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BF0" w:rsidRPr="00B96E90" w:rsidRDefault="00EA0BF0" w:rsidP="00EA0BF0">
      <w:pPr>
        <w:suppressAutoHyphens/>
        <w:spacing w:after="0" w:line="240" w:lineRule="auto"/>
        <w:jc w:val="center"/>
        <w:rPr>
          <w:rFonts w:ascii="Monotype Corsiva" w:eastAsia="Arial Unicode MS" w:hAnsi="Monotype Corsiva"/>
          <w:i/>
          <w:sz w:val="36"/>
          <w:szCs w:val="36"/>
        </w:rPr>
      </w:pPr>
      <w:r w:rsidRPr="00B96E90">
        <w:rPr>
          <w:rFonts w:ascii="Monotype Corsiva" w:eastAsia="Arial Unicode MS" w:hAnsi="Monotype Corsiva"/>
          <w:i/>
          <w:sz w:val="36"/>
          <w:szCs w:val="36"/>
        </w:rPr>
        <w:t>Муниципальное бюджетное общеобразовательное учреждение</w:t>
      </w:r>
    </w:p>
    <w:p w:rsidR="00EA0BF0" w:rsidRPr="00B96E90" w:rsidRDefault="00EA0BF0" w:rsidP="00EA0BF0">
      <w:pPr>
        <w:suppressAutoHyphens/>
        <w:spacing w:after="0" w:line="240" w:lineRule="auto"/>
        <w:jc w:val="center"/>
        <w:rPr>
          <w:rFonts w:ascii="Monotype Corsiva" w:eastAsia="Arial Unicode MS" w:hAnsi="Monotype Corsiva"/>
          <w:i/>
          <w:sz w:val="36"/>
          <w:szCs w:val="36"/>
        </w:rPr>
      </w:pPr>
      <w:r w:rsidRPr="00B96E90">
        <w:rPr>
          <w:rFonts w:ascii="Monotype Corsiva" w:eastAsia="Arial Unicode MS" w:hAnsi="Monotype Corsiva"/>
          <w:i/>
          <w:sz w:val="36"/>
          <w:szCs w:val="36"/>
        </w:rPr>
        <w:t>городского округа Королёв Московской области</w:t>
      </w:r>
    </w:p>
    <w:p w:rsidR="00EA0BF0" w:rsidRPr="00B96E90" w:rsidRDefault="00EA0BF0" w:rsidP="00EA0BF0">
      <w:pPr>
        <w:suppressAutoHyphens/>
        <w:spacing w:after="0" w:line="240" w:lineRule="auto"/>
        <w:jc w:val="center"/>
        <w:rPr>
          <w:rFonts w:ascii="Monotype Corsiva" w:eastAsia="Arial Unicode MS" w:hAnsi="Monotype Corsiva"/>
          <w:i/>
          <w:sz w:val="36"/>
          <w:szCs w:val="36"/>
        </w:rPr>
      </w:pPr>
      <w:r w:rsidRPr="00B96E90">
        <w:rPr>
          <w:rFonts w:ascii="Monotype Corsiva" w:eastAsia="Arial Unicode MS" w:hAnsi="Monotype Corsiva"/>
          <w:i/>
          <w:sz w:val="36"/>
          <w:szCs w:val="36"/>
        </w:rPr>
        <w:t>«Средняя общеобразовательная школа № 2 имени В.Н. Михайлова»</w:t>
      </w:r>
    </w:p>
    <w:p w:rsidR="00EA0BF0" w:rsidRPr="00B96E90" w:rsidRDefault="00EA0BF0" w:rsidP="00EA0BF0">
      <w:pPr>
        <w:suppressAutoHyphens/>
        <w:spacing w:after="0" w:line="240" w:lineRule="auto"/>
        <w:jc w:val="center"/>
        <w:rPr>
          <w:rFonts w:ascii="Monotype Corsiva" w:eastAsia="Arial Unicode MS" w:hAnsi="Monotype Corsiva" w:cs="Calibri"/>
          <w:i/>
          <w:sz w:val="28"/>
          <w:szCs w:val="24"/>
        </w:rPr>
      </w:pPr>
      <w:r w:rsidRPr="00B96E90">
        <w:rPr>
          <w:rFonts w:ascii="Monotype Corsiva" w:eastAsia="Arial Unicode MS" w:hAnsi="Monotype Corsiva" w:cs="Calibri"/>
          <w:i/>
          <w:sz w:val="28"/>
          <w:szCs w:val="24"/>
        </w:rPr>
        <w:t>141080, Московская обл., г. Королёв,</w:t>
      </w:r>
    </w:p>
    <w:p w:rsidR="00EA0BF0" w:rsidRPr="00B96E90" w:rsidRDefault="00EA0BF0" w:rsidP="00EA0BF0">
      <w:pPr>
        <w:suppressAutoHyphens/>
        <w:spacing w:after="0" w:line="240" w:lineRule="auto"/>
        <w:jc w:val="center"/>
        <w:rPr>
          <w:rFonts w:ascii="Monotype Corsiva" w:eastAsia="Arial Unicode MS" w:hAnsi="Monotype Corsiva" w:cs="Calibri"/>
          <w:i/>
          <w:sz w:val="28"/>
          <w:szCs w:val="24"/>
        </w:rPr>
      </w:pPr>
      <w:r w:rsidRPr="00B96E90">
        <w:rPr>
          <w:rFonts w:ascii="Monotype Corsiva" w:eastAsia="Arial Unicode MS" w:hAnsi="Monotype Corsiva" w:cs="Calibri"/>
          <w:i/>
          <w:sz w:val="28"/>
          <w:szCs w:val="24"/>
        </w:rPr>
        <w:t>ул. Стадионная, д. 4а</w:t>
      </w:r>
    </w:p>
    <w:p w:rsidR="00EA0BF0" w:rsidRPr="00B96E90" w:rsidRDefault="00EA0BF0" w:rsidP="00EA0BF0">
      <w:pPr>
        <w:suppressAutoHyphens/>
        <w:spacing w:after="0" w:line="240" w:lineRule="auto"/>
        <w:jc w:val="center"/>
        <w:rPr>
          <w:rFonts w:ascii="Monotype Corsiva" w:eastAsia="Arial Unicode MS" w:hAnsi="Monotype Corsiva" w:cs="Calibri"/>
          <w:i/>
          <w:sz w:val="28"/>
          <w:szCs w:val="24"/>
        </w:rPr>
      </w:pPr>
      <w:r w:rsidRPr="00B96E90">
        <w:rPr>
          <w:rFonts w:ascii="Monotype Corsiva" w:eastAsia="Arial Unicode MS" w:hAnsi="Monotype Corsiva" w:cs="Calibri"/>
          <w:i/>
          <w:sz w:val="28"/>
          <w:szCs w:val="24"/>
        </w:rPr>
        <w:t>Тел./факс: (495) 519-44-65</w:t>
      </w:r>
    </w:p>
    <w:p w:rsidR="00EA0BF0" w:rsidRPr="00EA0BF0" w:rsidRDefault="00EA0BF0" w:rsidP="00EA0BF0">
      <w:pPr>
        <w:suppressAutoHyphens/>
        <w:spacing w:line="360" w:lineRule="auto"/>
        <w:rPr>
          <w:rFonts w:ascii="Monotype Corsiva" w:eastAsia="Arial Unicode MS" w:hAnsi="Monotype Corsiva" w:cs="Calibri"/>
          <w:i/>
          <w:strike/>
          <w:outline/>
          <w:color w:val="BFBFBF"/>
          <w:sz w:val="24"/>
          <w:szCs w:val="24"/>
          <w:vertAlign w:val="subscript"/>
          <w14:textOutline w14:w="9525" w14:cap="flat" w14:cmpd="sng" w14:algn="ctr">
            <w14:solidFill>
              <w14:srgbClr w14:val="BFBFBF"/>
            </w14:solidFill>
            <w14:prstDash w14:val="solid"/>
            <w14:round/>
          </w14:textOutline>
          <w14:textFill>
            <w14:noFill/>
          </w14:textFill>
        </w:rPr>
      </w:pPr>
      <w:r>
        <w:rPr>
          <w:noProof/>
          <w:lang w:eastAsia="ru-RU"/>
        </w:rPr>
        <mc:AlternateContent>
          <mc:Choice Requires="wps">
            <w:drawing>
              <wp:anchor distT="4294967293" distB="4294967293" distL="114300" distR="114300" simplePos="0" relativeHeight="251656704" behindDoc="0" locked="0" layoutInCell="1" allowOverlap="1" wp14:anchorId="30784B27" wp14:editId="11E7F235">
                <wp:simplePos x="0" y="0"/>
                <wp:positionH relativeFrom="column">
                  <wp:posOffset>-51435</wp:posOffset>
                </wp:positionH>
                <wp:positionV relativeFrom="paragraph">
                  <wp:posOffset>195579</wp:posOffset>
                </wp:positionV>
                <wp:extent cx="6086475" cy="0"/>
                <wp:effectExtent l="0" t="0" r="47625" b="571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15875">
                          <a:solidFill>
                            <a:srgbClr val="000000"/>
                          </a:solidFill>
                          <a:round/>
                          <a:headEnd/>
                          <a:tailEnd/>
                        </a:ln>
                        <a:effectLst>
                          <a:outerShdw dist="45791"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CB6698" id="_x0000_t32" coordsize="21600,21600" o:spt="32" o:oned="t" path="m,l21600,21600e" filled="f">
                <v:path arrowok="t" fillok="f" o:connecttype="none"/>
                <o:lock v:ext="edit" shapetype="t"/>
              </v:shapetype>
              <v:shape id="Прямая со стрелкой 2" o:spid="_x0000_s1026" type="#_x0000_t32" style="position:absolute;margin-left:-4.05pt;margin-top:15.4pt;width:479.2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" strokeweight="1.25pt">
                <v:shadow on="t" offset="3pt"/>
              </v:shape>
            </w:pict>
          </mc:Fallback>
        </mc:AlternateContent>
      </w:r>
    </w:p>
    <w:p w:rsidR="00EA0BF0" w:rsidRDefault="00EA0BF0" w:rsidP="00EA0BF0">
      <w:pPr>
        <w:rPr>
          <w:b/>
          <w:bCs/>
          <w:sz w:val="28"/>
          <w:szCs w:val="28"/>
        </w:rPr>
      </w:pPr>
    </w:p>
    <w:tbl>
      <w:tblPr>
        <w:tblStyle w:val="ab"/>
        <w:tblW w:w="0" w:type="auto"/>
        <w:tblLook w:val="04A0" w:firstRow="1" w:lastRow="0" w:firstColumn="1" w:lastColumn="0" w:noHBand="0" w:noVBand="1"/>
      </w:tblPr>
      <w:tblGrid>
        <w:gridCol w:w="5210"/>
        <w:gridCol w:w="5210"/>
      </w:tblGrid>
      <w:tr w:rsidR="00EA0BF0" w:rsidRPr="00DF7201" w:rsidTr="0073594B">
        <w:tc>
          <w:tcPr>
            <w:tcW w:w="5210" w:type="dxa"/>
          </w:tcPr>
          <w:p w:rsidR="00EA0BF0" w:rsidRPr="00DF7201" w:rsidRDefault="00AE45FB" w:rsidP="0073594B">
            <w:pPr>
              <w:rPr>
                <w:rFonts w:ascii="Times New Roman" w:hAnsi="Times New Roman" w:cs="Times New Roman"/>
                <w:bCs/>
                <w:sz w:val="28"/>
                <w:szCs w:val="28"/>
              </w:rPr>
            </w:pPr>
            <w:bookmarkStart w:id="0" w:name="_GoBack"/>
            <w:r>
              <w:rPr>
                <w:rFonts w:ascii="Monotype Corsiva" w:eastAsia="Arial Unicode MS" w:hAnsi="Monotype Corsiva"/>
                <w:i/>
                <w:noProof/>
                <w:sz w:val="36"/>
                <w:szCs w:val="36"/>
              </w:rPr>
              <w:drawing>
                <wp:anchor distT="0" distB="0" distL="114300" distR="114300" simplePos="0" relativeHeight="251659776" behindDoc="0" locked="0" layoutInCell="1" allowOverlap="1">
                  <wp:simplePos x="0" y="0"/>
                  <wp:positionH relativeFrom="margin">
                    <wp:posOffset>-435610</wp:posOffset>
                  </wp:positionH>
                  <wp:positionV relativeFrom="margin">
                    <wp:posOffset>-2646045</wp:posOffset>
                  </wp:positionV>
                  <wp:extent cx="7543800" cy="10663555"/>
                  <wp:effectExtent l="0" t="0" r="0"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ОП РАС.jpg"/>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3555"/>
                          </a:xfrm>
                          <a:prstGeom prst="rect">
                            <a:avLst/>
                          </a:prstGeom>
                        </pic:spPr>
                      </pic:pic>
                    </a:graphicData>
                  </a:graphic>
                  <wp14:sizeRelH relativeFrom="margin">
                    <wp14:pctWidth>0</wp14:pctWidth>
                  </wp14:sizeRelH>
                  <wp14:sizeRelV relativeFrom="margin">
                    <wp14:pctHeight>0</wp14:pctHeight>
                  </wp14:sizeRelV>
                </wp:anchor>
              </w:drawing>
            </w:r>
            <w:bookmarkEnd w:id="0"/>
            <w:r w:rsidR="00EA0BF0" w:rsidRPr="00DF7201">
              <w:rPr>
                <w:rFonts w:ascii="Times New Roman" w:hAnsi="Times New Roman" w:cs="Times New Roman"/>
                <w:bCs/>
                <w:sz w:val="28"/>
                <w:szCs w:val="28"/>
              </w:rPr>
              <w:t>ПРИНЯТО</w:t>
            </w:r>
          </w:p>
          <w:p w:rsidR="00EA0BF0" w:rsidRPr="00DF7201" w:rsidRDefault="00EA0BF0" w:rsidP="0073594B">
            <w:pPr>
              <w:rPr>
                <w:rFonts w:ascii="Times New Roman" w:hAnsi="Times New Roman" w:cs="Times New Roman"/>
                <w:bCs/>
                <w:sz w:val="28"/>
                <w:szCs w:val="28"/>
              </w:rPr>
            </w:pPr>
            <w:r w:rsidRPr="00DF7201">
              <w:rPr>
                <w:rFonts w:ascii="Times New Roman" w:hAnsi="Times New Roman" w:cs="Times New Roman"/>
                <w:bCs/>
                <w:sz w:val="28"/>
                <w:szCs w:val="28"/>
              </w:rPr>
              <w:t>На заседании педагогического</w:t>
            </w:r>
          </w:p>
          <w:p w:rsidR="00EA0BF0" w:rsidRDefault="00EA0BF0" w:rsidP="0073594B">
            <w:pPr>
              <w:rPr>
                <w:rFonts w:ascii="Times New Roman" w:hAnsi="Times New Roman" w:cs="Times New Roman"/>
                <w:sz w:val="28"/>
                <w:szCs w:val="28"/>
              </w:rPr>
            </w:pPr>
            <w:r w:rsidRPr="00DF7201">
              <w:rPr>
                <w:rFonts w:ascii="Times New Roman" w:hAnsi="Times New Roman" w:cs="Times New Roman"/>
                <w:bCs/>
                <w:sz w:val="28"/>
                <w:szCs w:val="28"/>
              </w:rPr>
              <w:t xml:space="preserve">Совета </w:t>
            </w:r>
            <w:r w:rsidRPr="00DF7201">
              <w:rPr>
                <w:rFonts w:ascii="Times New Roman" w:hAnsi="Times New Roman" w:cs="Times New Roman"/>
                <w:sz w:val="28"/>
                <w:szCs w:val="28"/>
                <w:u w:val="single"/>
              </w:rPr>
              <w:t>МБОУ СОШ №2 им.В.Н.Михайлова</w:t>
            </w:r>
            <w:r w:rsidRPr="00DF7201">
              <w:rPr>
                <w:rFonts w:ascii="Times New Roman" w:hAnsi="Times New Roman" w:cs="Times New Roman"/>
                <w:sz w:val="28"/>
                <w:szCs w:val="28"/>
              </w:rPr>
              <w:t xml:space="preserve"> </w:t>
            </w:r>
          </w:p>
          <w:p w:rsidR="00EA0BF0" w:rsidRPr="004D0A18" w:rsidRDefault="00EA0BF0" w:rsidP="0073594B">
            <w:pPr>
              <w:rPr>
                <w:rFonts w:ascii="Times New Roman" w:hAnsi="Times New Roman" w:cs="Times New Roman"/>
                <w:sz w:val="28"/>
                <w:szCs w:val="28"/>
              </w:rPr>
            </w:pPr>
          </w:p>
          <w:p w:rsidR="00EA0BF0" w:rsidRPr="00DF7201" w:rsidRDefault="00EA0BF0" w:rsidP="0073594B">
            <w:pPr>
              <w:rPr>
                <w:rFonts w:ascii="Times New Roman" w:hAnsi="Times New Roman" w:cs="Times New Roman"/>
                <w:bCs/>
                <w:sz w:val="28"/>
                <w:szCs w:val="28"/>
              </w:rPr>
            </w:pPr>
            <w:r w:rsidRPr="00DF7201">
              <w:rPr>
                <w:rFonts w:ascii="Times New Roman" w:hAnsi="Times New Roman" w:cs="Times New Roman"/>
                <w:sz w:val="28"/>
                <w:szCs w:val="28"/>
              </w:rPr>
              <w:t>Протокол № ____ от__________________</w:t>
            </w:r>
          </w:p>
        </w:tc>
        <w:tc>
          <w:tcPr>
            <w:tcW w:w="5210" w:type="dxa"/>
          </w:tcPr>
          <w:p w:rsidR="00EA0BF0" w:rsidRPr="00DF7201" w:rsidRDefault="00EA0BF0" w:rsidP="0073594B">
            <w:pPr>
              <w:rPr>
                <w:rFonts w:ascii="Times New Roman" w:hAnsi="Times New Roman" w:cs="Times New Roman"/>
                <w:bCs/>
                <w:sz w:val="28"/>
                <w:szCs w:val="28"/>
              </w:rPr>
            </w:pPr>
            <w:r w:rsidRPr="00DF7201">
              <w:rPr>
                <w:rFonts w:ascii="Times New Roman" w:hAnsi="Times New Roman" w:cs="Times New Roman"/>
                <w:bCs/>
                <w:sz w:val="28"/>
                <w:szCs w:val="28"/>
              </w:rPr>
              <w:t>Утверждаю:</w:t>
            </w:r>
          </w:p>
          <w:p w:rsidR="00EA0BF0" w:rsidRPr="00DF7201" w:rsidRDefault="00EA0BF0" w:rsidP="0073594B">
            <w:pPr>
              <w:rPr>
                <w:rFonts w:ascii="Times New Roman" w:hAnsi="Times New Roman" w:cs="Times New Roman"/>
                <w:bCs/>
                <w:sz w:val="28"/>
                <w:szCs w:val="28"/>
              </w:rPr>
            </w:pPr>
          </w:p>
          <w:p w:rsidR="00EA0BF0" w:rsidRPr="00DF7201" w:rsidRDefault="00EA0BF0" w:rsidP="0073594B">
            <w:pPr>
              <w:rPr>
                <w:rFonts w:ascii="Times New Roman" w:hAnsi="Times New Roman" w:cs="Times New Roman"/>
                <w:bCs/>
                <w:sz w:val="28"/>
                <w:szCs w:val="28"/>
              </w:rPr>
            </w:pPr>
          </w:p>
          <w:p w:rsidR="00EA0BF0" w:rsidRPr="00DF7201" w:rsidRDefault="00EA0BF0" w:rsidP="0073594B">
            <w:pPr>
              <w:rPr>
                <w:rFonts w:ascii="Times New Roman" w:hAnsi="Times New Roman" w:cs="Times New Roman"/>
                <w:bCs/>
                <w:sz w:val="28"/>
                <w:szCs w:val="28"/>
              </w:rPr>
            </w:pPr>
            <w:r w:rsidRPr="00DF7201">
              <w:rPr>
                <w:rFonts w:ascii="Times New Roman" w:hAnsi="Times New Roman" w:cs="Times New Roman"/>
                <w:bCs/>
                <w:sz w:val="28"/>
                <w:szCs w:val="28"/>
              </w:rPr>
              <w:t>Приказ № ____ от __________________</w:t>
            </w:r>
          </w:p>
          <w:p w:rsidR="00EA0BF0" w:rsidRPr="00DF7201" w:rsidRDefault="00EA0BF0" w:rsidP="0073594B">
            <w:pPr>
              <w:rPr>
                <w:rFonts w:ascii="Times New Roman" w:hAnsi="Times New Roman" w:cs="Times New Roman"/>
                <w:sz w:val="28"/>
                <w:szCs w:val="28"/>
                <w:u w:val="single"/>
              </w:rPr>
            </w:pPr>
            <w:r w:rsidRPr="00DF7201">
              <w:rPr>
                <w:rFonts w:ascii="Times New Roman" w:hAnsi="Times New Roman" w:cs="Times New Roman"/>
                <w:bCs/>
                <w:sz w:val="28"/>
                <w:szCs w:val="28"/>
              </w:rPr>
              <w:t xml:space="preserve">Директор </w:t>
            </w:r>
          </w:p>
          <w:p w:rsidR="00EA0BF0" w:rsidRDefault="00EA0BF0" w:rsidP="0073594B">
            <w:pPr>
              <w:rPr>
                <w:rFonts w:ascii="Times New Roman" w:hAnsi="Times New Roman" w:cs="Times New Roman"/>
                <w:sz w:val="28"/>
                <w:szCs w:val="28"/>
              </w:rPr>
            </w:pPr>
            <w:r w:rsidRPr="00DF7201">
              <w:rPr>
                <w:rFonts w:ascii="Times New Roman" w:hAnsi="Times New Roman" w:cs="Times New Roman"/>
                <w:sz w:val="28"/>
                <w:szCs w:val="28"/>
                <w:u w:val="single"/>
              </w:rPr>
              <w:t>МБОУ СОШ №2 им.В.Н.Михайлова</w:t>
            </w:r>
            <w:r w:rsidRPr="00DF7201">
              <w:rPr>
                <w:rFonts w:ascii="Times New Roman" w:hAnsi="Times New Roman" w:cs="Times New Roman"/>
                <w:sz w:val="28"/>
                <w:szCs w:val="28"/>
              </w:rPr>
              <w:t xml:space="preserve"> </w:t>
            </w:r>
          </w:p>
          <w:p w:rsidR="00EA0BF0" w:rsidRPr="00DF7201" w:rsidRDefault="00EA0BF0" w:rsidP="0073594B">
            <w:pPr>
              <w:rPr>
                <w:rFonts w:ascii="Times New Roman" w:hAnsi="Times New Roman" w:cs="Times New Roman"/>
                <w:sz w:val="28"/>
                <w:szCs w:val="28"/>
              </w:rPr>
            </w:pPr>
          </w:p>
          <w:p w:rsidR="00EA0BF0" w:rsidRPr="00DF7201" w:rsidRDefault="00EA0BF0" w:rsidP="0073594B">
            <w:pPr>
              <w:rPr>
                <w:rFonts w:ascii="Times New Roman" w:hAnsi="Times New Roman" w:cs="Times New Roman"/>
                <w:sz w:val="28"/>
                <w:szCs w:val="28"/>
                <w:u w:val="single"/>
              </w:rPr>
            </w:pPr>
            <w:r w:rsidRPr="00DF7201">
              <w:rPr>
                <w:rFonts w:ascii="Times New Roman" w:hAnsi="Times New Roman" w:cs="Times New Roman"/>
                <w:sz w:val="28"/>
                <w:szCs w:val="28"/>
                <w:u w:val="single"/>
              </w:rPr>
              <w:t>Киндт Э.В ______________________</w:t>
            </w:r>
          </w:p>
          <w:p w:rsidR="00EA0BF0" w:rsidRPr="00DF7201" w:rsidRDefault="00EA0BF0" w:rsidP="0073594B">
            <w:pPr>
              <w:rPr>
                <w:rFonts w:ascii="Times New Roman" w:hAnsi="Times New Roman" w:cs="Times New Roman"/>
                <w:sz w:val="28"/>
                <w:szCs w:val="28"/>
              </w:rPr>
            </w:pPr>
          </w:p>
        </w:tc>
      </w:tr>
    </w:tbl>
    <w:p w:rsidR="00EA0BF0" w:rsidRDefault="00EA0BF0" w:rsidP="00EA0BF0">
      <w:pPr>
        <w:rPr>
          <w:b/>
          <w:bCs/>
          <w:sz w:val="28"/>
          <w:szCs w:val="28"/>
        </w:rPr>
      </w:pPr>
    </w:p>
    <w:p w:rsidR="00EA0BF0" w:rsidRDefault="00EA0BF0" w:rsidP="00EA0BF0">
      <w:pPr>
        <w:jc w:val="center"/>
        <w:rPr>
          <w:rFonts w:ascii="Times New Roman" w:hAnsi="Times New Roman" w:cs="Times New Roman"/>
          <w:sz w:val="40"/>
          <w:szCs w:val="40"/>
        </w:rPr>
      </w:pPr>
      <w:r w:rsidRPr="00DF7201">
        <w:rPr>
          <w:rFonts w:ascii="Times New Roman" w:hAnsi="Times New Roman" w:cs="Times New Roman"/>
          <w:bCs/>
          <w:sz w:val="40"/>
          <w:szCs w:val="40"/>
        </w:rPr>
        <w:t xml:space="preserve">Адаптированная образовательная программа дошкольного образования для детей с расстройством аутистического спектра </w:t>
      </w:r>
      <w:r w:rsidRPr="00DF7201">
        <w:rPr>
          <w:rFonts w:ascii="Times New Roman" w:hAnsi="Times New Roman" w:cs="Times New Roman"/>
          <w:sz w:val="40"/>
          <w:szCs w:val="40"/>
        </w:rPr>
        <w:t>МБОУ СОШ №2 им.В.Н.Михайлова</w:t>
      </w:r>
    </w:p>
    <w:p w:rsidR="00EA0BF0" w:rsidRDefault="00EA0BF0" w:rsidP="00EA0BF0">
      <w:pPr>
        <w:jc w:val="center"/>
        <w:rPr>
          <w:rFonts w:ascii="Times New Roman" w:hAnsi="Times New Roman" w:cs="Times New Roman"/>
          <w:sz w:val="40"/>
          <w:szCs w:val="40"/>
        </w:rPr>
      </w:pPr>
    </w:p>
    <w:p w:rsidR="00EA0BF0" w:rsidRDefault="00EA0BF0" w:rsidP="00EA0BF0">
      <w:pPr>
        <w:jc w:val="center"/>
        <w:rPr>
          <w:rFonts w:ascii="Times New Roman" w:hAnsi="Times New Roman" w:cs="Times New Roman"/>
          <w:sz w:val="40"/>
          <w:szCs w:val="40"/>
        </w:rPr>
      </w:pPr>
    </w:p>
    <w:p w:rsidR="00EA0BF0" w:rsidRDefault="00EA0BF0" w:rsidP="00EA0BF0">
      <w:pPr>
        <w:jc w:val="center"/>
        <w:rPr>
          <w:rFonts w:ascii="Times New Roman" w:hAnsi="Times New Roman" w:cs="Times New Roman"/>
          <w:sz w:val="40"/>
          <w:szCs w:val="40"/>
        </w:rPr>
      </w:pPr>
    </w:p>
    <w:p w:rsidR="00EA0BF0" w:rsidRDefault="00EA0BF0" w:rsidP="00EA0BF0">
      <w:pPr>
        <w:jc w:val="center"/>
        <w:rPr>
          <w:rFonts w:ascii="Times New Roman" w:hAnsi="Times New Roman" w:cs="Times New Roman"/>
          <w:sz w:val="40"/>
          <w:szCs w:val="40"/>
        </w:rPr>
      </w:pPr>
    </w:p>
    <w:p w:rsidR="00EA0BF0" w:rsidRDefault="00EA0BF0" w:rsidP="00EA0BF0">
      <w:pPr>
        <w:jc w:val="center"/>
        <w:rPr>
          <w:rFonts w:ascii="Times New Roman" w:hAnsi="Times New Roman" w:cs="Times New Roman"/>
          <w:sz w:val="40"/>
          <w:szCs w:val="40"/>
        </w:rPr>
      </w:pPr>
    </w:p>
    <w:p w:rsidR="00EA0BF0" w:rsidRDefault="00EA0BF0" w:rsidP="00EA0BF0">
      <w:pPr>
        <w:jc w:val="center"/>
        <w:rPr>
          <w:rFonts w:ascii="Times New Roman" w:hAnsi="Times New Roman" w:cs="Times New Roman"/>
          <w:sz w:val="40"/>
          <w:szCs w:val="40"/>
        </w:rPr>
      </w:pPr>
    </w:p>
    <w:p w:rsidR="00EA0BF0" w:rsidRDefault="00EA0BF0" w:rsidP="00EA0BF0">
      <w:pPr>
        <w:jc w:val="center"/>
        <w:rPr>
          <w:rFonts w:ascii="Times New Roman" w:hAnsi="Times New Roman" w:cs="Times New Roman"/>
          <w:sz w:val="40"/>
          <w:szCs w:val="40"/>
        </w:rPr>
      </w:pPr>
    </w:p>
    <w:p w:rsidR="00EA0BF0" w:rsidRPr="00011E9D" w:rsidRDefault="00EA0BF0" w:rsidP="00EA0BF0">
      <w:pPr>
        <w:jc w:val="center"/>
        <w:rPr>
          <w:rFonts w:ascii="Times New Roman" w:hAnsi="Times New Roman" w:cs="Times New Roman"/>
          <w:sz w:val="32"/>
          <w:szCs w:val="32"/>
        </w:rPr>
      </w:pPr>
      <w:r>
        <w:rPr>
          <w:rFonts w:ascii="Times New Roman" w:hAnsi="Times New Roman" w:cs="Times New Roman"/>
          <w:sz w:val="32"/>
          <w:szCs w:val="32"/>
        </w:rPr>
        <w:t>Королев 2024</w:t>
      </w:r>
    </w:p>
    <w:p w:rsidR="00EA0BF0" w:rsidRDefault="00EA0BF0">
      <w:pPr>
        <w:rPr>
          <w:rFonts w:ascii="Times New Roman" w:hAnsi="Times New Roman" w:cs="Times New Roman"/>
          <w:b/>
          <w:bCs/>
          <w:sz w:val="28"/>
          <w:szCs w:val="28"/>
        </w:rPr>
      </w:pPr>
      <w:r>
        <w:rPr>
          <w:rFonts w:ascii="Times New Roman" w:hAnsi="Times New Roman" w:cs="Times New Roman"/>
          <w:b/>
          <w:bCs/>
          <w:sz w:val="28"/>
          <w:szCs w:val="28"/>
        </w:rPr>
        <w:br w:type="page"/>
      </w:r>
    </w:p>
    <w:p w:rsidR="007C124C" w:rsidRPr="007C124C" w:rsidRDefault="007C124C" w:rsidP="007C124C">
      <w:pPr>
        <w:autoSpaceDE w:val="0"/>
        <w:autoSpaceDN w:val="0"/>
        <w:adjustRightInd w:val="0"/>
        <w:spacing w:after="0" w:line="240" w:lineRule="auto"/>
        <w:rPr>
          <w:rFonts w:ascii="Times New Roman" w:hAnsi="Times New Roman" w:cs="Times New Roman"/>
          <w:b/>
          <w:bCs/>
          <w:sz w:val="28"/>
          <w:szCs w:val="28"/>
        </w:rPr>
      </w:pPr>
      <w:r w:rsidRPr="007C124C">
        <w:rPr>
          <w:rFonts w:ascii="Times New Roman" w:hAnsi="Times New Roman" w:cs="Times New Roman"/>
          <w:b/>
          <w:bCs/>
          <w:sz w:val="28"/>
          <w:szCs w:val="28"/>
        </w:rPr>
        <w:lastRenderedPageBreak/>
        <w:t>Оглавление</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Общая пояснительная записка.</w:t>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t>3</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b/>
          <w:bCs/>
          <w:sz w:val="28"/>
          <w:szCs w:val="28"/>
        </w:rPr>
        <w:t xml:space="preserve">1. Целевой раздел. </w:t>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00C241ED">
        <w:rPr>
          <w:rFonts w:ascii="Times New Roman" w:hAnsi="Times New Roman" w:cs="Times New Roman"/>
          <w:b/>
          <w:bCs/>
          <w:sz w:val="28"/>
          <w:szCs w:val="28"/>
        </w:rPr>
        <w:tab/>
      </w:r>
      <w:r w:rsidRPr="007C124C">
        <w:rPr>
          <w:rFonts w:ascii="Times New Roman" w:hAnsi="Times New Roman" w:cs="Times New Roman"/>
          <w:sz w:val="28"/>
          <w:szCs w:val="28"/>
        </w:rPr>
        <w:t>7</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Пояснительная записка к разделу.</w:t>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00C241ED">
        <w:rPr>
          <w:rFonts w:ascii="Times New Roman" w:hAnsi="Times New Roman" w:cs="Times New Roman"/>
          <w:sz w:val="28"/>
          <w:szCs w:val="28"/>
        </w:rPr>
        <w:tab/>
      </w:r>
      <w:r w:rsidRPr="007C124C">
        <w:rPr>
          <w:rFonts w:ascii="Times New Roman" w:hAnsi="Times New Roman" w:cs="Times New Roman"/>
          <w:sz w:val="28"/>
          <w:szCs w:val="28"/>
        </w:rPr>
        <w:t>7</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1.1. Цель, задачи Программы, включая программу воспитания</w:t>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t xml:space="preserve"> 7</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1.2. Особые образовательные потребности детей и направления работы </w:t>
      </w:r>
      <w:r w:rsidRPr="007C124C">
        <w:rPr>
          <w:rFonts w:ascii="Times New Roman" w:hAnsi="Times New Roman" w:cs="Times New Roman"/>
          <w:i/>
          <w:iCs/>
          <w:sz w:val="28"/>
          <w:szCs w:val="28"/>
        </w:rPr>
        <w:t xml:space="preserve">(федеральная часть и часть, формируемая участниками образовательных отношений) </w:t>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sz w:val="28"/>
          <w:szCs w:val="28"/>
        </w:rPr>
        <w:t>1</w:t>
      </w:r>
      <w:r w:rsidR="00C241ED">
        <w:rPr>
          <w:rFonts w:ascii="Times New Roman" w:hAnsi="Times New Roman" w:cs="Times New Roman"/>
          <w:sz w:val="28"/>
          <w:szCs w:val="28"/>
        </w:rPr>
        <w:t>0</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1.3. Механизмы адаптации Программы к потребностям детей </w:t>
      </w:r>
      <w:r w:rsidRPr="007C124C">
        <w:rPr>
          <w:rFonts w:ascii="Times New Roman" w:hAnsi="Times New Roman" w:cs="Times New Roman"/>
          <w:i/>
          <w:iCs/>
          <w:sz w:val="28"/>
          <w:szCs w:val="28"/>
        </w:rPr>
        <w:t xml:space="preserve">(часть, формируемая участниками образовательных отношений) </w:t>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sz w:val="28"/>
          <w:szCs w:val="28"/>
        </w:rPr>
        <w:t>15</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1.4. Значимые характеристики для реализации Программы </w:t>
      </w:r>
      <w:r w:rsidRPr="007C124C">
        <w:rPr>
          <w:rFonts w:ascii="Times New Roman" w:hAnsi="Times New Roman" w:cs="Times New Roman"/>
          <w:i/>
          <w:iCs/>
          <w:sz w:val="28"/>
          <w:szCs w:val="28"/>
        </w:rPr>
        <w:t xml:space="preserve">(часть,формируемая участниками образовательных отношений) </w:t>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sz w:val="28"/>
          <w:szCs w:val="28"/>
        </w:rPr>
        <w:t>16</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1.5. Принципы и подходы к реализации Программы</w:t>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t>24</w:t>
      </w:r>
    </w:p>
    <w:p w:rsid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1.6. Развивающее оценивание качества образовательной деятельности по Программе </w:t>
      </w:r>
      <w:r w:rsidRPr="007C124C">
        <w:rPr>
          <w:rFonts w:ascii="Times New Roman" w:hAnsi="Times New Roman" w:cs="Times New Roman"/>
          <w:sz w:val="28"/>
          <w:szCs w:val="28"/>
        </w:rPr>
        <w:tab/>
      </w:r>
      <w:r w:rsidRPr="007C124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C124C">
        <w:rPr>
          <w:rFonts w:ascii="Times New Roman" w:hAnsi="Times New Roman" w:cs="Times New Roman"/>
          <w:sz w:val="28"/>
          <w:szCs w:val="28"/>
        </w:rPr>
        <w:t>2</w:t>
      </w:r>
      <w:r w:rsidR="00C241ED">
        <w:rPr>
          <w:rFonts w:ascii="Times New Roman" w:hAnsi="Times New Roman" w:cs="Times New Roman"/>
          <w:sz w:val="28"/>
          <w:szCs w:val="28"/>
        </w:rPr>
        <w:t>9</w:t>
      </w:r>
    </w:p>
    <w:p w:rsidR="00C241ED" w:rsidRPr="007C124C" w:rsidRDefault="00C241ED"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1.6.1Система оценки качества дошкольного образования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w:t>
      </w:r>
    </w:p>
    <w:p w:rsidR="007C124C" w:rsidRPr="007C124C" w:rsidRDefault="00C241ED"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1.6.2</w:t>
      </w:r>
      <w:r w:rsidR="007C124C" w:rsidRPr="007C124C">
        <w:rPr>
          <w:rFonts w:ascii="Times New Roman" w:hAnsi="Times New Roman" w:cs="Times New Roman"/>
          <w:sz w:val="28"/>
          <w:szCs w:val="28"/>
        </w:rPr>
        <w:t xml:space="preserve">. Планируемые результаты реализации Программы (целевые ориентиры) </w:t>
      </w:r>
      <w:r w:rsidR="007C124C" w:rsidRPr="007C124C">
        <w:rPr>
          <w:rFonts w:ascii="Times New Roman" w:hAnsi="Times New Roman" w:cs="Times New Roman"/>
          <w:i/>
          <w:iCs/>
          <w:sz w:val="28"/>
          <w:szCs w:val="28"/>
        </w:rPr>
        <w:t xml:space="preserve">(часть, формируемая участниками образовательных отношений) </w:t>
      </w:r>
      <w:r w:rsidR="007C124C" w:rsidRPr="007C124C">
        <w:rPr>
          <w:rFonts w:ascii="Times New Roman" w:hAnsi="Times New Roman" w:cs="Times New Roman"/>
          <w:i/>
          <w:iCs/>
          <w:sz w:val="28"/>
          <w:szCs w:val="28"/>
        </w:rPr>
        <w:tab/>
      </w:r>
      <w:r w:rsidR="007C124C" w:rsidRPr="007C124C">
        <w:rPr>
          <w:rFonts w:ascii="Times New Roman" w:hAnsi="Times New Roman" w:cs="Times New Roman"/>
          <w:i/>
          <w:iCs/>
          <w:sz w:val="28"/>
          <w:szCs w:val="28"/>
        </w:rPr>
        <w:tab/>
      </w:r>
      <w:r w:rsidR="007C124C" w:rsidRPr="007C124C">
        <w:rPr>
          <w:rFonts w:ascii="Times New Roman" w:hAnsi="Times New Roman" w:cs="Times New Roman"/>
          <w:i/>
          <w:iCs/>
          <w:sz w:val="28"/>
          <w:szCs w:val="28"/>
        </w:rPr>
        <w:tab/>
      </w:r>
      <w:r w:rsidR="007C124C" w:rsidRPr="007C124C">
        <w:rPr>
          <w:rFonts w:ascii="Times New Roman" w:hAnsi="Times New Roman" w:cs="Times New Roman"/>
          <w:i/>
          <w:iCs/>
          <w:sz w:val="28"/>
          <w:szCs w:val="28"/>
        </w:rPr>
        <w:tab/>
      </w:r>
      <w:r w:rsidR="007C124C" w:rsidRPr="007C124C">
        <w:rPr>
          <w:rFonts w:ascii="Times New Roman" w:hAnsi="Times New Roman" w:cs="Times New Roman"/>
          <w:i/>
          <w:iCs/>
          <w:sz w:val="28"/>
          <w:szCs w:val="28"/>
        </w:rPr>
        <w:tab/>
      </w:r>
      <w:r w:rsidR="007C124C" w:rsidRPr="007C124C">
        <w:rPr>
          <w:rFonts w:ascii="Times New Roman" w:hAnsi="Times New Roman" w:cs="Times New Roman"/>
          <w:sz w:val="28"/>
          <w:szCs w:val="28"/>
        </w:rPr>
        <w:t>3</w:t>
      </w:r>
      <w:r>
        <w:rPr>
          <w:rFonts w:ascii="Times New Roman" w:hAnsi="Times New Roman" w:cs="Times New Roman"/>
          <w:sz w:val="28"/>
          <w:szCs w:val="28"/>
        </w:rPr>
        <w:t>2</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1.6.</w:t>
      </w:r>
      <w:r w:rsidR="000C64C4">
        <w:rPr>
          <w:rFonts w:ascii="Times New Roman" w:hAnsi="Times New Roman" w:cs="Times New Roman"/>
          <w:sz w:val="28"/>
          <w:szCs w:val="28"/>
        </w:rPr>
        <w:t>3 Принципы оценивания качества образовательной деятельности по реализации программы</w:t>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t xml:space="preserve"> </w:t>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t>38</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b/>
          <w:bCs/>
          <w:sz w:val="28"/>
          <w:szCs w:val="28"/>
        </w:rPr>
        <w:t xml:space="preserve">2. Содержательный раздел </w:t>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000C64C4">
        <w:rPr>
          <w:rFonts w:ascii="Times New Roman" w:hAnsi="Times New Roman" w:cs="Times New Roman"/>
          <w:sz w:val="28"/>
          <w:szCs w:val="28"/>
        </w:rPr>
        <w:t>41</w:t>
      </w:r>
    </w:p>
    <w:p w:rsid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Пояснительн</w:t>
      </w:r>
      <w:r w:rsidR="000C64C4">
        <w:rPr>
          <w:rFonts w:ascii="Times New Roman" w:hAnsi="Times New Roman" w:cs="Times New Roman"/>
          <w:sz w:val="28"/>
          <w:szCs w:val="28"/>
        </w:rPr>
        <w:t xml:space="preserve">ая записка к разделу </w:t>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r>
      <w:r w:rsidR="000C64C4">
        <w:rPr>
          <w:rFonts w:ascii="Times New Roman" w:hAnsi="Times New Roman" w:cs="Times New Roman"/>
          <w:sz w:val="28"/>
          <w:szCs w:val="28"/>
        </w:rPr>
        <w:tab/>
        <w:t>41</w:t>
      </w:r>
    </w:p>
    <w:p w:rsidR="000C64C4" w:rsidRPr="007C124C" w:rsidRDefault="000C64C4"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Комплексирование программы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41</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2.1. Описание образовательной деятельности обучающихся в соответствии с направлениями развития ребенка, представленными 5 образовательными областями </w:t>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C64C4">
        <w:rPr>
          <w:rFonts w:ascii="Times New Roman" w:hAnsi="Times New Roman" w:cs="Times New Roman"/>
          <w:sz w:val="28"/>
          <w:szCs w:val="28"/>
        </w:rPr>
        <w:t>41</w:t>
      </w:r>
    </w:p>
    <w:p w:rsid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2.2. </w:t>
      </w:r>
      <w:r w:rsidR="000C64C4">
        <w:rPr>
          <w:rFonts w:ascii="Times New Roman" w:hAnsi="Times New Roman" w:cs="Times New Roman"/>
          <w:sz w:val="28"/>
          <w:szCs w:val="28"/>
        </w:rPr>
        <w:t>Взаимодействие взрослых с детьми с РАС</w:t>
      </w:r>
      <w:r w:rsidR="000C64C4">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000C64C4">
        <w:rPr>
          <w:rFonts w:ascii="Times New Roman" w:hAnsi="Times New Roman" w:cs="Times New Roman"/>
          <w:sz w:val="28"/>
          <w:szCs w:val="28"/>
        </w:rPr>
        <w:t>94</w:t>
      </w:r>
    </w:p>
    <w:p w:rsidR="000C64C4" w:rsidRDefault="000C64C4"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2.3 Взаимодействие педагогического коллектива с семьями в которых есть дети с Расстройствами аутистического  спектра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95</w:t>
      </w:r>
    </w:p>
    <w:p w:rsidR="000C64C4" w:rsidRDefault="000C64C4"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2.4 Методическое  обеспечение содержания коррекционно-развивающей работы (часть формируемая участниками образовательных отношений)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96</w:t>
      </w:r>
    </w:p>
    <w:p w:rsidR="000C64C4" w:rsidRPr="007C124C" w:rsidRDefault="000C64C4"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2.5 Взаимодействие воспитателей и специалистов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101</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b/>
          <w:bCs/>
          <w:sz w:val="28"/>
          <w:szCs w:val="28"/>
        </w:rPr>
        <w:t xml:space="preserve">3. Организационный раздел </w:t>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Pr="007C124C">
        <w:rPr>
          <w:rFonts w:ascii="Times New Roman" w:hAnsi="Times New Roman" w:cs="Times New Roman"/>
          <w:b/>
          <w:bCs/>
          <w:sz w:val="28"/>
          <w:szCs w:val="28"/>
        </w:rPr>
        <w:tab/>
      </w:r>
      <w:r w:rsidR="000C64C4">
        <w:rPr>
          <w:rFonts w:ascii="Times New Roman" w:hAnsi="Times New Roman" w:cs="Times New Roman"/>
          <w:sz w:val="28"/>
          <w:szCs w:val="28"/>
        </w:rPr>
        <w:t>103</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Пояснительная записка к разделу </w:t>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000C64C4">
        <w:rPr>
          <w:rFonts w:ascii="Times New Roman" w:hAnsi="Times New Roman" w:cs="Times New Roman"/>
          <w:sz w:val="28"/>
          <w:szCs w:val="28"/>
        </w:rPr>
        <w:t>103</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3.1. </w:t>
      </w:r>
      <w:r w:rsidR="000C64C4">
        <w:rPr>
          <w:rFonts w:ascii="Times New Roman" w:hAnsi="Times New Roman" w:cs="Times New Roman"/>
          <w:sz w:val="28"/>
          <w:szCs w:val="28"/>
        </w:rPr>
        <w:t>Обеспечение психолого-педагогических условий реализации Программы</w:t>
      </w:r>
      <w:r w:rsidRPr="007C124C">
        <w:rPr>
          <w:rFonts w:ascii="Times New Roman" w:hAnsi="Times New Roman" w:cs="Times New Roman"/>
          <w:sz w:val="28"/>
          <w:szCs w:val="28"/>
        </w:rPr>
        <w:tab/>
      </w:r>
      <w:r w:rsidR="000536B5">
        <w:rPr>
          <w:rFonts w:ascii="Times New Roman" w:hAnsi="Times New Roman" w:cs="Times New Roman"/>
          <w:sz w:val="28"/>
          <w:szCs w:val="28"/>
        </w:rPr>
        <w:t>103</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3.2</w:t>
      </w:r>
      <w:r w:rsidR="000536B5">
        <w:rPr>
          <w:rFonts w:ascii="Times New Roman" w:hAnsi="Times New Roman" w:cs="Times New Roman"/>
          <w:sz w:val="28"/>
          <w:szCs w:val="28"/>
        </w:rPr>
        <w:t>Организация коррекционно-развивающей предметно-практической среды</w:t>
      </w:r>
      <w:r w:rsidR="007D28EA">
        <w:rPr>
          <w:rFonts w:ascii="Times New Roman" w:hAnsi="Times New Roman" w:cs="Times New Roman"/>
          <w:sz w:val="28"/>
          <w:szCs w:val="28"/>
        </w:rPr>
        <w:tab/>
      </w:r>
      <w:r w:rsidR="000536B5">
        <w:rPr>
          <w:rFonts w:ascii="Times New Roman" w:hAnsi="Times New Roman" w:cs="Times New Roman"/>
          <w:sz w:val="28"/>
          <w:szCs w:val="28"/>
        </w:rPr>
        <w:t>103</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3.3. </w:t>
      </w:r>
      <w:r w:rsidR="000536B5">
        <w:rPr>
          <w:rFonts w:ascii="Times New Roman" w:hAnsi="Times New Roman" w:cs="Times New Roman"/>
          <w:sz w:val="28"/>
          <w:szCs w:val="28"/>
        </w:rPr>
        <w:t>Организация методических условий</w:t>
      </w:r>
      <w:r w:rsidRPr="007C124C">
        <w:rPr>
          <w:rFonts w:ascii="Times New Roman" w:hAnsi="Times New Roman" w:cs="Times New Roman"/>
          <w:i/>
          <w:iCs/>
          <w:sz w:val="28"/>
          <w:szCs w:val="28"/>
        </w:rPr>
        <w:t xml:space="preserve"> </w:t>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000536B5">
        <w:rPr>
          <w:rFonts w:ascii="Times New Roman" w:hAnsi="Times New Roman" w:cs="Times New Roman"/>
          <w:i/>
          <w:iCs/>
          <w:sz w:val="28"/>
          <w:szCs w:val="28"/>
        </w:rPr>
        <w:tab/>
      </w:r>
      <w:r w:rsidRPr="007C124C">
        <w:rPr>
          <w:rFonts w:ascii="Times New Roman" w:hAnsi="Times New Roman" w:cs="Times New Roman"/>
          <w:i/>
          <w:iCs/>
          <w:sz w:val="28"/>
          <w:szCs w:val="28"/>
        </w:rPr>
        <w:tab/>
      </w:r>
      <w:r w:rsidRPr="007C124C">
        <w:rPr>
          <w:rFonts w:ascii="Times New Roman" w:hAnsi="Times New Roman" w:cs="Times New Roman"/>
          <w:i/>
          <w:iCs/>
          <w:sz w:val="28"/>
          <w:szCs w:val="28"/>
        </w:rPr>
        <w:tab/>
      </w:r>
      <w:r w:rsidR="000536B5">
        <w:rPr>
          <w:rFonts w:ascii="Times New Roman" w:hAnsi="Times New Roman" w:cs="Times New Roman"/>
          <w:sz w:val="28"/>
          <w:szCs w:val="28"/>
        </w:rPr>
        <w:t>108</w:t>
      </w:r>
    </w:p>
    <w:p w:rsidR="007C124C" w:rsidRPr="007C124C" w:rsidRDefault="007C124C" w:rsidP="007C124C">
      <w:pPr>
        <w:autoSpaceDE w:val="0"/>
        <w:autoSpaceDN w:val="0"/>
        <w:adjustRightInd w:val="0"/>
        <w:spacing w:after="0" w:line="240" w:lineRule="auto"/>
        <w:rPr>
          <w:rFonts w:ascii="Times New Roman" w:hAnsi="Times New Roman" w:cs="Times New Roman"/>
          <w:sz w:val="28"/>
          <w:szCs w:val="28"/>
        </w:rPr>
      </w:pPr>
      <w:r w:rsidRPr="007C124C">
        <w:rPr>
          <w:rFonts w:ascii="Times New Roman" w:hAnsi="Times New Roman" w:cs="Times New Roman"/>
          <w:sz w:val="28"/>
          <w:szCs w:val="28"/>
        </w:rPr>
        <w:t xml:space="preserve">3.3.1. Режимы дня </w:t>
      </w:r>
      <w:r w:rsidR="000536B5">
        <w:rPr>
          <w:rFonts w:ascii="Times New Roman" w:hAnsi="Times New Roman" w:cs="Times New Roman"/>
          <w:sz w:val="28"/>
          <w:szCs w:val="28"/>
        </w:rPr>
        <w:t>и сетка занятий</w:t>
      </w:r>
      <w:r w:rsidRPr="007C124C">
        <w:rPr>
          <w:rFonts w:ascii="Times New Roman" w:hAnsi="Times New Roman" w:cs="Times New Roman"/>
          <w:sz w:val="28"/>
          <w:szCs w:val="28"/>
        </w:rPr>
        <w:t xml:space="preserve"> </w:t>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Pr="007C124C">
        <w:rPr>
          <w:rFonts w:ascii="Times New Roman" w:hAnsi="Times New Roman" w:cs="Times New Roman"/>
          <w:sz w:val="28"/>
          <w:szCs w:val="28"/>
        </w:rPr>
        <w:tab/>
      </w:r>
      <w:r w:rsidR="000536B5">
        <w:rPr>
          <w:rFonts w:ascii="Times New Roman" w:hAnsi="Times New Roman" w:cs="Times New Roman"/>
          <w:sz w:val="28"/>
          <w:szCs w:val="28"/>
        </w:rPr>
        <w:t>108</w:t>
      </w:r>
    </w:p>
    <w:p w:rsidR="007C124C" w:rsidRPr="007C124C" w:rsidRDefault="000536B5"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3.4</w:t>
      </w:r>
      <w:r w:rsidR="007C124C" w:rsidRPr="007C124C">
        <w:rPr>
          <w:rFonts w:ascii="Times New Roman" w:hAnsi="Times New Roman" w:cs="Times New Roman"/>
          <w:sz w:val="28"/>
          <w:szCs w:val="28"/>
        </w:rPr>
        <w:t xml:space="preserve"> </w:t>
      </w:r>
      <w:r>
        <w:rPr>
          <w:rFonts w:ascii="Times New Roman" w:hAnsi="Times New Roman" w:cs="Times New Roman"/>
          <w:sz w:val="28"/>
          <w:szCs w:val="28"/>
        </w:rPr>
        <w:t>Кадровые условия реализации Программы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C124C" w:rsidRPr="007C124C">
        <w:rPr>
          <w:rFonts w:ascii="Times New Roman" w:hAnsi="Times New Roman" w:cs="Times New Roman"/>
          <w:sz w:val="28"/>
          <w:szCs w:val="28"/>
        </w:rPr>
        <w:tab/>
      </w:r>
      <w:r>
        <w:rPr>
          <w:rFonts w:ascii="Times New Roman" w:hAnsi="Times New Roman" w:cs="Times New Roman"/>
          <w:sz w:val="28"/>
          <w:szCs w:val="28"/>
        </w:rPr>
        <w:tab/>
      </w:r>
      <w:r w:rsidR="007C124C" w:rsidRPr="007C124C">
        <w:rPr>
          <w:rFonts w:ascii="Times New Roman" w:hAnsi="Times New Roman" w:cs="Times New Roman"/>
          <w:sz w:val="28"/>
          <w:szCs w:val="28"/>
        </w:rPr>
        <w:tab/>
      </w:r>
      <w:r w:rsidR="007C124C" w:rsidRPr="007C124C">
        <w:rPr>
          <w:rFonts w:ascii="Times New Roman" w:hAnsi="Times New Roman" w:cs="Times New Roman"/>
          <w:sz w:val="28"/>
          <w:szCs w:val="28"/>
        </w:rPr>
        <w:tab/>
        <w:t>10</w:t>
      </w:r>
      <w:r>
        <w:rPr>
          <w:rFonts w:ascii="Times New Roman" w:hAnsi="Times New Roman" w:cs="Times New Roman"/>
          <w:sz w:val="28"/>
          <w:szCs w:val="28"/>
        </w:rPr>
        <w:t>9</w:t>
      </w:r>
    </w:p>
    <w:p w:rsidR="007C124C" w:rsidRPr="007C124C" w:rsidRDefault="000536B5"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3.5</w:t>
      </w:r>
      <w:r w:rsidR="007C124C" w:rsidRPr="007C124C">
        <w:rPr>
          <w:rFonts w:ascii="Times New Roman" w:hAnsi="Times New Roman" w:cs="Times New Roman"/>
          <w:sz w:val="28"/>
          <w:szCs w:val="28"/>
        </w:rPr>
        <w:t xml:space="preserve">. </w:t>
      </w:r>
      <w:r>
        <w:rPr>
          <w:rFonts w:ascii="Times New Roman" w:hAnsi="Times New Roman" w:cs="Times New Roman"/>
          <w:sz w:val="28"/>
          <w:szCs w:val="28"/>
        </w:rPr>
        <w:t>Планирование образовательной деятельности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D28EA">
        <w:rPr>
          <w:rFonts w:ascii="Times New Roman" w:hAnsi="Times New Roman" w:cs="Times New Roman"/>
          <w:sz w:val="28"/>
          <w:szCs w:val="28"/>
        </w:rPr>
        <w:tab/>
      </w:r>
      <w:r w:rsidR="007D28EA">
        <w:rPr>
          <w:rFonts w:ascii="Times New Roman" w:hAnsi="Times New Roman" w:cs="Times New Roman"/>
          <w:sz w:val="28"/>
          <w:szCs w:val="28"/>
        </w:rPr>
        <w:tab/>
      </w:r>
      <w:r w:rsidR="007D28EA">
        <w:rPr>
          <w:rFonts w:ascii="Times New Roman" w:hAnsi="Times New Roman" w:cs="Times New Roman"/>
          <w:sz w:val="28"/>
          <w:szCs w:val="28"/>
        </w:rPr>
        <w:tab/>
      </w:r>
      <w:r>
        <w:rPr>
          <w:rFonts w:ascii="Times New Roman" w:hAnsi="Times New Roman" w:cs="Times New Roman"/>
          <w:sz w:val="28"/>
          <w:szCs w:val="28"/>
        </w:rPr>
        <w:t>110</w:t>
      </w:r>
    </w:p>
    <w:p w:rsidR="007C124C" w:rsidRPr="007C124C" w:rsidRDefault="000536B5"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3.6</w:t>
      </w:r>
      <w:r w:rsidR="007C124C" w:rsidRPr="007C124C">
        <w:rPr>
          <w:rFonts w:ascii="Times New Roman" w:hAnsi="Times New Roman" w:cs="Times New Roman"/>
          <w:sz w:val="28"/>
          <w:szCs w:val="28"/>
        </w:rPr>
        <w:t xml:space="preserve">. </w:t>
      </w:r>
      <w:r>
        <w:rPr>
          <w:rFonts w:ascii="Times New Roman" w:hAnsi="Times New Roman" w:cs="Times New Roman"/>
          <w:sz w:val="28"/>
          <w:szCs w:val="28"/>
        </w:rPr>
        <w:t>Пере</w:t>
      </w:r>
      <w:r w:rsidR="004D0A18">
        <w:rPr>
          <w:rFonts w:ascii="Times New Roman" w:hAnsi="Times New Roman" w:cs="Times New Roman"/>
          <w:sz w:val="28"/>
          <w:szCs w:val="28"/>
        </w:rPr>
        <w:t>ч</w:t>
      </w:r>
      <w:r>
        <w:rPr>
          <w:rFonts w:ascii="Times New Roman" w:hAnsi="Times New Roman" w:cs="Times New Roman"/>
          <w:sz w:val="28"/>
          <w:szCs w:val="28"/>
        </w:rPr>
        <w:t>ень литературных источников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C124C" w:rsidRPr="007C124C">
        <w:rPr>
          <w:rFonts w:ascii="Times New Roman" w:hAnsi="Times New Roman" w:cs="Times New Roman"/>
          <w:sz w:val="28"/>
          <w:szCs w:val="28"/>
        </w:rPr>
        <w:t>1</w:t>
      </w:r>
      <w:r>
        <w:rPr>
          <w:rFonts w:ascii="Times New Roman" w:hAnsi="Times New Roman" w:cs="Times New Roman"/>
          <w:sz w:val="28"/>
          <w:szCs w:val="28"/>
        </w:rPr>
        <w:t>10</w:t>
      </w:r>
    </w:p>
    <w:p w:rsidR="00C333EA" w:rsidRDefault="000536B5" w:rsidP="007C124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Краткая презентация программы</w:t>
      </w:r>
      <w:r w:rsidR="007C124C" w:rsidRPr="007C124C">
        <w:rPr>
          <w:rFonts w:ascii="Times New Roman" w:hAnsi="Times New Roman" w:cs="Times New Roman"/>
          <w:sz w:val="28"/>
          <w:szCs w:val="28"/>
        </w:rPr>
        <w:tab/>
      </w:r>
      <w:r w:rsidR="007C124C" w:rsidRPr="007C124C">
        <w:rPr>
          <w:rFonts w:ascii="Times New Roman" w:hAnsi="Times New Roman" w:cs="Times New Roman"/>
          <w:sz w:val="28"/>
          <w:szCs w:val="28"/>
        </w:rPr>
        <w:tab/>
      </w:r>
      <w:r w:rsidR="007C124C" w:rsidRPr="007C124C">
        <w:rPr>
          <w:rFonts w:ascii="Times New Roman" w:hAnsi="Times New Roman" w:cs="Times New Roman"/>
          <w:sz w:val="28"/>
          <w:szCs w:val="28"/>
        </w:rPr>
        <w:tab/>
      </w:r>
      <w:r w:rsidR="007C124C" w:rsidRPr="007C124C">
        <w:rPr>
          <w:rFonts w:ascii="Times New Roman" w:hAnsi="Times New Roman" w:cs="Times New Roman"/>
          <w:sz w:val="28"/>
          <w:szCs w:val="28"/>
        </w:rPr>
        <w:tab/>
      </w:r>
      <w:r w:rsidR="007C124C" w:rsidRPr="007C124C">
        <w:rPr>
          <w:rFonts w:ascii="Times New Roman" w:hAnsi="Times New Roman" w:cs="Times New Roman"/>
          <w:sz w:val="28"/>
          <w:szCs w:val="28"/>
        </w:rPr>
        <w:tab/>
      </w:r>
      <w:r w:rsidR="007C124C" w:rsidRPr="007C124C">
        <w:rPr>
          <w:rFonts w:ascii="Times New Roman" w:hAnsi="Times New Roman" w:cs="Times New Roman"/>
          <w:sz w:val="28"/>
          <w:szCs w:val="28"/>
        </w:rPr>
        <w:tab/>
      </w:r>
      <w:r w:rsidR="007C124C" w:rsidRPr="007C124C">
        <w:rPr>
          <w:rFonts w:ascii="Times New Roman" w:hAnsi="Times New Roman" w:cs="Times New Roman"/>
          <w:sz w:val="28"/>
          <w:szCs w:val="28"/>
        </w:rPr>
        <w:tab/>
      </w:r>
      <w:r w:rsidR="007C124C" w:rsidRPr="007C124C">
        <w:rPr>
          <w:rFonts w:ascii="Times New Roman" w:hAnsi="Times New Roman" w:cs="Times New Roman"/>
          <w:sz w:val="28"/>
          <w:szCs w:val="28"/>
        </w:rPr>
        <w:tab/>
      </w:r>
      <w:r w:rsidR="007C124C" w:rsidRPr="007C124C">
        <w:rPr>
          <w:rFonts w:ascii="Times New Roman" w:hAnsi="Times New Roman" w:cs="Times New Roman"/>
          <w:sz w:val="28"/>
          <w:szCs w:val="28"/>
        </w:rPr>
        <w:tab/>
        <w:t>1</w:t>
      </w:r>
      <w:r>
        <w:rPr>
          <w:rFonts w:ascii="Times New Roman" w:hAnsi="Times New Roman" w:cs="Times New Roman"/>
          <w:sz w:val="28"/>
          <w:szCs w:val="28"/>
        </w:rPr>
        <w:t>12</w:t>
      </w:r>
    </w:p>
    <w:p w:rsidR="007D28EA" w:rsidRDefault="007D28EA">
      <w:pPr>
        <w:rPr>
          <w:rFonts w:ascii="Times New Roman" w:hAnsi="Times New Roman" w:cs="Times New Roman"/>
          <w:sz w:val="28"/>
          <w:szCs w:val="28"/>
        </w:rPr>
      </w:pPr>
      <w:r>
        <w:rPr>
          <w:rFonts w:ascii="Times New Roman" w:hAnsi="Times New Roman" w:cs="Times New Roman"/>
          <w:sz w:val="28"/>
          <w:szCs w:val="28"/>
        </w:rPr>
        <w:br w:type="page"/>
      </w:r>
    </w:p>
    <w:p w:rsidR="007D28EA" w:rsidRPr="007D28EA" w:rsidRDefault="007D28EA" w:rsidP="007D28EA">
      <w:pPr>
        <w:autoSpaceDE w:val="0"/>
        <w:autoSpaceDN w:val="0"/>
        <w:adjustRightInd w:val="0"/>
        <w:spacing w:after="0" w:line="240" w:lineRule="auto"/>
        <w:jc w:val="both"/>
        <w:rPr>
          <w:rFonts w:ascii="Times New Roman" w:hAnsi="Times New Roman" w:cs="Times New Roman"/>
          <w:b/>
          <w:bCs/>
          <w:sz w:val="28"/>
          <w:szCs w:val="28"/>
        </w:rPr>
      </w:pPr>
      <w:r w:rsidRPr="007D28EA">
        <w:rPr>
          <w:rFonts w:ascii="Times New Roman" w:hAnsi="Times New Roman" w:cs="Times New Roman"/>
          <w:b/>
          <w:bCs/>
          <w:sz w:val="28"/>
          <w:szCs w:val="28"/>
        </w:rPr>
        <w:lastRenderedPageBreak/>
        <w:t>ОБЩАЯ ПОЯСНИТЕЛЬНАЯ ЗАПИСКА К ПРОГРАММЕ</w:t>
      </w:r>
    </w:p>
    <w:p w:rsidR="007D28EA" w:rsidRPr="007D28EA" w:rsidRDefault="007D28EA" w:rsidP="0073594B">
      <w:pPr>
        <w:spacing w:after="0"/>
        <w:rPr>
          <w:rFonts w:ascii="Times New Roman" w:hAnsi="Times New Roman" w:cs="Times New Roman"/>
          <w:sz w:val="28"/>
          <w:szCs w:val="28"/>
        </w:rPr>
      </w:pPr>
      <w:r w:rsidRPr="007D28EA">
        <w:rPr>
          <w:rFonts w:ascii="Times New Roman" w:hAnsi="Times New Roman" w:cs="Times New Roman"/>
          <w:sz w:val="28"/>
          <w:szCs w:val="28"/>
        </w:rPr>
        <w:t xml:space="preserve">Адаптированная образовательная программа (АОП) дошкольного образования обучающихся с расстройствами аутистического спектра (далее – Программа) разработана педагогическим коллективом </w:t>
      </w:r>
      <w:r w:rsidR="0073594B" w:rsidRPr="00DF7201">
        <w:rPr>
          <w:rFonts w:ascii="Times New Roman" w:hAnsi="Times New Roman" w:cs="Times New Roman"/>
          <w:sz w:val="28"/>
          <w:szCs w:val="28"/>
          <w:u w:val="single"/>
        </w:rPr>
        <w:t>МБОУ СОШ №2 им.В.Н.Михайлова</w:t>
      </w:r>
      <w:r w:rsidR="0073594B" w:rsidRPr="00DF7201">
        <w:rPr>
          <w:rFonts w:ascii="Times New Roman" w:hAnsi="Times New Roman" w:cs="Times New Roman"/>
          <w:sz w:val="28"/>
          <w:szCs w:val="28"/>
        </w:rPr>
        <w:t xml:space="preserve"> </w:t>
      </w:r>
      <w:r w:rsidR="0073594B" w:rsidRPr="007D28EA">
        <w:rPr>
          <w:rFonts w:ascii="Times New Roman" w:hAnsi="Times New Roman" w:cs="Times New Roman"/>
          <w:sz w:val="28"/>
          <w:szCs w:val="28"/>
        </w:rPr>
        <w:t xml:space="preserve"> </w:t>
      </w:r>
      <w:r w:rsidRPr="007D28EA">
        <w:rPr>
          <w:rFonts w:ascii="Times New Roman" w:hAnsi="Times New Roman" w:cs="Times New Roman"/>
          <w:sz w:val="28"/>
          <w:szCs w:val="28"/>
        </w:rPr>
        <w:t>(далее – Школа) в соответствии с</w:t>
      </w:r>
    </w:p>
    <w:p w:rsidR="007D28EA" w:rsidRPr="007D28EA" w:rsidRDefault="007D28EA" w:rsidP="0073594B">
      <w:pPr>
        <w:autoSpaceDE w:val="0"/>
        <w:autoSpaceDN w:val="0"/>
        <w:adjustRightInd w:val="0"/>
        <w:spacing w:after="0" w:line="240" w:lineRule="auto"/>
        <w:jc w:val="both"/>
        <w:rPr>
          <w:rFonts w:ascii="Times New Roman" w:hAnsi="Times New Roman" w:cs="Times New Roman"/>
          <w:sz w:val="28"/>
          <w:szCs w:val="28"/>
        </w:rPr>
      </w:pPr>
      <w:r w:rsidRPr="007D28EA">
        <w:rPr>
          <w:rFonts w:ascii="Times New Roman" w:hAnsi="Times New Roman" w:cs="Times New Roman"/>
          <w:sz w:val="28"/>
          <w:szCs w:val="28"/>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2013г. № 1155 и ФАОП дошкольного образования для детей с ОВЗ. В качестве нормативно-правового обоснования Программы выступают: </w:t>
      </w:r>
    </w:p>
    <w:p w:rsidR="007D28EA" w:rsidRPr="007D28EA" w:rsidRDefault="007D28EA" w:rsidP="00984EB8">
      <w:pPr>
        <w:pStyle w:val="a3"/>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Федеральный закон от 24.11.1995 № 181-ФЗ «О социальной защите инвалидов в Российской Федерации»;</w:t>
      </w:r>
    </w:p>
    <w:p w:rsidR="007D28EA" w:rsidRPr="007D28EA" w:rsidRDefault="007D28EA" w:rsidP="00984EB8">
      <w:pPr>
        <w:pStyle w:val="a3"/>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 xml:space="preserve">Федеральный закон от 24.07.1998 № 124-ФЗ «Об основных гарантиях прав ребенка </w:t>
      </w:r>
    </w:p>
    <w:p w:rsidR="007D28EA" w:rsidRPr="007D28EA" w:rsidRDefault="007D28EA" w:rsidP="00984EB8">
      <w:pPr>
        <w:pStyle w:val="a3"/>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Приказ №1022 Министерства просвещения РФ от 24.11.2022 «Об утверждении федеральной адаптированной основной общеобразовательной программы –адаптированной образовательной программы дошкольного образования для обучающихся с ограниченными возможностями здоровья»;</w:t>
      </w:r>
    </w:p>
    <w:p w:rsidR="007D28EA" w:rsidRPr="007D28EA" w:rsidRDefault="007D28EA" w:rsidP="00984EB8">
      <w:pPr>
        <w:pStyle w:val="a3"/>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Приказ Министерства образования и науки Российской Федерации от 20.09.2013 №1082 «Об утверждении Положения о психолого-медико-педагогической комиссии»;</w:t>
      </w:r>
    </w:p>
    <w:p w:rsidR="007D28EA" w:rsidRPr="007D28EA" w:rsidRDefault="007D28EA" w:rsidP="00984EB8">
      <w:pPr>
        <w:pStyle w:val="a3"/>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Распоряжение Минпросвещения России от 09.09.2019 N Р-93 «Об утверждении примерного Положения о психолого-педагогическом консилиуме образовательной организации»;</w:t>
      </w:r>
    </w:p>
    <w:p w:rsidR="007D28EA" w:rsidRPr="007D28EA" w:rsidRDefault="007D28EA" w:rsidP="00984EB8">
      <w:pPr>
        <w:pStyle w:val="a3"/>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Письмо Министерства образования и науки Российской Федерации от 24.09.2009 №06-1216 «О совершенствовании комплексной многопрофильной психолого-педагогической и медико-социально-правовой помощи обучающимся, воспитанникам»;</w:t>
      </w:r>
    </w:p>
    <w:p w:rsidR="007D28EA" w:rsidRPr="007D28EA" w:rsidRDefault="007D28EA" w:rsidP="00984EB8">
      <w:pPr>
        <w:pStyle w:val="a3"/>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7D28EA" w:rsidRPr="007D28EA" w:rsidRDefault="007D28EA" w:rsidP="00984EB8">
      <w:pPr>
        <w:pStyle w:val="a3"/>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Приказ Министерства просвещения Российской Федерации от 31.07.2020 № 373 «Об</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Примерной адаптированной основной образовательной программы дошкольного образования для детей с расстройствами аутистического спектра (одобрена решением от 18 марта 2022 года, Протокол № 1/22)</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Распоряжение Минпросвещения России от 06.08.2020 N Р-75 «Об утверждении Положения об оказании логопедической помощи в организациях, осуществляющих образовательную деятельность»;</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 xml:space="preserve">Постановление Главного государственного санитарного врача Российской Федерации от 28.09.2020 № 28 «Об утверждении санитарных правил СП 2.4. </w:t>
      </w:r>
      <w:r w:rsidRPr="007D28EA">
        <w:rPr>
          <w:rFonts w:ascii="Times New Roman" w:hAnsi="Times New Roman" w:cs="Times New Roman"/>
          <w:sz w:val="28"/>
          <w:szCs w:val="28"/>
        </w:rPr>
        <w:lastRenderedPageBreak/>
        <w:t>3648-20 «Санитарно-эпидемиологические требования к организациям воспитания и обучения, отдыха и оздоровления детей и молодежи»;</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Постановление Главного государственного санитарного врача Российской Федерации от 28.01.2021 №2 «Об утверждении санитарных правил и норм СанПиН 1.2.З685-21  «Гигиенические нормативы и требования к обеспечению безопасности и (или) безвредности для человека факторов среды обитания»»;</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Приказ Минобрнауки России от 23.08.2018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Письмо Минобрнауки России от 15.0З.2018 NTC-72807 «Об организации работы по СИПР»;</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Приказ Минобрнауки России от 22.12.2014 N 1601 (ред. от 29.06.2016)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Приказ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Приказ Минтруда России от 24 июля 2015 г. № 514н «Об утверждении профессионального стандарта «Педагог-психолог (Психолог в сфере образования)»</w:t>
      </w:r>
    </w:p>
    <w:p w:rsidR="007D28EA" w:rsidRPr="007D28EA" w:rsidRDefault="007D28EA" w:rsidP="007D28EA">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Проект Приказа Министерства труда и социальной защиты РФ «Об утверждении профессионального стандарта «Педагог-дефектолог» (подготовлен Минтрудом России 20.12.2022);</w:t>
      </w:r>
    </w:p>
    <w:p w:rsidR="007D28EA" w:rsidRDefault="007D28EA" w:rsidP="008639FF">
      <w:pPr>
        <w:pStyle w:val="a3"/>
        <w:numPr>
          <w:ilvl w:val="0"/>
          <w:numId w:val="1"/>
        </w:numPr>
        <w:autoSpaceDE w:val="0"/>
        <w:autoSpaceDN w:val="0"/>
        <w:adjustRightInd w:val="0"/>
        <w:spacing w:after="0" w:line="240" w:lineRule="auto"/>
        <w:ind w:left="567" w:hanging="567"/>
        <w:jc w:val="both"/>
        <w:rPr>
          <w:rFonts w:ascii="Times New Roman" w:hAnsi="Times New Roman" w:cs="Times New Roman"/>
          <w:sz w:val="28"/>
          <w:szCs w:val="28"/>
        </w:rPr>
      </w:pPr>
      <w:r w:rsidRPr="007D28EA">
        <w:rPr>
          <w:rFonts w:ascii="Times New Roman" w:hAnsi="Times New Roman" w:cs="Times New Roman"/>
          <w:sz w:val="28"/>
          <w:szCs w:val="28"/>
        </w:rPr>
        <w:t>Постановление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8639FF" w:rsidRPr="008639FF" w:rsidRDefault="008639FF" w:rsidP="008639FF">
      <w:pPr>
        <w:kinsoku w:val="0"/>
        <w:overflowPunct w:val="0"/>
        <w:autoSpaceDE w:val="0"/>
        <w:autoSpaceDN w:val="0"/>
        <w:adjustRightInd w:val="0"/>
        <w:spacing w:after="0" w:line="240" w:lineRule="auto"/>
        <w:ind w:firstLine="567"/>
        <w:jc w:val="both"/>
        <w:rPr>
          <w:rFonts w:ascii="Times New Roman" w:hAnsi="Times New Roman" w:cs="Times New Roman"/>
          <w:sz w:val="28"/>
          <w:szCs w:val="28"/>
        </w:rPr>
      </w:pPr>
      <w:r w:rsidRPr="008639FF">
        <w:rPr>
          <w:rFonts w:ascii="Times New Roman" w:hAnsi="Times New Roman" w:cs="Times New Roman"/>
          <w:sz w:val="28"/>
          <w:szCs w:val="28"/>
        </w:rPr>
        <w:t>Программа</w:t>
      </w:r>
      <w:r w:rsidRPr="008639FF">
        <w:rPr>
          <w:rFonts w:ascii="Times New Roman" w:hAnsi="Times New Roman" w:cs="Times New Roman"/>
          <w:spacing w:val="16"/>
          <w:sz w:val="28"/>
          <w:szCs w:val="28"/>
        </w:rPr>
        <w:t xml:space="preserve"> </w:t>
      </w:r>
      <w:r w:rsidRPr="008639FF">
        <w:rPr>
          <w:rFonts w:ascii="Times New Roman" w:hAnsi="Times New Roman" w:cs="Times New Roman"/>
          <w:sz w:val="28"/>
          <w:szCs w:val="28"/>
        </w:rPr>
        <w:t>предусматривает</w:t>
      </w:r>
      <w:r w:rsidRPr="008639FF">
        <w:rPr>
          <w:rFonts w:ascii="Times New Roman" w:hAnsi="Times New Roman" w:cs="Times New Roman"/>
          <w:spacing w:val="18"/>
          <w:sz w:val="28"/>
          <w:szCs w:val="28"/>
        </w:rPr>
        <w:t xml:space="preserve"> </w:t>
      </w:r>
      <w:r w:rsidRPr="008639FF">
        <w:rPr>
          <w:rFonts w:ascii="Times New Roman" w:hAnsi="Times New Roman" w:cs="Times New Roman"/>
          <w:sz w:val="28"/>
          <w:szCs w:val="28"/>
        </w:rPr>
        <w:t>создание</w:t>
      </w:r>
      <w:r w:rsidRPr="008639FF">
        <w:rPr>
          <w:rFonts w:ascii="Times New Roman" w:hAnsi="Times New Roman" w:cs="Times New Roman"/>
          <w:spacing w:val="16"/>
          <w:sz w:val="28"/>
          <w:szCs w:val="28"/>
        </w:rPr>
        <w:t xml:space="preserve"> </w:t>
      </w:r>
      <w:r w:rsidRPr="008639FF">
        <w:rPr>
          <w:rFonts w:ascii="Times New Roman" w:hAnsi="Times New Roman" w:cs="Times New Roman"/>
          <w:sz w:val="28"/>
          <w:szCs w:val="28"/>
        </w:rPr>
        <w:t>специальных</w:t>
      </w:r>
      <w:r w:rsidRPr="008639FF">
        <w:rPr>
          <w:rFonts w:ascii="Times New Roman" w:hAnsi="Times New Roman" w:cs="Times New Roman"/>
          <w:spacing w:val="21"/>
          <w:sz w:val="28"/>
          <w:szCs w:val="28"/>
        </w:rPr>
        <w:t xml:space="preserve"> </w:t>
      </w:r>
      <w:r w:rsidRPr="008639FF">
        <w:rPr>
          <w:rFonts w:ascii="Times New Roman" w:hAnsi="Times New Roman" w:cs="Times New Roman"/>
          <w:sz w:val="28"/>
          <w:szCs w:val="28"/>
        </w:rPr>
        <w:t>условий</w:t>
      </w:r>
      <w:r w:rsidRPr="008639FF">
        <w:rPr>
          <w:rFonts w:ascii="Times New Roman" w:hAnsi="Times New Roman" w:cs="Times New Roman"/>
          <w:spacing w:val="18"/>
          <w:sz w:val="28"/>
          <w:szCs w:val="28"/>
        </w:rPr>
        <w:t xml:space="preserve"> </w:t>
      </w:r>
      <w:r w:rsidRPr="008639FF">
        <w:rPr>
          <w:rFonts w:ascii="Times New Roman" w:hAnsi="Times New Roman" w:cs="Times New Roman"/>
          <w:sz w:val="28"/>
          <w:szCs w:val="28"/>
        </w:rPr>
        <w:t>обучения</w:t>
      </w:r>
      <w:r w:rsidRPr="008639FF">
        <w:rPr>
          <w:rFonts w:ascii="Times New Roman" w:hAnsi="Times New Roman" w:cs="Times New Roman"/>
          <w:spacing w:val="17"/>
          <w:sz w:val="28"/>
          <w:szCs w:val="28"/>
        </w:rPr>
        <w:t xml:space="preserve"> </w:t>
      </w:r>
      <w:r w:rsidRPr="008639FF">
        <w:rPr>
          <w:rFonts w:ascii="Times New Roman" w:hAnsi="Times New Roman" w:cs="Times New Roman"/>
          <w:sz w:val="28"/>
          <w:szCs w:val="28"/>
        </w:rPr>
        <w:t>и</w:t>
      </w:r>
      <w:r w:rsidRPr="008639FF">
        <w:rPr>
          <w:rFonts w:ascii="Times New Roman" w:hAnsi="Times New Roman" w:cs="Times New Roman"/>
          <w:spacing w:val="18"/>
          <w:sz w:val="28"/>
          <w:szCs w:val="28"/>
        </w:rPr>
        <w:t xml:space="preserve"> </w:t>
      </w:r>
      <w:r w:rsidRPr="008639FF">
        <w:rPr>
          <w:rFonts w:ascii="Times New Roman" w:hAnsi="Times New Roman" w:cs="Times New Roman"/>
          <w:sz w:val="28"/>
          <w:szCs w:val="28"/>
        </w:rPr>
        <w:t>воспитания, позволяющих</w:t>
      </w:r>
      <w:r w:rsidRPr="008639FF">
        <w:rPr>
          <w:rFonts w:ascii="Times New Roman" w:hAnsi="Times New Roman" w:cs="Times New Roman"/>
          <w:spacing w:val="53"/>
          <w:sz w:val="28"/>
          <w:szCs w:val="28"/>
        </w:rPr>
        <w:t xml:space="preserve"> </w:t>
      </w:r>
      <w:r w:rsidRPr="008639FF">
        <w:rPr>
          <w:rFonts w:ascii="Times New Roman" w:hAnsi="Times New Roman" w:cs="Times New Roman"/>
          <w:sz w:val="28"/>
          <w:szCs w:val="28"/>
        </w:rPr>
        <w:t>учитывать</w:t>
      </w:r>
      <w:r w:rsidRPr="008639FF">
        <w:rPr>
          <w:rFonts w:ascii="Times New Roman" w:hAnsi="Times New Roman" w:cs="Times New Roman"/>
          <w:spacing w:val="51"/>
          <w:sz w:val="28"/>
          <w:szCs w:val="28"/>
        </w:rPr>
        <w:t xml:space="preserve"> </w:t>
      </w:r>
      <w:r w:rsidRPr="008639FF">
        <w:rPr>
          <w:rFonts w:ascii="Times New Roman" w:hAnsi="Times New Roman" w:cs="Times New Roman"/>
          <w:sz w:val="28"/>
          <w:szCs w:val="28"/>
        </w:rPr>
        <w:t>особые</w:t>
      </w:r>
      <w:r w:rsidRPr="008639FF">
        <w:rPr>
          <w:rFonts w:ascii="Times New Roman" w:hAnsi="Times New Roman" w:cs="Times New Roman"/>
          <w:spacing w:val="48"/>
          <w:sz w:val="28"/>
          <w:szCs w:val="28"/>
        </w:rPr>
        <w:t xml:space="preserve"> </w:t>
      </w:r>
      <w:r w:rsidRPr="008639FF">
        <w:rPr>
          <w:rFonts w:ascii="Times New Roman" w:hAnsi="Times New Roman" w:cs="Times New Roman"/>
          <w:sz w:val="28"/>
          <w:szCs w:val="28"/>
        </w:rPr>
        <w:t>образовательные</w:t>
      </w:r>
      <w:r w:rsidRPr="008639FF">
        <w:rPr>
          <w:rFonts w:ascii="Times New Roman" w:hAnsi="Times New Roman" w:cs="Times New Roman"/>
          <w:spacing w:val="48"/>
          <w:sz w:val="28"/>
          <w:szCs w:val="28"/>
        </w:rPr>
        <w:t xml:space="preserve"> </w:t>
      </w:r>
      <w:r w:rsidRPr="008639FF">
        <w:rPr>
          <w:rFonts w:ascii="Times New Roman" w:hAnsi="Times New Roman" w:cs="Times New Roman"/>
          <w:sz w:val="28"/>
          <w:szCs w:val="28"/>
        </w:rPr>
        <w:t>потребности</w:t>
      </w:r>
      <w:r w:rsidRPr="008639FF">
        <w:rPr>
          <w:rFonts w:ascii="Times New Roman" w:hAnsi="Times New Roman" w:cs="Times New Roman"/>
          <w:spacing w:val="49"/>
          <w:sz w:val="28"/>
          <w:szCs w:val="28"/>
        </w:rPr>
        <w:t xml:space="preserve"> </w:t>
      </w:r>
      <w:r w:rsidRPr="008639FF">
        <w:rPr>
          <w:rFonts w:ascii="Times New Roman" w:hAnsi="Times New Roman" w:cs="Times New Roman"/>
          <w:sz w:val="28"/>
          <w:szCs w:val="28"/>
        </w:rPr>
        <w:t>обучающихся</w:t>
      </w:r>
      <w:r w:rsidRPr="008639FF">
        <w:rPr>
          <w:rFonts w:ascii="Times New Roman" w:hAnsi="Times New Roman" w:cs="Times New Roman"/>
          <w:spacing w:val="50"/>
          <w:sz w:val="28"/>
          <w:szCs w:val="28"/>
        </w:rPr>
        <w:t xml:space="preserve"> </w:t>
      </w:r>
      <w:r w:rsidRPr="008639FF">
        <w:rPr>
          <w:rFonts w:ascii="Times New Roman" w:hAnsi="Times New Roman" w:cs="Times New Roman"/>
          <w:sz w:val="28"/>
          <w:szCs w:val="28"/>
        </w:rPr>
        <w:t>дошкольного возраста</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с</w:t>
      </w:r>
      <w:r w:rsidRPr="008639FF">
        <w:rPr>
          <w:rFonts w:ascii="Times New Roman" w:hAnsi="Times New Roman" w:cs="Times New Roman"/>
          <w:spacing w:val="8"/>
          <w:sz w:val="28"/>
          <w:szCs w:val="28"/>
        </w:rPr>
        <w:t xml:space="preserve"> </w:t>
      </w:r>
      <w:r w:rsidRPr="008639FF">
        <w:rPr>
          <w:rFonts w:ascii="Times New Roman" w:hAnsi="Times New Roman" w:cs="Times New Roman"/>
          <w:sz w:val="28"/>
          <w:szCs w:val="28"/>
        </w:rPr>
        <w:t>ОВЗ</w:t>
      </w:r>
      <w:r w:rsidRPr="008639FF">
        <w:rPr>
          <w:rFonts w:ascii="Times New Roman" w:hAnsi="Times New Roman" w:cs="Times New Roman"/>
          <w:spacing w:val="8"/>
          <w:sz w:val="28"/>
          <w:szCs w:val="28"/>
        </w:rPr>
        <w:t xml:space="preserve"> </w:t>
      </w:r>
      <w:r w:rsidRPr="008639FF">
        <w:rPr>
          <w:rFonts w:ascii="Times New Roman" w:hAnsi="Times New Roman" w:cs="Times New Roman"/>
          <w:sz w:val="28"/>
          <w:szCs w:val="28"/>
        </w:rPr>
        <w:t>посредством</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индивидуализации</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и</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дифференциации</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образовательного</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процесса.</w:t>
      </w:r>
      <w:r w:rsidRPr="008639FF">
        <w:rPr>
          <w:rFonts w:ascii="Times New Roman" w:hAnsi="Times New Roman" w:cs="Times New Roman"/>
          <w:spacing w:val="18"/>
          <w:sz w:val="28"/>
          <w:szCs w:val="28"/>
        </w:rPr>
        <w:t xml:space="preserve"> </w:t>
      </w:r>
      <w:r w:rsidRPr="008639FF">
        <w:rPr>
          <w:rFonts w:ascii="Times New Roman" w:hAnsi="Times New Roman" w:cs="Times New Roman"/>
          <w:sz w:val="28"/>
          <w:szCs w:val="28"/>
        </w:rPr>
        <w:t>Программа</w:t>
      </w:r>
      <w:r w:rsidRPr="008639FF">
        <w:rPr>
          <w:rFonts w:ascii="Times New Roman" w:hAnsi="Times New Roman" w:cs="Times New Roman"/>
          <w:spacing w:val="20"/>
          <w:sz w:val="28"/>
          <w:szCs w:val="28"/>
        </w:rPr>
        <w:t xml:space="preserve"> </w:t>
      </w:r>
      <w:r w:rsidRPr="008639FF">
        <w:rPr>
          <w:rFonts w:ascii="Times New Roman" w:hAnsi="Times New Roman" w:cs="Times New Roman"/>
          <w:sz w:val="28"/>
          <w:szCs w:val="28"/>
        </w:rPr>
        <w:t>ориентирована</w:t>
      </w:r>
      <w:r w:rsidRPr="008639FF">
        <w:rPr>
          <w:rFonts w:ascii="Times New Roman" w:hAnsi="Times New Roman" w:cs="Times New Roman"/>
          <w:spacing w:val="21"/>
          <w:sz w:val="28"/>
          <w:szCs w:val="28"/>
        </w:rPr>
        <w:t xml:space="preserve"> </w:t>
      </w:r>
      <w:r w:rsidRPr="008639FF">
        <w:rPr>
          <w:rFonts w:ascii="Times New Roman" w:hAnsi="Times New Roman" w:cs="Times New Roman"/>
          <w:sz w:val="28"/>
          <w:szCs w:val="28"/>
        </w:rPr>
        <w:t>на</w:t>
      </w:r>
      <w:r w:rsidRPr="008639FF">
        <w:rPr>
          <w:rFonts w:ascii="Times New Roman" w:hAnsi="Times New Roman" w:cs="Times New Roman"/>
          <w:spacing w:val="18"/>
          <w:sz w:val="28"/>
          <w:szCs w:val="28"/>
        </w:rPr>
        <w:t xml:space="preserve"> </w:t>
      </w:r>
      <w:r w:rsidRPr="008639FF">
        <w:rPr>
          <w:rFonts w:ascii="Times New Roman" w:hAnsi="Times New Roman" w:cs="Times New Roman"/>
          <w:sz w:val="28"/>
          <w:szCs w:val="28"/>
        </w:rPr>
        <w:t>детей</w:t>
      </w:r>
      <w:r w:rsidRPr="008639FF">
        <w:rPr>
          <w:rFonts w:ascii="Times New Roman" w:hAnsi="Times New Roman" w:cs="Times New Roman"/>
          <w:spacing w:val="19"/>
          <w:sz w:val="28"/>
          <w:szCs w:val="28"/>
        </w:rPr>
        <w:t xml:space="preserve"> </w:t>
      </w:r>
      <w:r w:rsidRPr="008639FF">
        <w:rPr>
          <w:rFonts w:ascii="Times New Roman" w:hAnsi="Times New Roman" w:cs="Times New Roman"/>
          <w:sz w:val="28"/>
          <w:szCs w:val="28"/>
        </w:rPr>
        <w:t>c</w:t>
      </w:r>
      <w:r w:rsidRPr="008639FF">
        <w:rPr>
          <w:rFonts w:ascii="Times New Roman" w:hAnsi="Times New Roman" w:cs="Times New Roman"/>
          <w:spacing w:val="18"/>
          <w:sz w:val="28"/>
          <w:szCs w:val="28"/>
        </w:rPr>
        <w:t xml:space="preserve"> </w:t>
      </w:r>
      <w:r w:rsidRPr="008639FF">
        <w:rPr>
          <w:rFonts w:ascii="Times New Roman" w:hAnsi="Times New Roman" w:cs="Times New Roman"/>
          <w:sz w:val="28"/>
          <w:szCs w:val="28"/>
        </w:rPr>
        <w:t>расстройствами</w:t>
      </w:r>
      <w:r w:rsidRPr="008639FF">
        <w:rPr>
          <w:rFonts w:ascii="Times New Roman" w:hAnsi="Times New Roman" w:cs="Times New Roman"/>
          <w:spacing w:val="19"/>
          <w:sz w:val="28"/>
          <w:szCs w:val="28"/>
        </w:rPr>
        <w:t xml:space="preserve"> </w:t>
      </w:r>
      <w:r w:rsidRPr="008639FF">
        <w:rPr>
          <w:rFonts w:ascii="Times New Roman" w:hAnsi="Times New Roman" w:cs="Times New Roman"/>
          <w:sz w:val="28"/>
          <w:szCs w:val="28"/>
        </w:rPr>
        <w:t>аутистического</w:t>
      </w:r>
      <w:r w:rsidRPr="008639FF">
        <w:rPr>
          <w:rFonts w:ascii="Times New Roman" w:hAnsi="Times New Roman" w:cs="Times New Roman"/>
          <w:spacing w:val="18"/>
          <w:sz w:val="28"/>
          <w:szCs w:val="28"/>
        </w:rPr>
        <w:t xml:space="preserve"> </w:t>
      </w:r>
      <w:r w:rsidRPr="008639FF">
        <w:rPr>
          <w:rFonts w:ascii="Times New Roman" w:hAnsi="Times New Roman" w:cs="Times New Roman"/>
          <w:sz w:val="28"/>
          <w:szCs w:val="28"/>
        </w:rPr>
        <w:t>спектра посещающих</w:t>
      </w:r>
      <w:r w:rsidRPr="008639FF">
        <w:rPr>
          <w:rFonts w:ascii="Times New Roman" w:hAnsi="Times New Roman" w:cs="Times New Roman"/>
          <w:spacing w:val="2"/>
          <w:sz w:val="28"/>
          <w:szCs w:val="28"/>
        </w:rPr>
        <w:t xml:space="preserve"> </w:t>
      </w:r>
      <w:r w:rsidRPr="008639FF">
        <w:rPr>
          <w:rFonts w:ascii="Times New Roman" w:hAnsi="Times New Roman" w:cs="Times New Roman"/>
          <w:sz w:val="28"/>
          <w:szCs w:val="28"/>
        </w:rPr>
        <w:t>дошкольные</w:t>
      </w:r>
      <w:r w:rsidRPr="008639FF">
        <w:rPr>
          <w:rFonts w:ascii="Times New Roman" w:hAnsi="Times New Roman" w:cs="Times New Roman"/>
          <w:spacing w:val="-2"/>
          <w:sz w:val="28"/>
          <w:szCs w:val="28"/>
        </w:rPr>
        <w:t xml:space="preserve"> </w:t>
      </w:r>
      <w:r w:rsidRPr="008639FF">
        <w:rPr>
          <w:rFonts w:ascii="Times New Roman" w:hAnsi="Times New Roman" w:cs="Times New Roman"/>
          <w:sz w:val="28"/>
          <w:szCs w:val="28"/>
        </w:rPr>
        <w:t>группы (вторая</w:t>
      </w:r>
      <w:r w:rsidRPr="008639FF">
        <w:rPr>
          <w:rFonts w:ascii="Times New Roman" w:hAnsi="Times New Roman" w:cs="Times New Roman"/>
          <w:spacing w:val="2"/>
          <w:sz w:val="28"/>
          <w:szCs w:val="28"/>
        </w:rPr>
        <w:t xml:space="preserve"> </w:t>
      </w:r>
      <w:r w:rsidRPr="008639FF">
        <w:rPr>
          <w:rFonts w:ascii="Times New Roman" w:hAnsi="Times New Roman" w:cs="Times New Roman"/>
          <w:sz w:val="28"/>
          <w:szCs w:val="28"/>
        </w:rPr>
        <w:t>младшая, средняя, старшая, подготовительная).</w:t>
      </w:r>
    </w:p>
    <w:p w:rsidR="008639FF" w:rsidRPr="008639FF" w:rsidRDefault="008639FF" w:rsidP="008639FF">
      <w:pPr>
        <w:kinsoku w:val="0"/>
        <w:overflowPunct w:val="0"/>
        <w:autoSpaceDE w:val="0"/>
        <w:autoSpaceDN w:val="0"/>
        <w:adjustRightInd w:val="0"/>
        <w:spacing w:after="0" w:line="240" w:lineRule="auto"/>
        <w:ind w:right="116" w:firstLine="567"/>
        <w:jc w:val="both"/>
        <w:rPr>
          <w:rFonts w:ascii="Times New Roman" w:hAnsi="Times New Roman" w:cs="Times New Roman"/>
          <w:sz w:val="28"/>
          <w:szCs w:val="28"/>
        </w:rPr>
      </w:pPr>
      <w:r w:rsidRPr="008639FF">
        <w:rPr>
          <w:rFonts w:ascii="Times New Roman" w:hAnsi="Times New Roman" w:cs="Times New Roman"/>
          <w:sz w:val="28"/>
          <w:szCs w:val="28"/>
        </w:rPr>
        <w:t>Содержание</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Программы</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реализуется</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на</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русском</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языке</w:t>
      </w:r>
      <w:r w:rsidRPr="008639FF">
        <w:rPr>
          <w:rFonts w:ascii="Times New Roman" w:hAnsi="Times New Roman" w:cs="Times New Roman"/>
          <w:spacing w:val="5"/>
          <w:sz w:val="28"/>
          <w:szCs w:val="28"/>
        </w:rPr>
        <w:t xml:space="preserve"> </w:t>
      </w:r>
      <w:r w:rsidRPr="008639FF">
        <w:rPr>
          <w:rFonts w:ascii="Times New Roman" w:hAnsi="Times New Roman" w:cs="Times New Roman"/>
          <w:sz w:val="28"/>
          <w:szCs w:val="28"/>
        </w:rPr>
        <w:t>в</w:t>
      </w:r>
      <w:r w:rsidRPr="008639FF">
        <w:rPr>
          <w:rFonts w:ascii="Times New Roman" w:hAnsi="Times New Roman" w:cs="Times New Roman"/>
          <w:spacing w:val="4"/>
          <w:sz w:val="28"/>
          <w:szCs w:val="28"/>
        </w:rPr>
        <w:t xml:space="preserve"> </w:t>
      </w:r>
      <w:r w:rsidRPr="008639FF">
        <w:rPr>
          <w:rFonts w:ascii="Times New Roman" w:hAnsi="Times New Roman" w:cs="Times New Roman"/>
          <w:sz w:val="28"/>
          <w:szCs w:val="28"/>
        </w:rPr>
        <w:t>течение</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всего</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пребывания</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ребенка</w:t>
      </w:r>
      <w:r w:rsidRPr="008639FF">
        <w:rPr>
          <w:rFonts w:ascii="Times New Roman" w:hAnsi="Times New Roman" w:cs="Times New Roman"/>
          <w:spacing w:val="3"/>
          <w:sz w:val="28"/>
          <w:szCs w:val="28"/>
        </w:rPr>
        <w:t xml:space="preserve"> </w:t>
      </w:r>
      <w:r w:rsidRPr="008639FF">
        <w:rPr>
          <w:rFonts w:ascii="Times New Roman" w:hAnsi="Times New Roman" w:cs="Times New Roman"/>
          <w:sz w:val="28"/>
          <w:szCs w:val="28"/>
        </w:rPr>
        <w:t>в учреждении.</w:t>
      </w:r>
    </w:p>
    <w:p w:rsidR="008639FF" w:rsidRPr="008639FF" w:rsidRDefault="008639FF" w:rsidP="008639FF">
      <w:pPr>
        <w:kinsoku w:val="0"/>
        <w:overflowPunct w:val="0"/>
        <w:autoSpaceDE w:val="0"/>
        <w:autoSpaceDN w:val="0"/>
        <w:adjustRightInd w:val="0"/>
        <w:spacing w:after="0" w:line="240" w:lineRule="auto"/>
        <w:ind w:firstLine="567"/>
        <w:jc w:val="both"/>
        <w:rPr>
          <w:rFonts w:ascii="Times New Roman" w:hAnsi="Times New Roman" w:cs="Times New Roman"/>
          <w:sz w:val="28"/>
          <w:szCs w:val="28"/>
        </w:rPr>
      </w:pPr>
      <w:r w:rsidRPr="008639FF">
        <w:rPr>
          <w:rFonts w:ascii="Times New Roman" w:hAnsi="Times New Roman" w:cs="Times New Roman"/>
          <w:sz w:val="28"/>
          <w:szCs w:val="28"/>
        </w:rPr>
        <w:t>Содержание</w:t>
      </w:r>
      <w:r w:rsidRPr="008639FF">
        <w:rPr>
          <w:rFonts w:ascii="Times New Roman" w:hAnsi="Times New Roman" w:cs="Times New Roman"/>
          <w:spacing w:val="15"/>
          <w:sz w:val="28"/>
          <w:szCs w:val="28"/>
        </w:rPr>
        <w:t xml:space="preserve"> </w:t>
      </w:r>
      <w:r w:rsidRPr="008639FF">
        <w:rPr>
          <w:rFonts w:ascii="Times New Roman" w:hAnsi="Times New Roman" w:cs="Times New Roman"/>
          <w:sz w:val="28"/>
          <w:szCs w:val="28"/>
        </w:rPr>
        <w:t>Программы,</w:t>
      </w:r>
      <w:r w:rsidRPr="008639FF">
        <w:rPr>
          <w:rFonts w:ascii="Times New Roman" w:hAnsi="Times New Roman" w:cs="Times New Roman"/>
          <w:spacing w:val="16"/>
          <w:sz w:val="28"/>
          <w:szCs w:val="28"/>
        </w:rPr>
        <w:t xml:space="preserve"> </w:t>
      </w:r>
      <w:r w:rsidRPr="008639FF">
        <w:rPr>
          <w:rFonts w:ascii="Times New Roman" w:hAnsi="Times New Roman" w:cs="Times New Roman"/>
          <w:sz w:val="28"/>
          <w:szCs w:val="28"/>
        </w:rPr>
        <w:t>в</w:t>
      </w:r>
      <w:r w:rsidRPr="008639FF">
        <w:rPr>
          <w:rFonts w:ascii="Times New Roman" w:hAnsi="Times New Roman" w:cs="Times New Roman"/>
          <w:spacing w:val="16"/>
          <w:sz w:val="28"/>
          <w:szCs w:val="28"/>
        </w:rPr>
        <w:t xml:space="preserve"> </w:t>
      </w:r>
      <w:r w:rsidRPr="008639FF">
        <w:rPr>
          <w:rFonts w:ascii="Times New Roman" w:hAnsi="Times New Roman" w:cs="Times New Roman"/>
          <w:sz w:val="28"/>
          <w:szCs w:val="28"/>
        </w:rPr>
        <w:t>соответствии</w:t>
      </w:r>
      <w:r w:rsidRPr="008639FF">
        <w:rPr>
          <w:rFonts w:ascii="Times New Roman" w:hAnsi="Times New Roman" w:cs="Times New Roman"/>
          <w:spacing w:val="17"/>
          <w:sz w:val="28"/>
          <w:szCs w:val="28"/>
        </w:rPr>
        <w:t xml:space="preserve"> </w:t>
      </w:r>
      <w:r w:rsidRPr="008639FF">
        <w:rPr>
          <w:rFonts w:ascii="Times New Roman" w:hAnsi="Times New Roman" w:cs="Times New Roman"/>
          <w:sz w:val="28"/>
          <w:szCs w:val="28"/>
        </w:rPr>
        <w:t>с</w:t>
      </w:r>
      <w:r w:rsidRPr="008639FF">
        <w:rPr>
          <w:rFonts w:ascii="Times New Roman" w:hAnsi="Times New Roman" w:cs="Times New Roman"/>
          <w:spacing w:val="15"/>
          <w:sz w:val="28"/>
          <w:szCs w:val="28"/>
        </w:rPr>
        <w:t xml:space="preserve"> </w:t>
      </w:r>
      <w:r w:rsidRPr="008639FF">
        <w:rPr>
          <w:rFonts w:ascii="Times New Roman" w:hAnsi="Times New Roman" w:cs="Times New Roman"/>
          <w:sz w:val="28"/>
          <w:szCs w:val="28"/>
        </w:rPr>
        <w:t>требованиями</w:t>
      </w:r>
      <w:r w:rsidRPr="008639FF">
        <w:rPr>
          <w:rFonts w:ascii="Times New Roman" w:hAnsi="Times New Roman" w:cs="Times New Roman"/>
          <w:spacing w:val="16"/>
          <w:sz w:val="28"/>
          <w:szCs w:val="28"/>
        </w:rPr>
        <w:t xml:space="preserve"> </w:t>
      </w:r>
      <w:r w:rsidRPr="008639FF">
        <w:rPr>
          <w:rFonts w:ascii="Times New Roman" w:hAnsi="Times New Roman" w:cs="Times New Roman"/>
          <w:sz w:val="28"/>
          <w:szCs w:val="28"/>
        </w:rPr>
        <w:t>ФГОС</w:t>
      </w:r>
      <w:r w:rsidRPr="008639FF">
        <w:rPr>
          <w:rFonts w:ascii="Times New Roman" w:hAnsi="Times New Roman" w:cs="Times New Roman"/>
          <w:spacing w:val="17"/>
          <w:sz w:val="28"/>
          <w:szCs w:val="28"/>
        </w:rPr>
        <w:t xml:space="preserve"> </w:t>
      </w:r>
      <w:r w:rsidRPr="008639FF">
        <w:rPr>
          <w:rFonts w:ascii="Times New Roman" w:hAnsi="Times New Roman" w:cs="Times New Roman"/>
          <w:sz w:val="28"/>
          <w:szCs w:val="28"/>
        </w:rPr>
        <w:t>ДО,</w:t>
      </w:r>
      <w:r w:rsidRPr="008639FF">
        <w:rPr>
          <w:rFonts w:ascii="Times New Roman" w:hAnsi="Times New Roman" w:cs="Times New Roman"/>
          <w:spacing w:val="14"/>
          <w:sz w:val="28"/>
          <w:szCs w:val="28"/>
        </w:rPr>
        <w:t xml:space="preserve"> </w:t>
      </w:r>
      <w:r w:rsidRPr="008639FF">
        <w:rPr>
          <w:rFonts w:ascii="Times New Roman" w:hAnsi="Times New Roman" w:cs="Times New Roman"/>
          <w:sz w:val="28"/>
          <w:szCs w:val="28"/>
        </w:rPr>
        <w:t>включает</w:t>
      </w:r>
      <w:r w:rsidRPr="008639FF">
        <w:rPr>
          <w:rFonts w:ascii="Times New Roman" w:hAnsi="Times New Roman" w:cs="Times New Roman"/>
          <w:spacing w:val="17"/>
          <w:sz w:val="28"/>
          <w:szCs w:val="28"/>
        </w:rPr>
        <w:t xml:space="preserve"> </w:t>
      </w:r>
      <w:r w:rsidRPr="008639FF">
        <w:rPr>
          <w:rFonts w:ascii="Times New Roman" w:hAnsi="Times New Roman" w:cs="Times New Roman"/>
          <w:sz w:val="28"/>
          <w:szCs w:val="28"/>
        </w:rPr>
        <w:t>три</w:t>
      </w:r>
      <w:r w:rsidRPr="008639FF">
        <w:rPr>
          <w:rFonts w:ascii="Times New Roman" w:hAnsi="Times New Roman" w:cs="Times New Roman"/>
          <w:spacing w:val="18"/>
          <w:sz w:val="28"/>
          <w:szCs w:val="28"/>
        </w:rPr>
        <w:t xml:space="preserve"> </w:t>
      </w:r>
      <w:r w:rsidRPr="008639FF">
        <w:rPr>
          <w:rFonts w:ascii="Times New Roman" w:hAnsi="Times New Roman" w:cs="Times New Roman"/>
          <w:sz w:val="28"/>
          <w:szCs w:val="28"/>
        </w:rPr>
        <w:t>основных</w:t>
      </w:r>
      <w:r>
        <w:rPr>
          <w:rFonts w:ascii="Times New Roman" w:hAnsi="Times New Roman" w:cs="Times New Roman"/>
          <w:sz w:val="28"/>
          <w:szCs w:val="28"/>
        </w:rPr>
        <w:t xml:space="preserve"> </w:t>
      </w:r>
      <w:r w:rsidRPr="008639FF">
        <w:rPr>
          <w:rFonts w:ascii="Times New Roman" w:hAnsi="Times New Roman" w:cs="Times New Roman"/>
          <w:sz w:val="28"/>
          <w:szCs w:val="28"/>
        </w:rPr>
        <w:t>раздела: целевой, содержательный и организационный.</w:t>
      </w:r>
    </w:p>
    <w:p w:rsidR="008639FF" w:rsidRPr="008639FF" w:rsidRDefault="008639FF" w:rsidP="00984EB8">
      <w:pPr>
        <w:pStyle w:val="a3"/>
        <w:numPr>
          <w:ilvl w:val="0"/>
          <w:numId w:val="4"/>
        </w:numPr>
        <w:tabs>
          <w:tab w:val="left" w:pos="567"/>
        </w:tabs>
        <w:kinsoku w:val="0"/>
        <w:overflowPunct w:val="0"/>
        <w:autoSpaceDE w:val="0"/>
        <w:autoSpaceDN w:val="0"/>
        <w:adjustRightInd w:val="0"/>
        <w:spacing w:after="0" w:line="240" w:lineRule="auto"/>
        <w:ind w:left="567" w:hanging="567"/>
        <w:jc w:val="both"/>
        <w:rPr>
          <w:rFonts w:ascii="Times New Roman" w:hAnsi="Times New Roman" w:cs="Times New Roman"/>
          <w:sz w:val="28"/>
          <w:szCs w:val="28"/>
        </w:rPr>
      </w:pPr>
      <w:r w:rsidRPr="008639FF">
        <w:rPr>
          <w:rFonts w:ascii="Times New Roman" w:hAnsi="Times New Roman" w:cs="Times New Roman"/>
          <w:sz w:val="28"/>
          <w:szCs w:val="28"/>
        </w:rPr>
        <w:t>Целевой</w:t>
      </w:r>
      <w:r w:rsidRPr="008639FF">
        <w:rPr>
          <w:rFonts w:ascii="Times New Roman" w:hAnsi="Times New Roman" w:cs="Times New Roman"/>
          <w:spacing w:val="15"/>
          <w:sz w:val="28"/>
          <w:szCs w:val="28"/>
        </w:rPr>
        <w:t xml:space="preserve"> </w:t>
      </w:r>
      <w:r w:rsidRPr="008639FF">
        <w:rPr>
          <w:rFonts w:ascii="Times New Roman" w:hAnsi="Times New Roman" w:cs="Times New Roman"/>
          <w:sz w:val="28"/>
          <w:szCs w:val="28"/>
        </w:rPr>
        <w:t>раздел</w:t>
      </w:r>
      <w:r w:rsidRPr="008639FF">
        <w:rPr>
          <w:rFonts w:ascii="Times New Roman" w:hAnsi="Times New Roman" w:cs="Times New Roman"/>
          <w:spacing w:val="15"/>
          <w:sz w:val="28"/>
          <w:szCs w:val="28"/>
        </w:rPr>
        <w:t xml:space="preserve"> </w:t>
      </w:r>
      <w:r w:rsidRPr="008639FF">
        <w:rPr>
          <w:rFonts w:ascii="Times New Roman" w:hAnsi="Times New Roman" w:cs="Times New Roman"/>
          <w:sz w:val="28"/>
          <w:szCs w:val="28"/>
        </w:rPr>
        <w:t>Программы</w:t>
      </w:r>
      <w:r w:rsidRPr="008639FF">
        <w:rPr>
          <w:rFonts w:ascii="Times New Roman" w:hAnsi="Times New Roman" w:cs="Times New Roman"/>
          <w:spacing w:val="17"/>
          <w:sz w:val="28"/>
          <w:szCs w:val="28"/>
        </w:rPr>
        <w:t xml:space="preserve"> </w:t>
      </w:r>
      <w:r w:rsidRPr="008639FF">
        <w:rPr>
          <w:rFonts w:ascii="Times New Roman" w:hAnsi="Times New Roman" w:cs="Times New Roman"/>
          <w:sz w:val="28"/>
          <w:szCs w:val="28"/>
        </w:rPr>
        <w:t>включает</w:t>
      </w:r>
      <w:r w:rsidRPr="008639FF">
        <w:rPr>
          <w:rFonts w:ascii="Times New Roman" w:hAnsi="Times New Roman" w:cs="Times New Roman"/>
          <w:spacing w:val="15"/>
          <w:sz w:val="28"/>
          <w:szCs w:val="28"/>
        </w:rPr>
        <w:t xml:space="preserve"> </w:t>
      </w:r>
      <w:r w:rsidRPr="008639FF">
        <w:rPr>
          <w:rFonts w:ascii="Times New Roman" w:hAnsi="Times New Roman" w:cs="Times New Roman"/>
          <w:sz w:val="28"/>
          <w:szCs w:val="28"/>
        </w:rPr>
        <w:t>пояснительную</w:t>
      </w:r>
      <w:r w:rsidRPr="008639FF">
        <w:rPr>
          <w:rFonts w:ascii="Times New Roman" w:hAnsi="Times New Roman" w:cs="Times New Roman"/>
          <w:spacing w:val="15"/>
          <w:sz w:val="28"/>
          <w:szCs w:val="28"/>
        </w:rPr>
        <w:t xml:space="preserve"> </w:t>
      </w:r>
      <w:r w:rsidRPr="008639FF">
        <w:rPr>
          <w:rFonts w:ascii="Times New Roman" w:hAnsi="Times New Roman" w:cs="Times New Roman"/>
          <w:sz w:val="28"/>
          <w:szCs w:val="28"/>
        </w:rPr>
        <w:t>записку</w:t>
      </w:r>
      <w:r w:rsidRPr="008639FF">
        <w:rPr>
          <w:rFonts w:ascii="Times New Roman" w:hAnsi="Times New Roman" w:cs="Times New Roman"/>
          <w:spacing w:val="12"/>
          <w:sz w:val="28"/>
          <w:szCs w:val="28"/>
        </w:rPr>
        <w:t xml:space="preserve"> </w:t>
      </w:r>
      <w:r w:rsidRPr="008639FF">
        <w:rPr>
          <w:rFonts w:ascii="Times New Roman" w:hAnsi="Times New Roman" w:cs="Times New Roman"/>
          <w:sz w:val="28"/>
          <w:szCs w:val="28"/>
        </w:rPr>
        <w:t>и</w:t>
      </w:r>
      <w:r w:rsidRPr="008639FF">
        <w:rPr>
          <w:rFonts w:ascii="Times New Roman" w:hAnsi="Times New Roman" w:cs="Times New Roman"/>
          <w:spacing w:val="16"/>
          <w:sz w:val="28"/>
          <w:szCs w:val="28"/>
        </w:rPr>
        <w:t xml:space="preserve"> </w:t>
      </w:r>
      <w:r w:rsidRPr="008639FF">
        <w:rPr>
          <w:rFonts w:ascii="Times New Roman" w:hAnsi="Times New Roman" w:cs="Times New Roman"/>
          <w:sz w:val="28"/>
          <w:szCs w:val="28"/>
        </w:rPr>
        <w:t>планируемые результаты</w:t>
      </w:r>
      <w:r w:rsidRPr="008639FF">
        <w:rPr>
          <w:rFonts w:ascii="Times New Roman" w:hAnsi="Times New Roman" w:cs="Times New Roman"/>
          <w:spacing w:val="4"/>
          <w:sz w:val="28"/>
          <w:szCs w:val="28"/>
        </w:rPr>
        <w:t xml:space="preserve"> </w:t>
      </w:r>
      <w:r w:rsidRPr="008639FF">
        <w:rPr>
          <w:rFonts w:ascii="Times New Roman" w:hAnsi="Times New Roman" w:cs="Times New Roman"/>
          <w:sz w:val="28"/>
          <w:szCs w:val="28"/>
        </w:rPr>
        <w:t>освоения</w:t>
      </w:r>
      <w:r w:rsidRPr="008639FF">
        <w:rPr>
          <w:rFonts w:ascii="Times New Roman" w:hAnsi="Times New Roman" w:cs="Times New Roman"/>
          <w:spacing w:val="4"/>
          <w:sz w:val="28"/>
          <w:szCs w:val="28"/>
        </w:rPr>
        <w:t xml:space="preserve"> </w:t>
      </w:r>
      <w:r w:rsidRPr="008639FF">
        <w:rPr>
          <w:rFonts w:ascii="Times New Roman" w:hAnsi="Times New Roman" w:cs="Times New Roman"/>
          <w:sz w:val="28"/>
          <w:szCs w:val="28"/>
        </w:rPr>
        <w:t>Программы,</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определяет</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ее</w:t>
      </w:r>
      <w:r w:rsidRPr="008639FF">
        <w:rPr>
          <w:rFonts w:ascii="Times New Roman" w:hAnsi="Times New Roman" w:cs="Times New Roman"/>
          <w:spacing w:val="3"/>
          <w:sz w:val="28"/>
          <w:szCs w:val="28"/>
        </w:rPr>
        <w:t xml:space="preserve"> </w:t>
      </w:r>
      <w:r w:rsidRPr="008639FF">
        <w:rPr>
          <w:rFonts w:ascii="Times New Roman" w:hAnsi="Times New Roman" w:cs="Times New Roman"/>
          <w:sz w:val="28"/>
          <w:szCs w:val="28"/>
        </w:rPr>
        <w:t>цели</w:t>
      </w:r>
      <w:r w:rsidRPr="008639FF">
        <w:rPr>
          <w:rFonts w:ascii="Times New Roman" w:hAnsi="Times New Roman" w:cs="Times New Roman"/>
          <w:spacing w:val="4"/>
          <w:sz w:val="28"/>
          <w:szCs w:val="28"/>
        </w:rPr>
        <w:t xml:space="preserve"> </w:t>
      </w:r>
      <w:r w:rsidRPr="008639FF">
        <w:rPr>
          <w:rFonts w:ascii="Times New Roman" w:hAnsi="Times New Roman" w:cs="Times New Roman"/>
          <w:sz w:val="28"/>
          <w:szCs w:val="28"/>
        </w:rPr>
        <w:t>и</w:t>
      </w:r>
      <w:r w:rsidRPr="008639FF">
        <w:rPr>
          <w:rFonts w:ascii="Times New Roman" w:hAnsi="Times New Roman" w:cs="Times New Roman"/>
          <w:spacing w:val="5"/>
          <w:sz w:val="28"/>
          <w:szCs w:val="28"/>
        </w:rPr>
        <w:t xml:space="preserve"> </w:t>
      </w:r>
      <w:r w:rsidRPr="008639FF">
        <w:rPr>
          <w:rFonts w:ascii="Times New Roman" w:hAnsi="Times New Roman" w:cs="Times New Roman"/>
          <w:sz w:val="28"/>
          <w:szCs w:val="28"/>
        </w:rPr>
        <w:t>задачи,</w:t>
      </w:r>
      <w:r w:rsidRPr="008639FF">
        <w:rPr>
          <w:rFonts w:ascii="Times New Roman" w:hAnsi="Times New Roman" w:cs="Times New Roman"/>
          <w:spacing w:val="4"/>
          <w:sz w:val="28"/>
          <w:szCs w:val="28"/>
        </w:rPr>
        <w:t xml:space="preserve"> </w:t>
      </w:r>
      <w:r w:rsidRPr="008639FF">
        <w:rPr>
          <w:rFonts w:ascii="Times New Roman" w:hAnsi="Times New Roman" w:cs="Times New Roman"/>
          <w:sz w:val="28"/>
          <w:szCs w:val="28"/>
        </w:rPr>
        <w:t>принципы</w:t>
      </w:r>
      <w:r w:rsidRPr="008639FF">
        <w:rPr>
          <w:rFonts w:ascii="Times New Roman" w:hAnsi="Times New Roman" w:cs="Times New Roman"/>
          <w:spacing w:val="4"/>
          <w:sz w:val="28"/>
          <w:szCs w:val="28"/>
        </w:rPr>
        <w:t xml:space="preserve"> </w:t>
      </w:r>
      <w:r w:rsidRPr="008639FF">
        <w:rPr>
          <w:rFonts w:ascii="Times New Roman" w:hAnsi="Times New Roman" w:cs="Times New Roman"/>
          <w:sz w:val="28"/>
          <w:szCs w:val="28"/>
        </w:rPr>
        <w:t>и</w:t>
      </w:r>
      <w:r w:rsidRPr="008639FF">
        <w:rPr>
          <w:rFonts w:ascii="Times New Roman" w:hAnsi="Times New Roman" w:cs="Times New Roman"/>
          <w:spacing w:val="5"/>
          <w:sz w:val="28"/>
          <w:szCs w:val="28"/>
        </w:rPr>
        <w:t xml:space="preserve"> </w:t>
      </w:r>
      <w:r w:rsidRPr="008639FF">
        <w:rPr>
          <w:rFonts w:ascii="Times New Roman" w:hAnsi="Times New Roman" w:cs="Times New Roman"/>
          <w:sz w:val="28"/>
          <w:szCs w:val="28"/>
        </w:rPr>
        <w:t>подходы</w:t>
      </w:r>
      <w:r w:rsidRPr="008639FF">
        <w:rPr>
          <w:rFonts w:ascii="Times New Roman" w:hAnsi="Times New Roman" w:cs="Times New Roman"/>
          <w:spacing w:val="4"/>
          <w:sz w:val="28"/>
          <w:szCs w:val="28"/>
        </w:rPr>
        <w:t xml:space="preserve"> </w:t>
      </w:r>
      <w:r w:rsidRPr="008639FF">
        <w:rPr>
          <w:rFonts w:ascii="Times New Roman" w:hAnsi="Times New Roman" w:cs="Times New Roman"/>
          <w:sz w:val="28"/>
          <w:szCs w:val="28"/>
        </w:rPr>
        <w:t>к формированию</w:t>
      </w:r>
      <w:r w:rsidRPr="008639FF">
        <w:rPr>
          <w:rFonts w:ascii="Times New Roman" w:hAnsi="Times New Roman" w:cs="Times New Roman"/>
          <w:spacing w:val="8"/>
          <w:sz w:val="28"/>
          <w:szCs w:val="28"/>
        </w:rPr>
        <w:t xml:space="preserve"> </w:t>
      </w:r>
      <w:r w:rsidRPr="008639FF">
        <w:rPr>
          <w:rFonts w:ascii="Times New Roman" w:hAnsi="Times New Roman" w:cs="Times New Roman"/>
          <w:sz w:val="28"/>
          <w:szCs w:val="28"/>
        </w:rPr>
        <w:t>Программы,</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планируемые</w:t>
      </w:r>
      <w:r w:rsidRPr="008639FF">
        <w:rPr>
          <w:rFonts w:ascii="Times New Roman" w:hAnsi="Times New Roman" w:cs="Times New Roman"/>
          <w:spacing w:val="6"/>
          <w:sz w:val="28"/>
          <w:szCs w:val="28"/>
        </w:rPr>
        <w:t xml:space="preserve"> </w:t>
      </w:r>
      <w:r w:rsidRPr="008639FF">
        <w:rPr>
          <w:rFonts w:ascii="Times New Roman" w:hAnsi="Times New Roman" w:cs="Times New Roman"/>
          <w:sz w:val="28"/>
          <w:szCs w:val="28"/>
        </w:rPr>
        <w:t>результаты</w:t>
      </w:r>
      <w:r w:rsidRPr="008639FF">
        <w:rPr>
          <w:rFonts w:ascii="Times New Roman" w:hAnsi="Times New Roman" w:cs="Times New Roman"/>
          <w:spacing w:val="10"/>
          <w:sz w:val="28"/>
          <w:szCs w:val="28"/>
        </w:rPr>
        <w:t xml:space="preserve"> </w:t>
      </w:r>
      <w:r w:rsidRPr="008639FF">
        <w:rPr>
          <w:rFonts w:ascii="Times New Roman" w:hAnsi="Times New Roman" w:cs="Times New Roman"/>
          <w:sz w:val="28"/>
          <w:szCs w:val="28"/>
        </w:rPr>
        <w:t>ее</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освоения</w:t>
      </w:r>
      <w:r w:rsidRPr="008639FF">
        <w:rPr>
          <w:rFonts w:ascii="Times New Roman" w:hAnsi="Times New Roman" w:cs="Times New Roman"/>
          <w:spacing w:val="10"/>
          <w:sz w:val="28"/>
          <w:szCs w:val="28"/>
        </w:rPr>
        <w:t xml:space="preserve"> </w:t>
      </w:r>
      <w:r w:rsidRPr="008639FF">
        <w:rPr>
          <w:rFonts w:ascii="Times New Roman" w:hAnsi="Times New Roman" w:cs="Times New Roman"/>
          <w:sz w:val="28"/>
          <w:szCs w:val="28"/>
        </w:rPr>
        <w:t>в</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виде</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целевых ориентиров.</w:t>
      </w:r>
    </w:p>
    <w:p w:rsidR="008639FF" w:rsidRPr="008639FF" w:rsidRDefault="008639FF" w:rsidP="00984EB8">
      <w:pPr>
        <w:pStyle w:val="a3"/>
        <w:numPr>
          <w:ilvl w:val="0"/>
          <w:numId w:val="4"/>
        </w:numPr>
        <w:tabs>
          <w:tab w:val="left" w:pos="567"/>
        </w:tabs>
        <w:spacing w:after="0" w:line="240" w:lineRule="auto"/>
        <w:ind w:left="567" w:hanging="567"/>
        <w:jc w:val="both"/>
        <w:rPr>
          <w:rFonts w:ascii="Times New Roman" w:hAnsi="Times New Roman" w:cs="Times New Roman"/>
          <w:sz w:val="28"/>
          <w:szCs w:val="28"/>
        </w:rPr>
      </w:pPr>
      <w:r w:rsidRPr="008639FF">
        <w:rPr>
          <w:rFonts w:ascii="Times New Roman" w:hAnsi="Times New Roman" w:cs="Times New Roman"/>
          <w:sz w:val="28"/>
          <w:szCs w:val="28"/>
        </w:rPr>
        <w:lastRenderedPageBreak/>
        <w:t>Содержательный</w:t>
      </w:r>
      <w:r w:rsidRPr="008639FF">
        <w:rPr>
          <w:rFonts w:ascii="Times New Roman" w:hAnsi="Times New Roman" w:cs="Times New Roman"/>
          <w:spacing w:val="39"/>
          <w:sz w:val="28"/>
          <w:szCs w:val="28"/>
        </w:rPr>
        <w:t xml:space="preserve"> </w:t>
      </w:r>
      <w:r w:rsidRPr="008639FF">
        <w:rPr>
          <w:rFonts w:ascii="Times New Roman" w:hAnsi="Times New Roman" w:cs="Times New Roman"/>
          <w:sz w:val="28"/>
          <w:szCs w:val="28"/>
        </w:rPr>
        <w:t>раздел</w:t>
      </w:r>
      <w:r w:rsidRPr="008639FF">
        <w:rPr>
          <w:rFonts w:ascii="Times New Roman" w:hAnsi="Times New Roman" w:cs="Times New Roman"/>
          <w:spacing w:val="38"/>
          <w:sz w:val="28"/>
          <w:szCs w:val="28"/>
        </w:rPr>
        <w:t xml:space="preserve"> </w:t>
      </w:r>
      <w:r w:rsidRPr="008639FF">
        <w:rPr>
          <w:rFonts w:ascii="Times New Roman" w:hAnsi="Times New Roman" w:cs="Times New Roman"/>
          <w:sz w:val="28"/>
          <w:szCs w:val="28"/>
        </w:rPr>
        <w:t>Программы</w:t>
      </w:r>
      <w:r w:rsidRPr="008639FF">
        <w:rPr>
          <w:rFonts w:ascii="Times New Roman" w:hAnsi="Times New Roman" w:cs="Times New Roman"/>
          <w:spacing w:val="37"/>
          <w:sz w:val="28"/>
          <w:szCs w:val="28"/>
        </w:rPr>
        <w:t xml:space="preserve"> </w:t>
      </w:r>
      <w:r w:rsidRPr="008639FF">
        <w:rPr>
          <w:rFonts w:ascii="Times New Roman" w:hAnsi="Times New Roman" w:cs="Times New Roman"/>
          <w:sz w:val="28"/>
          <w:szCs w:val="28"/>
        </w:rPr>
        <w:t>включает</w:t>
      </w:r>
      <w:r w:rsidRPr="008639FF">
        <w:rPr>
          <w:rFonts w:ascii="Times New Roman" w:hAnsi="Times New Roman" w:cs="Times New Roman"/>
          <w:spacing w:val="38"/>
          <w:sz w:val="28"/>
          <w:szCs w:val="28"/>
        </w:rPr>
        <w:t xml:space="preserve"> </w:t>
      </w:r>
      <w:r w:rsidRPr="008639FF">
        <w:rPr>
          <w:rFonts w:ascii="Times New Roman" w:hAnsi="Times New Roman" w:cs="Times New Roman"/>
          <w:sz w:val="28"/>
          <w:szCs w:val="28"/>
        </w:rPr>
        <w:t>описание</w:t>
      </w:r>
      <w:r w:rsidRPr="008639FF">
        <w:rPr>
          <w:rFonts w:ascii="Times New Roman" w:hAnsi="Times New Roman" w:cs="Times New Roman"/>
          <w:spacing w:val="37"/>
          <w:sz w:val="28"/>
          <w:szCs w:val="28"/>
        </w:rPr>
        <w:t xml:space="preserve"> </w:t>
      </w:r>
      <w:r w:rsidRPr="008639FF">
        <w:rPr>
          <w:rFonts w:ascii="Times New Roman" w:hAnsi="Times New Roman" w:cs="Times New Roman"/>
          <w:sz w:val="28"/>
          <w:szCs w:val="28"/>
        </w:rPr>
        <w:t>образовательной деятельности</w:t>
      </w:r>
      <w:r w:rsidRPr="008639FF">
        <w:rPr>
          <w:rFonts w:ascii="Times New Roman" w:hAnsi="Times New Roman" w:cs="Times New Roman"/>
          <w:spacing w:val="39"/>
          <w:sz w:val="28"/>
          <w:szCs w:val="28"/>
        </w:rPr>
        <w:t xml:space="preserve"> </w:t>
      </w:r>
      <w:r w:rsidRPr="008639FF">
        <w:rPr>
          <w:rFonts w:ascii="Times New Roman" w:hAnsi="Times New Roman" w:cs="Times New Roman"/>
          <w:sz w:val="28"/>
          <w:szCs w:val="28"/>
        </w:rPr>
        <w:t>по</w:t>
      </w:r>
      <w:r w:rsidRPr="008639FF">
        <w:rPr>
          <w:rFonts w:ascii="Times New Roman" w:hAnsi="Times New Roman" w:cs="Times New Roman"/>
          <w:spacing w:val="38"/>
          <w:sz w:val="28"/>
          <w:szCs w:val="28"/>
        </w:rPr>
        <w:t xml:space="preserve"> </w:t>
      </w:r>
      <w:r w:rsidRPr="008639FF">
        <w:rPr>
          <w:rFonts w:ascii="Times New Roman" w:hAnsi="Times New Roman" w:cs="Times New Roman"/>
          <w:sz w:val="28"/>
          <w:szCs w:val="28"/>
        </w:rPr>
        <w:t>пяти</w:t>
      </w:r>
      <w:r w:rsidRPr="008639FF">
        <w:rPr>
          <w:rFonts w:ascii="Times New Roman" w:hAnsi="Times New Roman" w:cs="Times New Roman"/>
          <w:spacing w:val="39"/>
          <w:sz w:val="28"/>
          <w:szCs w:val="28"/>
        </w:rPr>
        <w:t xml:space="preserve"> </w:t>
      </w:r>
      <w:r w:rsidRPr="008639FF">
        <w:rPr>
          <w:rFonts w:ascii="Times New Roman" w:hAnsi="Times New Roman" w:cs="Times New Roman"/>
          <w:sz w:val="28"/>
          <w:szCs w:val="28"/>
        </w:rPr>
        <w:t>образовательным</w:t>
      </w:r>
      <w:r w:rsidRPr="008639FF">
        <w:rPr>
          <w:rFonts w:ascii="Times New Roman" w:hAnsi="Times New Roman" w:cs="Times New Roman"/>
          <w:spacing w:val="39"/>
          <w:sz w:val="28"/>
          <w:szCs w:val="28"/>
        </w:rPr>
        <w:t xml:space="preserve"> </w:t>
      </w:r>
      <w:r w:rsidRPr="008639FF">
        <w:rPr>
          <w:rFonts w:ascii="Times New Roman" w:hAnsi="Times New Roman" w:cs="Times New Roman"/>
          <w:sz w:val="28"/>
          <w:szCs w:val="28"/>
        </w:rPr>
        <w:t>областям:</w:t>
      </w:r>
      <w:r w:rsidRPr="008639FF">
        <w:rPr>
          <w:rFonts w:ascii="Times New Roman" w:hAnsi="Times New Roman" w:cs="Times New Roman"/>
          <w:spacing w:val="38"/>
          <w:sz w:val="28"/>
          <w:szCs w:val="28"/>
        </w:rPr>
        <w:t xml:space="preserve"> </w:t>
      </w:r>
      <w:r w:rsidRPr="008639FF">
        <w:rPr>
          <w:rFonts w:ascii="Times New Roman" w:hAnsi="Times New Roman" w:cs="Times New Roman"/>
          <w:sz w:val="28"/>
          <w:szCs w:val="28"/>
        </w:rPr>
        <w:t>социально-коммуникативное</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развитие;</w:t>
      </w:r>
      <w:r w:rsidRPr="008639FF">
        <w:rPr>
          <w:rFonts w:ascii="Times New Roman" w:hAnsi="Times New Roman" w:cs="Times New Roman"/>
          <w:spacing w:val="19"/>
          <w:sz w:val="28"/>
          <w:szCs w:val="28"/>
        </w:rPr>
        <w:t xml:space="preserve"> </w:t>
      </w:r>
      <w:r w:rsidRPr="008639FF">
        <w:rPr>
          <w:rFonts w:ascii="Times New Roman" w:hAnsi="Times New Roman" w:cs="Times New Roman"/>
          <w:sz w:val="28"/>
          <w:szCs w:val="28"/>
        </w:rPr>
        <w:t>познавательное</w:t>
      </w:r>
      <w:r w:rsidRPr="008639FF">
        <w:rPr>
          <w:rFonts w:ascii="Times New Roman" w:hAnsi="Times New Roman" w:cs="Times New Roman"/>
          <w:spacing w:val="21"/>
          <w:sz w:val="28"/>
          <w:szCs w:val="28"/>
        </w:rPr>
        <w:t xml:space="preserve"> </w:t>
      </w:r>
      <w:r w:rsidRPr="008639FF">
        <w:rPr>
          <w:rFonts w:ascii="Times New Roman" w:hAnsi="Times New Roman" w:cs="Times New Roman"/>
          <w:sz w:val="28"/>
          <w:szCs w:val="28"/>
        </w:rPr>
        <w:t>развитие;</w:t>
      </w:r>
      <w:r w:rsidRPr="008639FF">
        <w:rPr>
          <w:rFonts w:ascii="Times New Roman" w:hAnsi="Times New Roman" w:cs="Times New Roman"/>
          <w:spacing w:val="19"/>
          <w:sz w:val="28"/>
          <w:szCs w:val="28"/>
        </w:rPr>
        <w:t xml:space="preserve"> </w:t>
      </w:r>
      <w:r w:rsidRPr="008639FF">
        <w:rPr>
          <w:rFonts w:ascii="Times New Roman" w:hAnsi="Times New Roman" w:cs="Times New Roman"/>
          <w:sz w:val="28"/>
          <w:szCs w:val="28"/>
        </w:rPr>
        <w:t>речевое</w:t>
      </w:r>
      <w:r w:rsidRPr="008639FF">
        <w:rPr>
          <w:rFonts w:ascii="Times New Roman" w:hAnsi="Times New Roman" w:cs="Times New Roman"/>
          <w:spacing w:val="19"/>
          <w:sz w:val="28"/>
          <w:szCs w:val="28"/>
        </w:rPr>
        <w:t xml:space="preserve"> </w:t>
      </w:r>
      <w:r w:rsidRPr="008639FF">
        <w:rPr>
          <w:rFonts w:ascii="Times New Roman" w:hAnsi="Times New Roman" w:cs="Times New Roman"/>
          <w:sz w:val="28"/>
          <w:szCs w:val="28"/>
        </w:rPr>
        <w:t>развитие;</w:t>
      </w:r>
      <w:r w:rsidRPr="008639FF">
        <w:rPr>
          <w:rFonts w:ascii="Times New Roman" w:hAnsi="Times New Roman" w:cs="Times New Roman"/>
          <w:spacing w:val="19"/>
          <w:sz w:val="28"/>
          <w:szCs w:val="28"/>
        </w:rPr>
        <w:t xml:space="preserve"> </w:t>
      </w:r>
      <w:r w:rsidRPr="008639FF">
        <w:rPr>
          <w:rFonts w:ascii="Times New Roman" w:hAnsi="Times New Roman" w:cs="Times New Roman"/>
          <w:sz w:val="28"/>
          <w:szCs w:val="28"/>
        </w:rPr>
        <w:t>художественно-эстетическое развитие;</w:t>
      </w:r>
      <w:r w:rsidRPr="008639FF">
        <w:rPr>
          <w:rFonts w:ascii="Times New Roman" w:hAnsi="Times New Roman" w:cs="Times New Roman"/>
          <w:spacing w:val="31"/>
          <w:sz w:val="28"/>
          <w:szCs w:val="28"/>
        </w:rPr>
        <w:t xml:space="preserve"> </w:t>
      </w:r>
      <w:r w:rsidRPr="008639FF">
        <w:rPr>
          <w:rFonts w:ascii="Times New Roman" w:hAnsi="Times New Roman" w:cs="Times New Roman"/>
          <w:sz w:val="28"/>
          <w:szCs w:val="28"/>
        </w:rPr>
        <w:t>физическое</w:t>
      </w:r>
      <w:r w:rsidRPr="008639FF">
        <w:rPr>
          <w:rFonts w:ascii="Times New Roman" w:hAnsi="Times New Roman" w:cs="Times New Roman"/>
          <w:spacing w:val="30"/>
          <w:sz w:val="28"/>
          <w:szCs w:val="28"/>
        </w:rPr>
        <w:t xml:space="preserve"> </w:t>
      </w:r>
      <w:r w:rsidRPr="008639FF">
        <w:rPr>
          <w:rFonts w:ascii="Times New Roman" w:hAnsi="Times New Roman" w:cs="Times New Roman"/>
          <w:sz w:val="28"/>
          <w:szCs w:val="28"/>
        </w:rPr>
        <w:t>развитие;</w:t>
      </w:r>
      <w:r w:rsidRPr="008639FF">
        <w:rPr>
          <w:rFonts w:ascii="Times New Roman" w:hAnsi="Times New Roman" w:cs="Times New Roman"/>
          <w:spacing w:val="31"/>
          <w:sz w:val="28"/>
          <w:szCs w:val="28"/>
        </w:rPr>
        <w:t xml:space="preserve"> </w:t>
      </w:r>
      <w:r w:rsidRPr="008639FF">
        <w:rPr>
          <w:rFonts w:ascii="Times New Roman" w:hAnsi="Times New Roman" w:cs="Times New Roman"/>
          <w:sz w:val="28"/>
          <w:szCs w:val="28"/>
        </w:rPr>
        <w:t>формы,</w:t>
      </w:r>
      <w:r w:rsidRPr="008639FF">
        <w:rPr>
          <w:rFonts w:ascii="Times New Roman" w:hAnsi="Times New Roman" w:cs="Times New Roman"/>
          <w:spacing w:val="30"/>
          <w:sz w:val="28"/>
          <w:szCs w:val="28"/>
        </w:rPr>
        <w:t xml:space="preserve"> </w:t>
      </w:r>
      <w:r w:rsidRPr="008639FF">
        <w:rPr>
          <w:rFonts w:ascii="Times New Roman" w:hAnsi="Times New Roman" w:cs="Times New Roman"/>
          <w:sz w:val="28"/>
          <w:szCs w:val="28"/>
        </w:rPr>
        <w:t>способы,</w:t>
      </w:r>
      <w:r w:rsidRPr="008639FF">
        <w:rPr>
          <w:rFonts w:ascii="Times New Roman" w:hAnsi="Times New Roman" w:cs="Times New Roman"/>
          <w:spacing w:val="30"/>
          <w:sz w:val="28"/>
          <w:szCs w:val="28"/>
        </w:rPr>
        <w:t xml:space="preserve"> </w:t>
      </w:r>
      <w:r w:rsidRPr="008639FF">
        <w:rPr>
          <w:rFonts w:ascii="Times New Roman" w:hAnsi="Times New Roman" w:cs="Times New Roman"/>
          <w:sz w:val="28"/>
          <w:szCs w:val="28"/>
        </w:rPr>
        <w:t>методы</w:t>
      </w:r>
      <w:r w:rsidRPr="008639FF">
        <w:rPr>
          <w:rFonts w:ascii="Times New Roman" w:hAnsi="Times New Roman" w:cs="Times New Roman"/>
          <w:spacing w:val="30"/>
          <w:sz w:val="28"/>
          <w:szCs w:val="28"/>
        </w:rPr>
        <w:t xml:space="preserve"> </w:t>
      </w:r>
      <w:r w:rsidRPr="008639FF">
        <w:rPr>
          <w:rFonts w:ascii="Times New Roman" w:hAnsi="Times New Roman" w:cs="Times New Roman"/>
          <w:sz w:val="28"/>
          <w:szCs w:val="28"/>
        </w:rPr>
        <w:t>и</w:t>
      </w:r>
      <w:r w:rsidRPr="008639FF">
        <w:rPr>
          <w:rFonts w:ascii="Times New Roman" w:hAnsi="Times New Roman" w:cs="Times New Roman"/>
          <w:spacing w:val="31"/>
          <w:sz w:val="28"/>
          <w:szCs w:val="28"/>
        </w:rPr>
        <w:t xml:space="preserve"> </w:t>
      </w:r>
      <w:r w:rsidRPr="008639FF">
        <w:rPr>
          <w:rFonts w:ascii="Times New Roman" w:hAnsi="Times New Roman" w:cs="Times New Roman"/>
          <w:sz w:val="28"/>
          <w:szCs w:val="28"/>
        </w:rPr>
        <w:t>средства</w:t>
      </w:r>
      <w:r w:rsidRPr="008639FF">
        <w:rPr>
          <w:rFonts w:ascii="Times New Roman" w:hAnsi="Times New Roman" w:cs="Times New Roman"/>
          <w:spacing w:val="30"/>
          <w:sz w:val="28"/>
          <w:szCs w:val="28"/>
        </w:rPr>
        <w:t xml:space="preserve"> </w:t>
      </w:r>
      <w:r w:rsidRPr="008639FF">
        <w:rPr>
          <w:rFonts w:ascii="Times New Roman" w:hAnsi="Times New Roman" w:cs="Times New Roman"/>
          <w:sz w:val="28"/>
          <w:szCs w:val="28"/>
        </w:rPr>
        <w:t>реализации программы,</w:t>
      </w:r>
      <w:r w:rsidRPr="008639FF">
        <w:rPr>
          <w:rFonts w:ascii="Times New Roman" w:hAnsi="Times New Roman" w:cs="Times New Roman"/>
          <w:spacing w:val="8"/>
          <w:sz w:val="28"/>
          <w:szCs w:val="28"/>
        </w:rPr>
        <w:t xml:space="preserve"> </w:t>
      </w:r>
      <w:r w:rsidRPr="008639FF">
        <w:rPr>
          <w:rFonts w:ascii="Times New Roman" w:hAnsi="Times New Roman" w:cs="Times New Roman"/>
          <w:sz w:val="28"/>
          <w:szCs w:val="28"/>
        </w:rPr>
        <w:t>которые</w:t>
      </w:r>
      <w:r w:rsidRPr="008639FF">
        <w:rPr>
          <w:rFonts w:ascii="Times New Roman" w:hAnsi="Times New Roman" w:cs="Times New Roman"/>
          <w:spacing w:val="8"/>
          <w:sz w:val="28"/>
          <w:szCs w:val="28"/>
        </w:rPr>
        <w:t xml:space="preserve"> </w:t>
      </w:r>
      <w:r w:rsidRPr="008639FF">
        <w:rPr>
          <w:rFonts w:ascii="Times New Roman" w:hAnsi="Times New Roman" w:cs="Times New Roman"/>
          <w:sz w:val="28"/>
          <w:szCs w:val="28"/>
        </w:rPr>
        <w:t>отражают</w:t>
      </w:r>
      <w:r w:rsidRPr="008639FF">
        <w:rPr>
          <w:rFonts w:ascii="Times New Roman" w:hAnsi="Times New Roman" w:cs="Times New Roman"/>
          <w:spacing w:val="10"/>
          <w:sz w:val="28"/>
          <w:szCs w:val="28"/>
        </w:rPr>
        <w:t xml:space="preserve"> </w:t>
      </w:r>
      <w:r w:rsidRPr="008639FF">
        <w:rPr>
          <w:rFonts w:ascii="Times New Roman" w:hAnsi="Times New Roman" w:cs="Times New Roman"/>
          <w:sz w:val="28"/>
          <w:szCs w:val="28"/>
        </w:rPr>
        <w:t>аспекты</w:t>
      </w:r>
      <w:r w:rsidRPr="008639FF">
        <w:rPr>
          <w:rFonts w:ascii="Times New Roman" w:hAnsi="Times New Roman" w:cs="Times New Roman"/>
          <w:spacing w:val="7"/>
          <w:sz w:val="28"/>
          <w:szCs w:val="28"/>
        </w:rPr>
        <w:t xml:space="preserve"> </w:t>
      </w:r>
      <w:r w:rsidRPr="008639FF">
        <w:rPr>
          <w:rFonts w:ascii="Times New Roman" w:hAnsi="Times New Roman" w:cs="Times New Roman"/>
          <w:sz w:val="28"/>
          <w:szCs w:val="28"/>
        </w:rPr>
        <w:t>образовательной</w:t>
      </w:r>
      <w:r w:rsidRPr="008639FF">
        <w:rPr>
          <w:rFonts w:ascii="Times New Roman" w:hAnsi="Times New Roman" w:cs="Times New Roman"/>
          <w:spacing w:val="8"/>
          <w:sz w:val="28"/>
          <w:szCs w:val="28"/>
        </w:rPr>
        <w:t xml:space="preserve"> </w:t>
      </w:r>
      <w:r w:rsidRPr="008639FF">
        <w:rPr>
          <w:rFonts w:ascii="Times New Roman" w:hAnsi="Times New Roman" w:cs="Times New Roman"/>
          <w:sz w:val="28"/>
          <w:szCs w:val="28"/>
        </w:rPr>
        <w:t>среды:</w:t>
      </w:r>
      <w:r w:rsidRPr="008639FF">
        <w:rPr>
          <w:rFonts w:ascii="Times New Roman" w:hAnsi="Times New Roman" w:cs="Times New Roman"/>
          <w:spacing w:val="9"/>
          <w:sz w:val="28"/>
          <w:szCs w:val="28"/>
        </w:rPr>
        <w:t xml:space="preserve"> </w:t>
      </w:r>
      <w:r w:rsidRPr="008639FF">
        <w:rPr>
          <w:rFonts w:ascii="Times New Roman" w:hAnsi="Times New Roman" w:cs="Times New Roman"/>
          <w:sz w:val="28"/>
          <w:szCs w:val="28"/>
        </w:rPr>
        <w:t>предметно- пространственная</w:t>
      </w:r>
      <w:r w:rsidRPr="008639FF">
        <w:rPr>
          <w:rFonts w:ascii="Times New Roman" w:hAnsi="Times New Roman" w:cs="Times New Roman"/>
          <w:spacing w:val="14"/>
          <w:sz w:val="28"/>
          <w:szCs w:val="28"/>
        </w:rPr>
        <w:t xml:space="preserve"> </w:t>
      </w:r>
      <w:r w:rsidRPr="008639FF">
        <w:rPr>
          <w:rFonts w:ascii="Times New Roman" w:hAnsi="Times New Roman" w:cs="Times New Roman"/>
          <w:sz w:val="28"/>
          <w:szCs w:val="28"/>
        </w:rPr>
        <w:t>развивающая</w:t>
      </w:r>
      <w:r w:rsidRPr="008639FF">
        <w:rPr>
          <w:rFonts w:ascii="Times New Roman" w:hAnsi="Times New Roman" w:cs="Times New Roman"/>
          <w:spacing w:val="14"/>
          <w:sz w:val="28"/>
          <w:szCs w:val="28"/>
        </w:rPr>
        <w:t xml:space="preserve"> </w:t>
      </w:r>
      <w:r w:rsidRPr="008639FF">
        <w:rPr>
          <w:rFonts w:ascii="Times New Roman" w:hAnsi="Times New Roman" w:cs="Times New Roman"/>
          <w:sz w:val="28"/>
          <w:szCs w:val="28"/>
        </w:rPr>
        <w:t>образовательная</w:t>
      </w:r>
      <w:r w:rsidRPr="008639FF">
        <w:rPr>
          <w:rFonts w:ascii="Times New Roman" w:hAnsi="Times New Roman" w:cs="Times New Roman"/>
          <w:spacing w:val="14"/>
          <w:sz w:val="28"/>
          <w:szCs w:val="28"/>
        </w:rPr>
        <w:t xml:space="preserve"> </w:t>
      </w:r>
      <w:r w:rsidRPr="008639FF">
        <w:rPr>
          <w:rFonts w:ascii="Times New Roman" w:hAnsi="Times New Roman" w:cs="Times New Roman"/>
          <w:sz w:val="28"/>
          <w:szCs w:val="28"/>
        </w:rPr>
        <w:t>среда;</w:t>
      </w:r>
      <w:r w:rsidRPr="008639FF">
        <w:rPr>
          <w:rFonts w:ascii="Times New Roman" w:hAnsi="Times New Roman" w:cs="Times New Roman"/>
          <w:spacing w:val="14"/>
          <w:sz w:val="28"/>
          <w:szCs w:val="28"/>
        </w:rPr>
        <w:t xml:space="preserve"> </w:t>
      </w:r>
      <w:r w:rsidRPr="008639FF">
        <w:rPr>
          <w:rFonts w:ascii="Times New Roman" w:hAnsi="Times New Roman" w:cs="Times New Roman"/>
          <w:sz w:val="28"/>
          <w:szCs w:val="28"/>
        </w:rPr>
        <w:t>характер</w:t>
      </w:r>
      <w:r w:rsidRPr="008639FF">
        <w:rPr>
          <w:rFonts w:ascii="Times New Roman" w:hAnsi="Times New Roman" w:cs="Times New Roman"/>
          <w:spacing w:val="13"/>
          <w:sz w:val="28"/>
          <w:szCs w:val="28"/>
        </w:rPr>
        <w:t xml:space="preserve"> </w:t>
      </w:r>
      <w:r w:rsidRPr="008639FF">
        <w:rPr>
          <w:rFonts w:ascii="Times New Roman" w:hAnsi="Times New Roman" w:cs="Times New Roman"/>
          <w:sz w:val="28"/>
          <w:szCs w:val="28"/>
        </w:rPr>
        <w:t>взаимодействия с  педагогическим работником; характер взаимодействия с другими</w:t>
      </w:r>
      <w:r w:rsidRPr="008639FF">
        <w:rPr>
          <w:rFonts w:ascii="Times New Roman" w:hAnsi="Times New Roman" w:cs="Times New Roman"/>
          <w:spacing w:val="13"/>
          <w:sz w:val="28"/>
          <w:szCs w:val="28"/>
        </w:rPr>
        <w:t xml:space="preserve"> </w:t>
      </w:r>
      <w:r w:rsidRPr="008639FF">
        <w:rPr>
          <w:rFonts w:ascii="Times New Roman" w:hAnsi="Times New Roman" w:cs="Times New Roman"/>
          <w:sz w:val="28"/>
          <w:szCs w:val="28"/>
        </w:rPr>
        <w:t>детьми;</w:t>
      </w:r>
      <w:r w:rsidRPr="008639FF">
        <w:rPr>
          <w:rFonts w:ascii="Times New Roman" w:hAnsi="Times New Roman" w:cs="Times New Roman"/>
          <w:spacing w:val="13"/>
          <w:sz w:val="28"/>
          <w:szCs w:val="28"/>
        </w:rPr>
        <w:t xml:space="preserve"> </w:t>
      </w:r>
      <w:r w:rsidRPr="008639FF">
        <w:rPr>
          <w:rFonts w:ascii="Times New Roman" w:hAnsi="Times New Roman" w:cs="Times New Roman"/>
          <w:sz w:val="28"/>
          <w:szCs w:val="28"/>
        </w:rPr>
        <w:t>система отношений</w:t>
      </w:r>
      <w:r w:rsidRPr="008639FF">
        <w:rPr>
          <w:rFonts w:ascii="Times New Roman" w:hAnsi="Times New Roman" w:cs="Times New Roman"/>
          <w:spacing w:val="32"/>
          <w:sz w:val="28"/>
          <w:szCs w:val="28"/>
        </w:rPr>
        <w:t xml:space="preserve"> </w:t>
      </w:r>
      <w:r w:rsidRPr="008639FF">
        <w:rPr>
          <w:rFonts w:ascii="Times New Roman" w:hAnsi="Times New Roman" w:cs="Times New Roman"/>
          <w:sz w:val="28"/>
          <w:szCs w:val="28"/>
        </w:rPr>
        <w:t>ребенка</w:t>
      </w:r>
      <w:r w:rsidRPr="008639FF">
        <w:rPr>
          <w:rFonts w:ascii="Times New Roman" w:hAnsi="Times New Roman" w:cs="Times New Roman"/>
          <w:spacing w:val="30"/>
          <w:sz w:val="28"/>
          <w:szCs w:val="28"/>
        </w:rPr>
        <w:t xml:space="preserve"> </w:t>
      </w:r>
      <w:r w:rsidRPr="008639FF">
        <w:rPr>
          <w:rFonts w:ascii="Times New Roman" w:hAnsi="Times New Roman" w:cs="Times New Roman"/>
          <w:sz w:val="28"/>
          <w:szCs w:val="28"/>
        </w:rPr>
        <w:t>к</w:t>
      </w:r>
      <w:r w:rsidRPr="008639FF">
        <w:rPr>
          <w:rFonts w:ascii="Times New Roman" w:hAnsi="Times New Roman" w:cs="Times New Roman"/>
          <w:spacing w:val="31"/>
          <w:sz w:val="28"/>
          <w:szCs w:val="28"/>
        </w:rPr>
        <w:t xml:space="preserve"> </w:t>
      </w:r>
      <w:r w:rsidRPr="008639FF">
        <w:rPr>
          <w:rFonts w:ascii="Times New Roman" w:hAnsi="Times New Roman" w:cs="Times New Roman"/>
          <w:sz w:val="28"/>
          <w:szCs w:val="28"/>
        </w:rPr>
        <w:t>миру,</w:t>
      </w:r>
      <w:r w:rsidRPr="008639FF">
        <w:rPr>
          <w:rFonts w:ascii="Times New Roman" w:hAnsi="Times New Roman" w:cs="Times New Roman"/>
          <w:spacing w:val="30"/>
          <w:sz w:val="28"/>
          <w:szCs w:val="28"/>
        </w:rPr>
        <w:t xml:space="preserve"> </w:t>
      </w:r>
      <w:r w:rsidRPr="008639FF">
        <w:rPr>
          <w:rFonts w:ascii="Times New Roman" w:hAnsi="Times New Roman" w:cs="Times New Roman"/>
          <w:sz w:val="28"/>
          <w:szCs w:val="28"/>
        </w:rPr>
        <w:t>к</w:t>
      </w:r>
      <w:r w:rsidRPr="008639FF">
        <w:rPr>
          <w:rFonts w:ascii="Times New Roman" w:hAnsi="Times New Roman" w:cs="Times New Roman"/>
          <w:spacing w:val="31"/>
          <w:sz w:val="28"/>
          <w:szCs w:val="28"/>
        </w:rPr>
        <w:t xml:space="preserve"> </w:t>
      </w:r>
      <w:r w:rsidRPr="008639FF">
        <w:rPr>
          <w:rFonts w:ascii="Times New Roman" w:hAnsi="Times New Roman" w:cs="Times New Roman"/>
          <w:sz w:val="28"/>
          <w:szCs w:val="28"/>
        </w:rPr>
        <w:t>другим</w:t>
      </w:r>
      <w:r w:rsidRPr="008639FF">
        <w:rPr>
          <w:rFonts w:ascii="Times New Roman" w:hAnsi="Times New Roman" w:cs="Times New Roman"/>
          <w:spacing w:val="34"/>
          <w:sz w:val="28"/>
          <w:szCs w:val="28"/>
        </w:rPr>
        <w:t xml:space="preserve"> </w:t>
      </w:r>
      <w:r w:rsidRPr="008639FF">
        <w:rPr>
          <w:rFonts w:ascii="Times New Roman" w:hAnsi="Times New Roman" w:cs="Times New Roman"/>
          <w:sz w:val="28"/>
          <w:szCs w:val="28"/>
        </w:rPr>
        <w:t>людям,</w:t>
      </w:r>
      <w:r w:rsidRPr="008639FF">
        <w:rPr>
          <w:rFonts w:ascii="Times New Roman" w:hAnsi="Times New Roman" w:cs="Times New Roman"/>
          <w:spacing w:val="30"/>
          <w:sz w:val="28"/>
          <w:szCs w:val="28"/>
        </w:rPr>
        <w:t xml:space="preserve"> </w:t>
      </w:r>
      <w:r w:rsidRPr="008639FF">
        <w:rPr>
          <w:rFonts w:ascii="Times New Roman" w:hAnsi="Times New Roman" w:cs="Times New Roman"/>
          <w:sz w:val="28"/>
          <w:szCs w:val="28"/>
        </w:rPr>
        <w:t>к</w:t>
      </w:r>
      <w:r w:rsidRPr="008639FF">
        <w:rPr>
          <w:rFonts w:ascii="Times New Roman" w:hAnsi="Times New Roman" w:cs="Times New Roman"/>
          <w:spacing w:val="31"/>
          <w:sz w:val="28"/>
          <w:szCs w:val="28"/>
        </w:rPr>
        <w:t xml:space="preserve"> </w:t>
      </w:r>
      <w:r w:rsidRPr="008639FF">
        <w:rPr>
          <w:rFonts w:ascii="Times New Roman" w:hAnsi="Times New Roman" w:cs="Times New Roman"/>
          <w:sz w:val="28"/>
          <w:szCs w:val="28"/>
        </w:rPr>
        <w:t>себе</w:t>
      </w:r>
      <w:r w:rsidRPr="008639FF">
        <w:rPr>
          <w:rFonts w:ascii="Times New Roman" w:hAnsi="Times New Roman" w:cs="Times New Roman"/>
          <w:spacing w:val="32"/>
          <w:sz w:val="28"/>
          <w:szCs w:val="28"/>
        </w:rPr>
        <w:t xml:space="preserve"> </w:t>
      </w:r>
      <w:r w:rsidRPr="008639FF">
        <w:rPr>
          <w:rFonts w:ascii="Times New Roman" w:hAnsi="Times New Roman" w:cs="Times New Roman"/>
          <w:sz w:val="28"/>
          <w:szCs w:val="28"/>
        </w:rPr>
        <w:t>самому;</w:t>
      </w:r>
      <w:r w:rsidRPr="008639FF">
        <w:rPr>
          <w:rFonts w:ascii="Times New Roman" w:hAnsi="Times New Roman" w:cs="Times New Roman"/>
          <w:spacing w:val="33"/>
          <w:sz w:val="28"/>
          <w:szCs w:val="28"/>
        </w:rPr>
        <w:t xml:space="preserve"> </w:t>
      </w:r>
      <w:r w:rsidRPr="008639FF">
        <w:rPr>
          <w:rFonts w:ascii="Times New Roman" w:hAnsi="Times New Roman" w:cs="Times New Roman"/>
          <w:sz w:val="28"/>
          <w:szCs w:val="28"/>
        </w:rPr>
        <w:t>содержание образовательной</w:t>
      </w:r>
      <w:r w:rsidRPr="008639FF">
        <w:rPr>
          <w:rFonts w:ascii="Times New Roman" w:hAnsi="Times New Roman" w:cs="Times New Roman"/>
          <w:spacing w:val="34"/>
          <w:sz w:val="28"/>
          <w:szCs w:val="28"/>
        </w:rPr>
        <w:t xml:space="preserve"> </w:t>
      </w:r>
      <w:r w:rsidRPr="008639FF">
        <w:rPr>
          <w:rFonts w:ascii="Times New Roman" w:hAnsi="Times New Roman" w:cs="Times New Roman"/>
          <w:sz w:val="28"/>
          <w:szCs w:val="28"/>
        </w:rPr>
        <w:t>деятельности</w:t>
      </w:r>
      <w:r w:rsidRPr="008639FF">
        <w:rPr>
          <w:rFonts w:ascii="Times New Roman" w:hAnsi="Times New Roman" w:cs="Times New Roman"/>
          <w:spacing w:val="31"/>
          <w:sz w:val="28"/>
          <w:szCs w:val="28"/>
        </w:rPr>
        <w:t xml:space="preserve"> </w:t>
      </w:r>
      <w:r w:rsidRPr="008639FF">
        <w:rPr>
          <w:rFonts w:ascii="Times New Roman" w:hAnsi="Times New Roman" w:cs="Times New Roman"/>
          <w:sz w:val="28"/>
          <w:szCs w:val="28"/>
        </w:rPr>
        <w:t>по</w:t>
      </w:r>
      <w:r w:rsidRPr="008639FF">
        <w:rPr>
          <w:rFonts w:ascii="Times New Roman" w:hAnsi="Times New Roman" w:cs="Times New Roman"/>
          <w:spacing w:val="30"/>
          <w:sz w:val="28"/>
          <w:szCs w:val="28"/>
        </w:rPr>
        <w:t xml:space="preserve"> </w:t>
      </w:r>
      <w:r w:rsidRPr="008639FF">
        <w:rPr>
          <w:rFonts w:ascii="Times New Roman" w:hAnsi="Times New Roman" w:cs="Times New Roman"/>
          <w:sz w:val="28"/>
          <w:szCs w:val="28"/>
        </w:rPr>
        <w:t>профессиональной</w:t>
      </w:r>
      <w:r w:rsidRPr="008639FF">
        <w:rPr>
          <w:rFonts w:ascii="Times New Roman" w:hAnsi="Times New Roman" w:cs="Times New Roman"/>
          <w:spacing w:val="34"/>
          <w:sz w:val="28"/>
          <w:szCs w:val="28"/>
        </w:rPr>
        <w:t xml:space="preserve"> </w:t>
      </w:r>
      <w:r w:rsidRPr="008639FF">
        <w:rPr>
          <w:rFonts w:ascii="Times New Roman" w:hAnsi="Times New Roman" w:cs="Times New Roman"/>
          <w:sz w:val="28"/>
          <w:szCs w:val="28"/>
        </w:rPr>
        <w:t>коррекции</w:t>
      </w:r>
      <w:r w:rsidRPr="008639FF">
        <w:rPr>
          <w:rFonts w:ascii="Times New Roman" w:hAnsi="Times New Roman" w:cs="Times New Roman"/>
          <w:spacing w:val="31"/>
          <w:sz w:val="28"/>
          <w:szCs w:val="28"/>
        </w:rPr>
        <w:t xml:space="preserve"> </w:t>
      </w:r>
      <w:r w:rsidRPr="008639FF">
        <w:rPr>
          <w:rFonts w:ascii="Times New Roman" w:hAnsi="Times New Roman" w:cs="Times New Roman"/>
          <w:sz w:val="28"/>
          <w:szCs w:val="28"/>
        </w:rPr>
        <w:t>нарушений</w:t>
      </w:r>
      <w:r w:rsidRPr="008639FF">
        <w:rPr>
          <w:rFonts w:ascii="Times New Roman" w:hAnsi="Times New Roman" w:cs="Times New Roman"/>
          <w:spacing w:val="34"/>
          <w:sz w:val="28"/>
          <w:szCs w:val="28"/>
        </w:rPr>
        <w:t xml:space="preserve"> </w:t>
      </w:r>
      <w:r w:rsidRPr="008639FF">
        <w:rPr>
          <w:rFonts w:ascii="Times New Roman" w:hAnsi="Times New Roman" w:cs="Times New Roman"/>
          <w:sz w:val="28"/>
          <w:szCs w:val="28"/>
        </w:rPr>
        <w:t>развития обучающихся</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(программу</w:t>
      </w:r>
      <w:r w:rsidRPr="008639FF">
        <w:rPr>
          <w:rFonts w:ascii="Times New Roman" w:hAnsi="Times New Roman" w:cs="Times New Roman"/>
          <w:spacing w:val="-5"/>
          <w:sz w:val="28"/>
          <w:szCs w:val="28"/>
        </w:rPr>
        <w:t xml:space="preserve"> </w:t>
      </w:r>
      <w:r w:rsidRPr="008639FF">
        <w:rPr>
          <w:rFonts w:ascii="Times New Roman" w:hAnsi="Times New Roman" w:cs="Times New Roman"/>
          <w:sz w:val="28"/>
          <w:szCs w:val="28"/>
        </w:rPr>
        <w:t>коррекционно-развивающей работы).</w:t>
      </w:r>
    </w:p>
    <w:p w:rsidR="008639FF" w:rsidRDefault="008639FF" w:rsidP="00984EB8">
      <w:pPr>
        <w:pStyle w:val="a5"/>
        <w:numPr>
          <w:ilvl w:val="0"/>
          <w:numId w:val="4"/>
        </w:numPr>
        <w:tabs>
          <w:tab w:val="left" w:pos="567"/>
        </w:tabs>
        <w:kinsoku w:val="0"/>
        <w:overflowPunct w:val="0"/>
        <w:ind w:left="567" w:right="104" w:hanging="567"/>
        <w:rPr>
          <w:sz w:val="28"/>
          <w:szCs w:val="28"/>
        </w:rPr>
      </w:pPr>
      <w:r w:rsidRPr="008639FF">
        <w:rPr>
          <w:sz w:val="28"/>
          <w:szCs w:val="28"/>
        </w:rPr>
        <w:t>Организационный</w:t>
      </w:r>
      <w:r w:rsidRPr="008639FF">
        <w:rPr>
          <w:spacing w:val="15"/>
          <w:sz w:val="28"/>
          <w:szCs w:val="28"/>
        </w:rPr>
        <w:t xml:space="preserve"> </w:t>
      </w:r>
      <w:r w:rsidRPr="008639FF">
        <w:rPr>
          <w:sz w:val="28"/>
          <w:szCs w:val="28"/>
        </w:rPr>
        <w:t>раздел</w:t>
      </w:r>
      <w:r w:rsidRPr="008639FF">
        <w:rPr>
          <w:spacing w:val="14"/>
          <w:sz w:val="28"/>
          <w:szCs w:val="28"/>
        </w:rPr>
        <w:t xml:space="preserve"> </w:t>
      </w:r>
      <w:r w:rsidRPr="008639FF">
        <w:rPr>
          <w:sz w:val="28"/>
          <w:szCs w:val="28"/>
        </w:rPr>
        <w:t>программы</w:t>
      </w:r>
      <w:r w:rsidRPr="008639FF">
        <w:rPr>
          <w:spacing w:val="16"/>
          <w:sz w:val="28"/>
          <w:szCs w:val="28"/>
        </w:rPr>
        <w:t xml:space="preserve"> </w:t>
      </w:r>
      <w:r w:rsidRPr="008639FF">
        <w:rPr>
          <w:sz w:val="28"/>
          <w:szCs w:val="28"/>
        </w:rPr>
        <w:t>содержит</w:t>
      </w:r>
      <w:r w:rsidRPr="008639FF">
        <w:rPr>
          <w:spacing w:val="14"/>
          <w:sz w:val="28"/>
          <w:szCs w:val="28"/>
        </w:rPr>
        <w:t xml:space="preserve"> </w:t>
      </w:r>
      <w:r w:rsidRPr="008639FF">
        <w:rPr>
          <w:sz w:val="28"/>
          <w:szCs w:val="28"/>
        </w:rPr>
        <w:t>психолого-педагогические</w:t>
      </w:r>
      <w:r w:rsidRPr="008639FF">
        <w:rPr>
          <w:spacing w:val="15"/>
          <w:sz w:val="28"/>
          <w:szCs w:val="28"/>
        </w:rPr>
        <w:t xml:space="preserve"> </w:t>
      </w:r>
      <w:r w:rsidRPr="008639FF">
        <w:rPr>
          <w:sz w:val="28"/>
          <w:szCs w:val="28"/>
        </w:rPr>
        <w:t>условия, обеспечивающие</w:t>
      </w:r>
      <w:r w:rsidRPr="008639FF">
        <w:rPr>
          <w:spacing w:val="5"/>
          <w:sz w:val="28"/>
          <w:szCs w:val="28"/>
        </w:rPr>
        <w:t xml:space="preserve"> </w:t>
      </w:r>
      <w:r w:rsidRPr="008639FF">
        <w:rPr>
          <w:sz w:val="28"/>
          <w:szCs w:val="28"/>
        </w:rPr>
        <w:t>развитие</w:t>
      </w:r>
      <w:r w:rsidRPr="008639FF">
        <w:rPr>
          <w:spacing w:val="6"/>
          <w:sz w:val="28"/>
          <w:szCs w:val="28"/>
        </w:rPr>
        <w:t xml:space="preserve"> </w:t>
      </w:r>
      <w:r w:rsidRPr="008639FF">
        <w:rPr>
          <w:sz w:val="28"/>
          <w:szCs w:val="28"/>
        </w:rPr>
        <w:t>ребенка</w:t>
      </w:r>
      <w:r w:rsidRPr="008639FF">
        <w:rPr>
          <w:spacing w:val="6"/>
          <w:sz w:val="28"/>
          <w:szCs w:val="28"/>
        </w:rPr>
        <w:t xml:space="preserve"> </w:t>
      </w:r>
      <w:r w:rsidRPr="008639FF">
        <w:rPr>
          <w:sz w:val="28"/>
          <w:szCs w:val="28"/>
        </w:rPr>
        <w:t>той</w:t>
      </w:r>
      <w:r w:rsidRPr="008639FF">
        <w:rPr>
          <w:spacing w:val="5"/>
          <w:sz w:val="28"/>
          <w:szCs w:val="28"/>
        </w:rPr>
        <w:t xml:space="preserve"> </w:t>
      </w:r>
      <w:r w:rsidRPr="008639FF">
        <w:rPr>
          <w:sz w:val="28"/>
          <w:szCs w:val="28"/>
        </w:rPr>
        <w:t>или</w:t>
      </w:r>
      <w:r w:rsidRPr="008639FF">
        <w:rPr>
          <w:spacing w:val="6"/>
          <w:sz w:val="28"/>
          <w:szCs w:val="28"/>
        </w:rPr>
        <w:t xml:space="preserve"> </w:t>
      </w:r>
      <w:r w:rsidRPr="008639FF">
        <w:rPr>
          <w:sz w:val="28"/>
          <w:szCs w:val="28"/>
        </w:rPr>
        <w:t>иной</w:t>
      </w:r>
      <w:r w:rsidRPr="008639FF">
        <w:rPr>
          <w:spacing w:val="7"/>
          <w:sz w:val="28"/>
          <w:szCs w:val="28"/>
        </w:rPr>
        <w:t xml:space="preserve"> </w:t>
      </w:r>
      <w:r w:rsidRPr="008639FF">
        <w:rPr>
          <w:sz w:val="28"/>
          <w:szCs w:val="28"/>
        </w:rPr>
        <w:t>нозологической</w:t>
      </w:r>
      <w:r w:rsidRPr="008639FF">
        <w:rPr>
          <w:spacing w:val="5"/>
          <w:sz w:val="28"/>
          <w:szCs w:val="28"/>
        </w:rPr>
        <w:t xml:space="preserve"> </w:t>
      </w:r>
      <w:r w:rsidRPr="008639FF">
        <w:rPr>
          <w:sz w:val="28"/>
          <w:szCs w:val="28"/>
        </w:rPr>
        <w:t>группы,</w:t>
      </w:r>
      <w:r w:rsidRPr="008639FF">
        <w:rPr>
          <w:spacing w:val="6"/>
          <w:sz w:val="28"/>
          <w:szCs w:val="28"/>
        </w:rPr>
        <w:t xml:space="preserve"> </w:t>
      </w:r>
      <w:r w:rsidRPr="008639FF">
        <w:rPr>
          <w:sz w:val="28"/>
          <w:szCs w:val="28"/>
        </w:rPr>
        <w:t>особенности организации</w:t>
      </w:r>
      <w:r w:rsidRPr="008639FF">
        <w:rPr>
          <w:spacing w:val="5"/>
          <w:sz w:val="28"/>
          <w:szCs w:val="28"/>
        </w:rPr>
        <w:t xml:space="preserve"> </w:t>
      </w:r>
      <w:r w:rsidRPr="008639FF">
        <w:rPr>
          <w:sz w:val="28"/>
          <w:szCs w:val="28"/>
        </w:rPr>
        <w:t>развивающей</w:t>
      </w:r>
      <w:r w:rsidRPr="008639FF">
        <w:rPr>
          <w:spacing w:val="5"/>
          <w:sz w:val="28"/>
          <w:szCs w:val="28"/>
        </w:rPr>
        <w:t xml:space="preserve"> </w:t>
      </w:r>
      <w:r w:rsidRPr="008639FF">
        <w:rPr>
          <w:sz w:val="28"/>
          <w:szCs w:val="28"/>
        </w:rPr>
        <w:t>предметно-пространственной</w:t>
      </w:r>
      <w:r w:rsidRPr="008639FF">
        <w:rPr>
          <w:spacing w:val="5"/>
          <w:sz w:val="28"/>
          <w:szCs w:val="28"/>
        </w:rPr>
        <w:t xml:space="preserve"> </w:t>
      </w:r>
      <w:r w:rsidRPr="008639FF">
        <w:rPr>
          <w:sz w:val="28"/>
          <w:szCs w:val="28"/>
        </w:rPr>
        <w:t>среды,</w:t>
      </w:r>
      <w:r w:rsidRPr="008639FF">
        <w:rPr>
          <w:spacing w:val="4"/>
          <w:sz w:val="28"/>
          <w:szCs w:val="28"/>
        </w:rPr>
        <w:t xml:space="preserve"> </w:t>
      </w:r>
      <w:r w:rsidRPr="008639FF">
        <w:rPr>
          <w:sz w:val="28"/>
          <w:szCs w:val="28"/>
        </w:rPr>
        <w:t>федеральный календарный</w:t>
      </w:r>
      <w:r w:rsidRPr="008639FF">
        <w:rPr>
          <w:spacing w:val="41"/>
          <w:sz w:val="28"/>
          <w:szCs w:val="28"/>
        </w:rPr>
        <w:t xml:space="preserve"> </w:t>
      </w:r>
      <w:r w:rsidRPr="008639FF">
        <w:rPr>
          <w:sz w:val="28"/>
          <w:szCs w:val="28"/>
        </w:rPr>
        <w:t>план</w:t>
      </w:r>
      <w:r w:rsidRPr="008639FF">
        <w:rPr>
          <w:spacing w:val="43"/>
          <w:sz w:val="28"/>
          <w:szCs w:val="28"/>
        </w:rPr>
        <w:t xml:space="preserve"> </w:t>
      </w:r>
      <w:r w:rsidRPr="008639FF">
        <w:rPr>
          <w:sz w:val="28"/>
          <w:szCs w:val="28"/>
        </w:rPr>
        <w:t>воспитательной</w:t>
      </w:r>
      <w:r w:rsidRPr="008639FF">
        <w:rPr>
          <w:spacing w:val="41"/>
          <w:sz w:val="28"/>
          <w:szCs w:val="28"/>
        </w:rPr>
        <w:t xml:space="preserve"> </w:t>
      </w:r>
      <w:r w:rsidRPr="008639FF">
        <w:rPr>
          <w:sz w:val="28"/>
          <w:szCs w:val="28"/>
        </w:rPr>
        <w:t>работы</w:t>
      </w:r>
      <w:r w:rsidR="004D0A18">
        <w:rPr>
          <w:spacing w:val="42"/>
          <w:sz w:val="28"/>
          <w:szCs w:val="28"/>
        </w:rPr>
        <w:t>.</w:t>
      </w:r>
    </w:p>
    <w:p w:rsidR="008639FF" w:rsidRDefault="008639FF">
      <w:pPr>
        <w:rPr>
          <w:rFonts w:ascii="Times New Roman" w:hAnsi="Times New Roman" w:cs="Times New Roman"/>
          <w:b/>
          <w:bCs/>
          <w:sz w:val="28"/>
          <w:szCs w:val="28"/>
        </w:rPr>
      </w:pPr>
      <w:r>
        <w:br w:type="page"/>
      </w:r>
    </w:p>
    <w:p w:rsidR="008639FF" w:rsidRDefault="008639FF" w:rsidP="008639FF">
      <w:pPr>
        <w:pStyle w:val="a7"/>
        <w:kinsoku w:val="0"/>
        <w:overflowPunct w:val="0"/>
      </w:pPr>
      <w:r>
        <w:lastRenderedPageBreak/>
        <w:t>1.</w:t>
      </w:r>
      <w:r>
        <w:rPr>
          <w:spacing w:val="-1"/>
        </w:rPr>
        <w:t xml:space="preserve"> </w:t>
      </w:r>
      <w:r>
        <w:t>ЦЕЛЕВОЙ РАЗДЕЛ</w:t>
      </w:r>
      <w:r>
        <w:rPr>
          <w:spacing w:val="-1"/>
        </w:rPr>
        <w:t xml:space="preserve"> </w:t>
      </w:r>
      <w:r>
        <w:t>ПРОГРАММЫ</w:t>
      </w:r>
    </w:p>
    <w:p w:rsidR="008639FF" w:rsidRPr="008639FF" w:rsidRDefault="008639FF" w:rsidP="008639FF">
      <w:pPr>
        <w:pStyle w:val="a5"/>
        <w:kinsoku w:val="0"/>
        <w:overflowPunct w:val="0"/>
        <w:spacing w:line="254" w:lineRule="exact"/>
        <w:rPr>
          <w:b/>
          <w:bCs/>
          <w:sz w:val="28"/>
          <w:szCs w:val="28"/>
        </w:rPr>
      </w:pPr>
      <w:r w:rsidRPr="008639FF">
        <w:rPr>
          <w:b/>
          <w:bCs/>
          <w:sz w:val="28"/>
          <w:szCs w:val="28"/>
        </w:rPr>
        <w:t>Пояснительная записка к разделу</w:t>
      </w:r>
    </w:p>
    <w:p w:rsidR="008639FF" w:rsidRPr="008639FF" w:rsidRDefault="008639FF" w:rsidP="008639FF">
      <w:pPr>
        <w:pStyle w:val="a5"/>
        <w:kinsoku w:val="0"/>
        <w:overflowPunct w:val="0"/>
        <w:ind w:right="106" w:firstLine="528"/>
        <w:rPr>
          <w:sz w:val="28"/>
          <w:szCs w:val="28"/>
        </w:rPr>
      </w:pPr>
      <w:r w:rsidRPr="008639FF">
        <w:rPr>
          <w:sz w:val="28"/>
          <w:szCs w:val="28"/>
        </w:rPr>
        <w:t>Раздел</w:t>
      </w:r>
      <w:r w:rsidRPr="008639FF">
        <w:rPr>
          <w:spacing w:val="54"/>
          <w:sz w:val="28"/>
          <w:szCs w:val="28"/>
        </w:rPr>
        <w:t xml:space="preserve"> </w:t>
      </w:r>
      <w:r w:rsidRPr="008639FF">
        <w:rPr>
          <w:sz w:val="28"/>
          <w:szCs w:val="28"/>
        </w:rPr>
        <w:t>включает</w:t>
      </w:r>
      <w:r w:rsidRPr="008639FF">
        <w:rPr>
          <w:spacing w:val="55"/>
          <w:sz w:val="28"/>
          <w:szCs w:val="28"/>
        </w:rPr>
        <w:t xml:space="preserve"> </w:t>
      </w:r>
      <w:r w:rsidRPr="008639FF">
        <w:rPr>
          <w:sz w:val="28"/>
          <w:szCs w:val="28"/>
        </w:rPr>
        <w:t>описание</w:t>
      </w:r>
      <w:r w:rsidRPr="008639FF">
        <w:rPr>
          <w:spacing w:val="54"/>
          <w:sz w:val="28"/>
          <w:szCs w:val="28"/>
        </w:rPr>
        <w:t xml:space="preserve"> </w:t>
      </w:r>
      <w:r w:rsidRPr="008639FF">
        <w:rPr>
          <w:sz w:val="28"/>
          <w:szCs w:val="28"/>
        </w:rPr>
        <w:t>целей</w:t>
      </w:r>
      <w:r w:rsidRPr="008639FF">
        <w:rPr>
          <w:spacing w:val="55"/>
          <w:sz w:val="28"/>
          <w:szCs w:val="28"/>
        </w:rPr>
        <w:t xml:space="preserve"> </w:t>
      </w:r>
      <w:r w:rsidRPr="008639FF">
        <w:rPr>
          <w:sz w:val="28"/>
          <w:szCs w:val="28"/>
        </w:rPr>
        <w:t>и</w:t>
      </w:r>
      <w:r w:rsidRPr="008639FF">
        <w:rPr>
          <w:spacing w:val="55"/>
          <w:sz w:val="28"/>
          <w:szCs w:val="28"/>
        </w:rPr>
        <w:t xml:space="preserve"> </w:t>
      </w:r>
      <w:r w:rsidRPr="008639FF">
        <w:rPr>
          <w:sz w:val="28"/>
          <w:szCs w:val="28"/>
        </w:rPr>
        <w:t>задач,</w:t>
      </w:r>
      <w:r w:rsidRPr="008639FF">
        <w:rPr>
          <w:spacing w:val="54"/>
          <w:sz w:val="28"/>
          <w:szCs w:val="28"/>
        </w:rPr>
        <w:t xml:space="preserve"> </w:t>
      </w:r>
      <w:r w:rsidRPr="008639FF">
        <w:rPr>
          <w:sz w:val="28"/>
          <w:szCs w:val="28"/>
        </w:rPr>
        <w:t>особых</w:t>
      </w:r>
      <w:r w:rsidRPr="008639FF">
        <w:rPr>
          <w:spacing w:val="56"/>
          <w:sz w:val="28"/>
          <w:szCs w:val="28"/>
        </w:rPr>
        <w:t xml:space="preserve"> </w:t>
      </w:r>
      <w:r w:rsidRPr="008639FF">
        <w:rPr>
          <w:sz w:val="28"/>
          <w:szCs w:val="28"/>
        </w:rPr>
        <w:t>образовательных</w:t>
      </w:r>
      <w:r w:rsidRPr="008639FF">
        <w:rPr>
          <w:spacing w:val="56"/>
          <w:sz w:val="28"/>
          <w:szCs w:val="28"/>
        </w:rPr>
        <w:t xml:space="preserve"> </w:t>
      </w:r>
      <w:r w:rsidRPr="008639FF">
        <w:rPr>
          <w:sz w:val="28"/>
          <w:szCs w:val="28"/>
        </w:rPr>
        <w:t>потребностей</w:t>
      </w:r>
      <w:r w:rsidRPr="008639FF">
        <w:rPr>
          <w:spacing w:val="55"/>
          <w:sz w:val="28"/>
          <w:szCs w:val="28"/>
        </w:rPr>
        <w:t xml:space="preserve"> </w:t>
      </w:r>
      <w:r w:rsidRPr="008639FF">
        <w:rPr>
          <w:sz w:val="28"/>
          <w:szCs w:val="28"/>
        </w:rPr>
        <w:t>детей</w:t>
      </w:r>
      <w:r w:rsidRPr="008639FF">
        <w:rPr>
          <w:spacing w:val="55"/>
          <w:sz w:val="28"/>
          <w:szCs w:val="28"/>
        </w:rPr>
        <w:t xml:space="preserve"> </w:t>
      </w:r>
      <w:r w:rsidRPr="008639FF">
        <w:rPr>
          <w:sz w:val="28"/>
          <w:szCs w:val="28"/>
        </w:rPr>
        <w:t>и направлений</w:t>
      </w:r>
      <w:r w:rsidRPr="008639FF">
        <w:rPr>
          <w:spacing w:val="54"/>
          <w:sz w:val="28"/>
          <w:szCs w:val="28"/>
        </w:rPr>
        <w:t xml:space="preserve"> </w:t>
      </w:r>
      <w:r w:rsidRPr="008639FF">
        <w:rPr>
          <w:sz w:val="28"/>
          <w:szCs w:val="28"/>
        </w:rPr>
        <w:t>работы</w:t>
      </w:r>
      <w:r w:rsidRPr="008639FF">
        <w:rPr>
          <w:spacing w:val="57"/>
          <w:sz w:val="28"/>
          <w:szCs w:val="28"/>
        </w:rPr>
        <w:t xml:space="preserve"> </w:t>
      </w:r>
      <w:r w:rsidRPr="008639FF">
        <w:rPr>
          <w:i/>
          <w:iCs/>
          <w:sz w:val="28"/>
          <w:szCs w:val="28"/>
        </w:rPr>
        <w:t>(федеральная</w:t>
      </w:r>
      <w:r w:rsidRPr="008639FF">
        <w:rPr>
          <w:i/>
          <w:iCs/>
          <w:spacing w:val="51"/>
          <w:sz w:val="28"/>
          <w:szCs w:val="28"/>
        </w:rPr>
        <w:t xml:space="preserve"> </w:t>
      </w:r>
      <w:r w:rsidRPr="008639FF">
        <w:rPr>
          <w:i/>
          <w:iCs/>
          <w:sz w:val="28"/>
          <w:szCs w:val="28"/>
        </w:rPr>
        <w:t>часть</w:t>
      </w:r>
      <w:r w:rsidRPr="008639FF">
        <w:rPr>
          <w:i/>
          <w:iCs/>
          <w:spacing w:val="53"/>
          <w:sz w:val="28"/>
          <w:szCs w:val="28"/>
        </w:rPr>
        <w:t xml:space="preserve"> </w:t>
      </w:r>
      <w:r w:rsidRPr="008639FF">
        <w:rPr>
          <w:i/>
          <w:iCs/>
          <w:sz w:val="28"/>
          <w:szCs w:val="28"/>
        </w:rPr>
        <w:t>и</w:t>
      </w:r>
      <w:r w:rsidRPr="008639FF">
        <w:rPr>
          <w:i/>
          <w:iCs/>
          <w:spacing w:val="52"/>
          <w:sz w:val="28"/>
          <w:szCs w:val="28"/>
        </w:rPr>
        <w:t xml:space="preserve"> </w:t>
      </w:r>
      <w:r w:rsidRPr="008639FF">
        <w:rPr>
          <w:i/>
          <w:iCs/>
          <w:sz w:val="28"/>
          <w:szCs w:val="28"/>
        </w:rPr>
        <w:t>часть,</w:t>
      </w:r>
      <w:r w:rsidRPr="008639FF">
        <w:rPr>
          <w:i/>
          <w:iCs/>
          <w:spacing w:val="53"/>
          <w:sz w:val="28"/>
          <w:szCs w:val="28"/>
        </w:rPr>
        <w:t xml:space="preserve"> </w:t>
      </w:r>
      <w:r w:rsidRPr="008639FF">
        <w:rPr>
          <w:i/>
          <w:iCs/>
          <w:sz w:val="28"/>
          <w:szCs w:val="28"/>
        </w:rPr>
        <w:t>формируемая</w:t>
      </w:r>
      <w:r w:rsidRPr="008639FF">
        <w:rPr>
          <w:i/>
          <w:iCs/>
          <w:spacing w:val="54"/>
          <w:sz w:val="28"/>
          <w:szCs w:val="28"/>
        </w:rPr>
        <w:t xml:space="preserve"> </w:t>
      </w:r>
      <w:r w:rsidRPr="008639FF">
        <w:rPr>
          <w:i/>
          <w:iCs/>
          <w:sz w:val="28"/>
          <w:szCs w:val="28"/>
        </w:rPr>
        <w:t>участниками</w:t>
      </w:r>
      <w:r w:rsidRPr="008639FF">
        <w:rPr>
          <w:i/>
          <w:iCs/>
          <w:spacing w:val="-1"/>
          <w:sz w:val="28"/>
          <w:szCs w:val="28"/>
        </w:rPr>
        <w:t xml:space="preserve"> </w:t>
      </w:r>
      <w:r w:rsidRPr="008639FF">
        <w:rPr>
          <w:i/>
          <w:iCs/>
          <w:sz w:val="28"/>
          <w:szCs w:val="28"/>
        </w:rPr>
        <w:t>образовательных</w:t>
      </w:r>
      <w:r w:rsidRPr="008639FF">
        <w:rPr>
          <w:i/>
          <w:iCs/>
          <w:spacing w:val="18"/>
          <w:sz w:val="28"/>
          <w:szCs w:val="28"/>
        </w:rPr>
        <w:t xml:space="preserve"> </w:t>
      </w:r>
      <w:r w:rsidRPr="008639FF">
        <w:rPr>
          <w:i/>
          <w:iCs/>
          <w:sz w:val="28"/>
          <w:szCs w:val="28"/>
        </w:rPr>
        <w:t>отношений)</w:t>
      </w:r>
      <w:r w:rsidRPr="008639FF">
        <w:rPr>
          <w:sz w:val="28"/>
          <w:szCs w:val="28"/>
        </w:rPr>
        <w:t>,</w:t>
      </w:r>
      <w:r w:rsidRPr="008639FF">
        <w:rPr>
          <w:spacing w:val="18"/>
          <w:sz w:val="28"/>
          <w:szCs w:val="28"/>
        </w:rPr>
        <w:t xml:space="preserve"> </w:t>
      </w:r>
      <w:r w:rsidRPr="008639FF">
        <w:rPr>
          <w:sz w:val="28"/>
          <w:szCs w:val="28"/>
        </w:rPr>
        <w:t>механизмов</w:t>
      </w:r>
      <w:r w:rsidRPr="008639FF">
        <w:rPr>
          <w:spacing w:val="16"/>
          <w:sz w:val="28"/>
          <w:szCs w:val="28"/>
        </w:rPr>
        <w:t xml:space="preserve"> </w:t>
      </w:r>
      <w:r w:rsidRPr="008639FF">
        <w:rPr>
          <w:sz w:val="28"/>
          <w:szCs w:val="28"/>
        </w:rPr>
        <w:t>адаптации</w:t>
      </w:r>
      <w:r w:rsidRPr="008639FF">
        <w:rPr>
          <w:spacing w:val="19"/>
          <w:sz w:val="28"/>
          <w:szCs w:val="28"/>
        </w:rPr>
        <w:t xml:space="preserve"> </w:t>
      </w:r>
      <w:r w:rsidRPr="008639FF">
        <w:rPr>
          <w:sz w:val="28"/>
          <w:szCs w:val="28"/>
        </w:rPr>
        <w:t>Программы</w:t>
      </w:r>
      <w:r w:rsidRPr="008639FF">
        <w:rPr>
          <w:spacing w:val="18"/>
          <w:sz w:val="28"/>
          <w:szCs w:val="28"/>
        </w:rPr>
        <w:t xml:space="preserve"> </w:t>
      </w:r>
      <w:r w:rsidRPr="008639FF">
        <w:rPr>
          <w:sz w:val="28"/>
          <w:szCs w:val="28"/>
        </w:rPr>
        <w:t>к</w:t>
      </w:r>
      <w:r w:rsidRPr="008639FF">
        <w:rPr>
          <w:spacing w:val="19"/>
          <w:sz w:val="28"/>
          <w:szCs w:val="28"/>
        </w:rPr>
        <w:t xml:space="preserve"> </w:t>
      </w:r>
      <w:r w:rsidRPr="008639FF">
        <w:rPr>
          <w:sz w:val="28"/>
          <w:szCs w:val="28"/>
        </w:rPr>
        <w:t>потребностям</w:t>
      </w:r>
      <w:r w:rsidRPr="008639FF">
        <w:rPr>
          <w:spacing w:val="18"/>
          <w:sz w:val="28"/>
          <w:szCs w:val="28"/>
        </w:rPr>
        <w:t xml:space="preserve"> </w:t>
      </w:r>
      <w:r w:rsidRPr="008639FF">
        <w:rPr>
          <w:sz w:val="28"/>
          <w:szCs w:val="28"/>
        </w:rPr>
        <w:t xml:space="preserve">детей </w:t>
      </w:r>
      <w:r w:rsidRPr="008639FF">
        <w:rPr>
          <w:i/>
          <w:iCs/>
          <w:sz w:val="28"/>
          <w:szCs w:val="28"/>
        </w:rPr>
        <w:t>(часть,</w:t>
      </w:r>
      <w:r w:rsidRPr="008639FF">
        <w:rPr>
          <w:i/>
          <w:iCs/>
          <w:spacing w:val="31"/>
          <w:sz w:val="28"/>
          <w:szCs w:val="28"/>
        </w:rPr>
        <w:t xml:space="preserve"> </w:t>
      </w:r>
      <w:r w:rsidRPr="008639FF">
        <w:rPr>
          <w:i/>
          <w:iCs/>
          <w:sz w:val="28"/>
          <w:szCs w:val="28"/>
        </w:rPr>
        <w:t>формируемая</w:t>
      </w:r>
      <w:r w:rsidRPr="008639FF">
        <w:rPr>
          <w:i/>
          <w:iCs/>
          <w:spacing w:val="30"/>
          <w:sz w:val="28"/>
          <w:szCs w:val="28"/>
        </w:rPr>
        <w:t xml:space="preserve"> </w:t>
      </w:r>
      <w:r w:rsidRPr="008639FF">
        <w:rPr>
          <w:i/>
          <w:iCs/>
          <w:sz w:val="28"/>
          <w:szCs w:val="28"/>
        </w:rPr>
        <w:t>участниками</w:t>
      </w:r>
      <w:r w:rsidRPr="008639FF">
        <w:rPr>
          <w:i/>
          <w:iCs/>
          <w:spacing w:val="31"/>
          <w:sz w:val="28"/>
          <w:szCs w:val="28"/>
        </w:rPr>
        <w:t xml:space="preserve"> </w:t>
      </w:r>
      <w:r w:rsidRPr="008639FF">
        <w:rPr>
          <w:i/>
          <w:iCs/>
          <w:sz w:val="28"/>
          <w:szCs w:val="28"/>
        </w:rPr>
        <w:t>образовательных</w:t>
      </w:r>
      <w:r w:rsidRPr="008639FF">
        <w:rPr>
          <w:i/>
          <w:iCs/>
          <w:spacing w:val="30"/>
          <w:sz w:val="28"/>
          <w:szCs w:val="28"/>
        </w:rPr>
        <w:t xml:space="preserve"> </w:t>
      </w:r>
      <w:r w:rsidRPr="008639FF">
        <w:rPr>
          <w:i/>
          <w:iCs/>
          <w:sz w:val="28"/>
          <w:szCs w:val="28"/>
        </w:rPr>
        <w:t>отношений)</w:t>
      </w:r>
      <w:r w:rsidRPr="008639FF">
        <w:rPr>
          <w:sz w:val="28"/>
          <w:szCs w:val="28"/>
        </w:rPr>
        <w:t>,</w:t>
      </w:r>
      <w:r w:rsidRPr="008639FF">
        <w:rPr>
          <w:spacing w:val="30"/>
          <w:sz w:val="28"/>
          <w:szCs w:val="28"/>
        </w:rPr>
        <w:t xml:space="preserve"> </w:t>
      </w:r>
      <w:r w:rsidRPr="008639FF">
        <w:rPr>
          <w:sz w:val="28"/>
          <w:szCs w:val="28"/>
        </w:rPr>
        <w:t>значимых</w:t>
      </w:r>
      <w:r w:rsidRPr="008639FF">
        <w:rPr>
          <w:spacing w:val="30"/>
          <w:sz w:val="28"/>
          <w:szCs w:val="28"/>
        </w:rPr>
        <w:t xml:space="preserve"> </w:t>
      </w:r>
      <w:r w:rsidRPr="008639FF">
        <w:rPr>
          <w:sz w:val="28"/>
          <w:szCs w:val="28"/>
        </w:rPr>
        <w:t>характеристик для</w:t>
      </w:r>
      <w:r w:rsidRPr="008639FF">
        <w:rPr>
          <w:spacing w:val="33"/>
          <w:sz w:val="28"/>
          <w:szCs w:val="28"/>
        </w:rPr>
        <w:t xml:space="preserve"> </w:t>
      </w:r>
      <w:r w:rsidRPr="008639FF">
        <w:rPr>
          <w:sz w:val="28"/>
          <w:szCs w:val="28"/>
        </w:rPr>
        <w:t>реализации</w:t>
      </w:r>
      <w:r w:rsidRPr="008639FF">
        <w:rPr>
          <w:spacing w:val="34"/>
          <w:sz w:val="28"/>
          <w:szCs w:val="28"/>
        </w:rPr>
        <w:t xml:space="preserve"> </w:t>
      </w:r>
      <w:r w:rsidRPr="008639FF">
        <w:rPr>
          <w:sz w:val="28"/>
          <w:szCs w:val="28"/>
        </w:rPr>
        <w:t>Программы</w:t>
      </w:r>
      <w:r w:rsidRPr="008639FF">
        <w:rPr>
          <w:spacing w:val="37"/>
          <w:sz w:val="28"/>
          <w:szCs w:val="28"/>
        </w:rPr>
        <w:t xml:space="preserve"> </w:t>
      </w:r>
      <w:r w:rsidRPr="008639FF">
        <w:rPr>
          <w:i/>
          <w:iCs/>
          <w:sz w:val="28"/>
          <w:szCs w:val="28"/>
        </w:rPr>
        <w:t>(часть,</w:t>
      </w:r>
      <w:r w:rsidRPr="008639FF">
        <w:rPr>
          <w:i/>
          <w:iCs/>
          <w:spacing w:val="34"/>
          <w:sz w:val="28"/>
          <w:szCs w:val="28"/>
        </w:rPr>
        <w:t xml:space="preserve"> </w:t>
      </w:r>
      <w:r w:rsidRPr="008639FF">
        <w:rPr>
          <w:i/>
          <w:iCs/>
          <w:sz w:val="28"/>
          <w:szCs w:val="28"/>
        </w:rPr>
        <w:t>формируемая</w:t>
      </w:r>
      <w:r w:rsidRPr="008639FF">
        <w:rPr>
          <w:i/>
          <w:iCs/>
          <w:spacing w:val="32"/>
          <w:sz w:val="28"/>
          <w:szCs w:val="28"/>
        </w:rPr>
        <w:t xml:space="preserve"> </w:t>
      </w:r>
      <w:r w:rsidRPr="008639FF">
        <w:rPr>
          <w:i/>
          <w:iCs/>
          <w:sz w:val="28"/>
          <w:szCs w:val="28"/>
        </w:rPr>
        <w:t>участниками</w:t>
      </w:r>
      <w:r w:rsidRPr="008639FF">
        <w:rPr>
          <w:i/>
          <w:iCs/>
          <w:spacing w:val="33"/>
          <w:sz w:val="28"/>
          <w:szCs w:val="28"/>
        </w:rPr>
        <w:t xml:space="preserve"> </w:t>
      </w:r>
      <w:r w:rsidRPr="008639FF">
        <w:rPr>
          <w:i/>
          <w:iCs/>
          <w:sz w:val="28"/>
          <w:szCs w:val="28"/>
        </w:rPr>
        <w:t>образовательных отношений)</w:t>
      </w:r>
      <w:r w:rsidRPr="008639FF">
        <w:rPr>
          <w:sz w:val="28"/>
          <w:szCs w:val="28"/>
        </w:rPr>
        <w:t>,</w:t>
      </w:r>
      <w:r w:rsidRPr="008639FF">
        <w:rPr>
          <w:spacing w:val="14"/>
          <w:sz w:val="28"/>
          <w:szCs w:val="28"/>
        </w:rPr>
        <w:t xml:space="preserve"> </w:t>
      </w:r>
      <w:r w:rsidRPr="008639FF">
        <w:rPr>
          <w:sz w:val="28"/>
          <w:szCs w:val="28"/>
        </w:rPr>
        <w:t>принципы</w:t>
      </w:r>
      <w:r w:rsidRPr="008639FF">
        <w:rPr>
          <w:spacing w:val="13"/>
          <w:sz w:val="28"/>
          <w:szCs w:val="28"/>
        </w:rPr>
        <w:t xml:space="preserve"> </w:t>
      </w:r>
      <w:r w:rsidRPr="008639FF">
        <w:rPr>
          <w:sz w:val="28"/>
          <w:szCs w:val="28"/>
        </w:rPr>
        <w:t>и</w:t>
      </w:r>
      <w:r w:rsidRPr="008639FF">
        <w:rPr>
          <w:spacing w:val="15"/>
          <w:sz w:val="28"/>
          <w:szCs w:val="28"/>
        </w:rPr>
        <w:t xml:space="preserve"> </w:t>
      </w:r>
      <w:r w:rsidRPr="008639FF">
        <w:rPr>
          <w:sz w:val="28"/>
          <w:szCs w:val="28"/>
        </w:rPr>
        <w:t>подходы</w:t>
      </w:r>
      <w:r w:rsidRPr="008639FF">
        <w:rPr>
          <w:spacing w:val="13"/>
          <w:sz w:val="28"/>
          <w:szCs w:val="28"/>
        </w:rPr>
        <w:t xml:space="preserve"> </w:t>
      </w:r>
      <w:r w:rsidRPr="008639FF">
        <w:rPr>
          <w:sz w:val="28"/>
          <w:szCs w:val="28"/>
        </w:rPr>
        <w:t>к</w:t>
      </w:r>
      <w:r w:rsidRPr="008639FF">
        <w:rPr>
          <w:spacing w:val="14"/>
          <w:sz w:val="28"/>
          <w:szCs w:val="28"/>
        </w:rPr>
        <w:t xml:space="preserve"> </w:t>
      </w:r>
      <w:r w:rsidRPr="008639FF">
        <w:rPr>
          <w:sz w:val="28"/>
          <w:szCs w:val="28"/>
        </w:rPr>
        <w:t>реализации</w:t>
      </w:r>
      <w:r w:rsidRPr="008639FF">
        <w:rPr>
          <w:spacing w:val="15"/>
          <w:sz w:val="28"/>
          <w:szCs w:val="28"/>
        </w:rPr>
        <w:t xml:space="preserve"> </w:t>
      </w:r>
      <w:r w:rsidRPr="008639FF">
        <w:rPr>
          <w:sz w:val="28"/>
          <w:szCs w:val="28"/>
        </w:rPr>
        <w:t>Программы,</w:t>
      </w:r>
      <w:r w:rsidRPr="008639FF">
        <w:rPr>
          <w:spacing w:val="13"/>
          <w:sz w:val="28"/>
          <w:szCs w:val="28"/>
        </w:rPr>
        <w:t xml:space="preserve"> </w:t>
      </w:r>
      <w:r w:rsidRPr="008639FF">
        <w:rPr>
          <w:sz w:val="28"/>
          <w:szCs w:val="28"/>
        </w:rPr>
        <w:t>развивающего</w:t>
      </w:r>
      <w:r w:rsidRPr="008639FF">
        <w:rPr>
          <w:spacing w:val="14"/>
          <w:sz w:val="28"/>
          <w:szCs w:val="28"/>
        </w:rPr>
        <w:t xml:space="preserve"> </w:t>
      </w:r>
      <w:r w:rsidRPr="008639FF">
        <w:rPr>
          <w:sz w:val="28"/>
          <w:szCs w:val="28"/>
        </w:rPr>
        <w:t>оценивания качества</w:t>
      </w:r>
      <w:r w:rsidRPr="008639FF">
        <w:rPr>
          <w:spacing w:val="8"/>
          <w:sz w:val="28"/>
          <w:szCs w:val="28"/>
        </w:rPr>
        <w:t xml:space="preserve"> </w:t>
      </w:r>
      <w:r w:rsidRPr="008639FF">
        <w:rPr>
          <w:sz w:val="28"/>
          <w:szCs w:val="28"/>
        </w:rPr>
        <w:t>образовательной</w:t>
      </w:r>
      <w:r w:rsidRPr="008639FF">
        <w:rPr>
          <w:spacing w:val="10"/>
          <w:sz w:val="28"/>
          <w:szCs w:val="28"/>
        </w:rPr>
        <w:t xml:space="preserve"> </w:t>
      </w:r>
      <w:r w:rsidRPr="008639FF">
        <w:rPr>
          <w:sz w:val="28"/>
          <w:szCs w:val="28"/>
        </w:rPr>
        <w:t>деятельности</w:t>
      </w:r>
      <w:r w:rsidRPr="008639FF">
        <w:rPr>
          <w:spacing w:val="8"/>
          <w:sz w:val="28"/>
          <w:szCs w:val="28"/>
        </w:rPr>
        <w:t xml:space="preserve"> </w:t>
      </w:r>
      <w:r w:rsidRPr="008639FF">
        <w:rPr>
          <w:sz w:val="28"/>
          <w:szCs w:val="28"/>
        </w:rPr>
        <w:t>по</w:t>
      </w:r>
      <w:r w:rsidRPr="008639FF">
        <w:rPr>
          <w:spacing w:val="6"/>
          <w:sz w:val="28"/>
          <w:szCs w:val="28"/>
        </w:rPr>
        <w:t xml:space="preserve"> </w:t>
      </w:r>
      <w:r w:rsidRPr="008639FF">
        <w:rPr>
          <w:sz w:val="28"/>
          <w:szCs w:val="28"/>
        </w:rPr>
        <w:t>Программе,</w:t>
      </w:r>
      <w:r w:rsidRPr="008639FF">
        <w:rPr>
          <w:spacing w:val="9"/>
          <w:sz w:val="28"/>
          <w:szCs w:val="28"/>
        </w:rPr>
        <w:t xml:space="preserve"> </w:t>
      </w:r>
      <w:r w:rsidRPr="008639FF">
        <w:rPr>
          <w:sz w:val="28"/>
          <w:szCs w:val="28"/>
        </w:rPr>
        <w:t>мониторинга</w:t>
      </w:r>
      <w:r w:rsidRPr="008639FF">
        <w:rPr>
          <w:spacing w:val="8"/>
          <w:sz w:val="28"/>
          <w:szCs w:val="28"/>
        </w:rPr>
        <w:t xml:space="preserve"> </w:t>
      </w:r>
      <w:r w:rsidRPr="008639FF">
        <w:rPr>
          <w:sz w:val="28"/>
          <w:szCs w:val="28"/>
        </w:rPr>
        <w:t>индивидуального развития</w:t>
      </w:r>
      <w:r w:rsidRPr="008639FF">
        <w:rPr>
          <w:spacing w:val="59"/>
          <w:sz w:val="28"/>
          <w:szCs w:val="28"/>
        </w:rPr>
        <w:t xml:space="preserve"> </w:t>
      </w:r>
      <w:r w:rsidRPr="008639FF">
        <w:rPr>
          <w:sz w:val="28"/>
          <w:szCs w:val="28"/>
        </w:rPr>
        <w:t>детей,</w:t>
      </w:r>
      <w:r w:rsidRPr="008639FF">
        <w:rPr>
          <w:spacing w:val="59"/>
          <w:sz w:val="28"/>
          <w:szCs w:val="28"/>
        </w:rPr>
        <w:t xml:space="preserve"> </w:t>
      </w:r>
      <w:r w:rsidRPr="008639FF">
        <w:rPr>
          <w:sz w:val="28"/>
          <w:szCs w:val="28"/>
        </w:rPr>
        <w:t>включая</w:t>
      </w:r>
      <w:r w:rsidRPr="008639FF">
        <w:rPr>
          <w:spacing w:val="59"/>
          <w:sz w:val="28"/>
          <w:szCs w:val="28"/>
        </w:rPr>
        <w:t xml:space="preserve"> </w:t>
      </w:r>
      <w:r w:rsidRPr="008639FF">
        <w:rPr>
          <w:sz w:val="28"/>
          <w:szCs w:val="28"/>
        </w:rPr>
        <w:t>базовые</w:t>
      </w:r>
      <w:r w:rsidRPr="008639FF">
        <w:rPr>
          <w:spacing w:val="1"/>
          <w:sz w:val="28"/>
          <w:szCs w:val="28"/>
        </w:rPr>
        <w:t xml:space="preserve"> </w:t>
      </w:r>
      <w:r w:rsidRPr="008639FF">
        <w:rPr>
          <w:sz w:val="28"/>
          <w:szCs w:val="28"/>
        </w:rPr>
        <w:t>ценности,</w:t>
      </w:r>
      <w:r w:rsidRPr="008639FF">
        <w:rPr>
          <w:spacing w:val="59"/>
          <w:sz w:val="28"/>
          <w:szCs w:val="28"/>
        </w:rPr>
        <w:t xml:space="preserve"> </w:t>
      </w:r>
      <w:r w:rsidRPr="008639FF">
        <w:rPr>
          <w:sz w:val="28"/>
          <w:szCs w:val="28"/>
        </w:rPr>
        <w:t>проявляющиеся</w:t>
      </w:r>
      <w:r w:rsidRPr="008639FF">
        <w:rPr>
          <w:spacing w:val="59"/>
          <w:sz w:val="28"/>
          <w:szCs w:val="28"/>
        </w:rPr>
        <w:t xml:space="preserve"> </w:t>
      </w:r>
      <w:r w:rsidRPr="008639FF">
        <w:rPr>
          <w:sz w:val="28"/>
          <w:szCs w:val="28"/>
        </w:rPr>
        <w:t>в</w:t>
      </w:r>
      <w:r w:rsidRPr="008639FF">
        <w:rPr>
          <w:spacing w:val="59"/>
          <w:sz w:val="28"/>
          <w:szCs w:val="28"/>
        </w:rPr>
        <w:t xml:space="preserve"> </w:t>
      </w:r>
      <w:r w:rsidRPr="008639FF">
        <w:rPr>
          <w:sz w:val="28"/>
          <w:szCs w:val="28"/>
        </w:rPr>
        <w:t>направленности</w:t>
      </w:r>
      <w:r w:rsidRPr="008639FF">
        <w:rPr>
          <w:spacing w:val="1"/>
          <w:sz w:val="28"/>
          <w:szCs w:val="28"/>
        </w:rPr>
        <w:t xml:space="preserve"> </w:t>
      </w:r>
      <w:r w:rsidRPr="008639FF">
        <w:rPr>
          <w:sz w:val="28"/>
          <w:szCs w:val="28"/>
        </w:rPr>
        <w:t>и интегративных</w:t>
      </w:r>
      <w:r w:rsidRPr="008639FF">
        <w:rPr>
          <w:spacing w:val="21"/>
          <w:sz w:val="28"/>
          <w:szCs w:val="28"/>
        </w:rPr>
        <w:t xml:space="preserve"> </w:t>
      </w:r>
      <w:r w:rsidRPr="008639FF">
        <w:rPr>
          <w:sz w:val="28"/>
          <w:szCs w:val="28"/>
        </w:rPr>
        <w:t>качествах</w:t>
      </w:r>
      <w:r w:rsidRPr="008639FF">
        <w:rPr>
          <w:spacing w:val="23"/>
          <w:sz w:val="28"/>
          <w:szCs w:val="28"/>
        </w:rPr>
        <w:t xml:space="preserve"> </w:t>
      </w:r>
      <w:r w:rsidRPr="008639FF">
        <w:rPr>
          <w:sz w:val="28"/>
          <w:szCs w:val="28"/>
        </w:rPr>
        <w:t>личности</w:t>
      </w:r>
      <w:r w:rsidRPr="008639FF">
        <w:rPr>
          <w:spacing w:val="26"/>
          <w:sz w:val="28"/>
          <w:szCs w:val="28"/>
        </w:rPr>
        <w:t xml:space="preserve"> </w:t>
      </w:r>
      <w:r w:rsidRPr="008639FF">
        <w:rPr>
          <w:i/>
          <w:iCs/>
          <w:sz w:val="28"/>
          <w:szCs w:val="28"/>
        </w:rPr>
        <w:t>(часть,</w:t>
      </w:r>
      <w:r w:rsidRPr="008639FF">
        <w:rPr>
          <w:i/>
          <w:iCs/>
          <w:spacing w:val="22"/>
          <w:sz w:val="28"/>
          <w:szCs w:val="28"/>
        </w:rPr>
        <w:t xml:space="preserve"> </w:t>
      </w:r>
      <w:r w:rsidRPr="008639FF">
        <w:rPr>
          <w:i/>
          <w:iCs/>
          <w:sz w:val="28"/>
          <w:szCs w:val="28"/>
        </w:rPr>
        <w:t>формируемая</w:t>
      </w:r>
      <w:r w:rsidRPr="008639FF">
        <w:rPr>
          <w:i/>
          <w:iCs/>
          <w:spacing w:val="22"/>
          <w:sz w:val="28"/>
          <w:szCs w:val="28"/>
        </w:rPr>
        <w:t xml:space="preserve"> </w:t>
      </w:r>
      <w:r w:rsidRPr="008639FF">
        <w:rPr>
          <w:i/>
          <w:iCs/>
          <w:sz w:val="28"/>
          <w:szCs w:val="28"/>
        </w:rPr>
        <w:t>участниками</w:t>
      </w:r>
      <w:r w:rsidRPr="008639FF">
        <w:rPr>
          <w:i/>
          <w:iCs/>
          <w:spacing w:val="21"/>
          <w:sz w:val="28"/>
          <w:szCs w:val="28"/>
        </w:rPr>
        <w:t xml:space="preserve"> </w:t>
      </w:r>
      <w:r w:rsidRPr="008639FF">
        <w:rPr>
          <w:i/>
          <w:iCs/>
          <w:sz w:val="28"/>
          <w:szCs w:val="28"/>
        </w:rPr>
        <w:t>образовательных отношений)</w:t>
      </w:r>
      <w:r w:rsidRPr="008639FF">
        <w:rPr>
          <w:sz w:val="28"/>
          <w:szCs w:val="28"/>
        </w:rPr>
        <w:t>.</w:t>
      </w:r>
      <w:r w:rsidRPr="008639FF">
        <w:rPr>
          <w:spacing w:val="33"/>
          <w:sz w:val="28"/>
          <w:szCs w:val="28"/>
        </w:rPr>
        <w:t xml:space="preserve"> </w:t>
      </w:r>
      <w:r w:rsidRPr="008639FF">
        <w:rPr>
          <w:sz w:val="28"/>
          <w:szCs w:val="28"/>
        </w:rPr>
        <w:t>Таким</w:t>
      </w:r>
      <w:r w:rsidRPr="008639FF">
        <w:rPr>
          <w:spacing w:val="32"/>
          <w:sz w:val="28"/>
          <w:szCs w:val="28"/>
        </w:rPr>
        <w:t xml:space="preserve"> </w:t>
      </w:r>
      <w:r w:rsidRPr="008639FF">
        <w:rPr>
          <w:sz w:val="28"/>
          <w:szCs w:val="28"/>
        </w:rPr>
        <w:t>образом,</w:t>
      </w:r>
      <w:r w:rsidRPr="008639FF">
        <w:rPr>
          <w:spacing w:val="33"/>
          <w:sz w:val="28"/>
          <w:szCs w:val="28"/>
        </w:rPr>
        <w:t xml:space="preserve"> </w:t>
      </w:r>
      <w:r w:rsidRPr="008639FF">
        <w:rPr>
          <w:sz w:val="28"/>
          <w:szCs w:val="28"/>
        </w:rPr>
        <w:t>соотношение</w:t>
      </w:r>
      <w:r w:rsidRPr="008639FF">
        <w:rPr>
          <w:spacing w:val="32"/>
          <w:sz w:val="28"/>
          <w:szCs w:val="28"/>
        </w:rPr>
        <w:t xml:space="preserve"> </w:t>
      </w:r>
      <w:r w:rsidRPr="008639FF">
        <w:rPr>
          <w:sz w:val="28"/>
          <w:szCs w:val="28"/>
        </w:rPr>
        <w:t>структурных</w:t>
      </w:r>
      <w:r w:rsidRPr="008639FF">
        <w:rPr>
          <w:spacing w:val="35"/>
          <w:sz w:val="28"/>
          <w:szCs w:val="28"/>
        </w:rPr>
        <w:t xml:space="preserve"> </w:t>
      </w:r>
      <w:r w:rsidRPr="008639FF">
        <w:rPr>
          <w:sz w:val="28"/>
          <w:szCs w:val="28"/>
        </w:rPr>
        <w:t>единиц</w:t>
      </w:r>
      <w:r w:rsidRPr="008639FF">
        <w:rPr>
          <w:spacing w:val="34"/>
          <w:sz w:val="28"/>
          <w:szCs w:val="28"/>
        </w:rPr>
        <w:t xml:space="preserve"> </w:t>
      </w:r>
      <w:r w:rsidRPr="008639FF">
        <w:rPr>
          <w:sz w:val="28"/>
          <w:szCs w:val="28"/>
        </w:rPr>
        <w:t>соответствует</w:t>
      </w:r>
      <w:r w:rsidRPr="008639FF">
        <w:rPr>
          <w:spacing w:val="36"/>
          <w:sz w:val="28"/>
          <w:szCs w:val="28"/>
        </w:rPr>
        <w:t xml:space="preserve"> </w:t>
      </w:r>
      <w:r w:rsidRPr="008639FF">
        <w:rPr>
          <w:sz w:val="28"/>
          <w:szCs w:val="28"/>
        </w:rPr>
        <w:t>требованиям ФЗ-273</w:t>
      </w:r>
      <w:r w:rsidRPr="008639FF">
        <w:rPr>
          <w:spacing w:val="9"/>
          <w:sz w:val="28"/>
          <w:szCs w:val="28"/>
        </w:rPr>
        <w:t xml:space="preserve"> </w:t>
      </w:r>
      <w:r w:rsidRPr="008639FF">
        <w:rPr>
          <w:sz w:val="28"/>
          <w:szCs w:val="28"/>
        </w:rPr>
        <w:t>«Об</w:t>
      </w:r>
      <w:r w:rsidRPr="008639FF">
        <w:rPr>
          <w:spacing w:val="4"/>
          <w:sz w:val="28"/>
          <w:szCs w:val="28"/>
        </w:rPr>
        <w:t xml:space="preserve"> </w:t>
      </w:r>
      <w:r w:rsidRPr="008639FF">
        <w:rPr>
          <w:sz w:val="28"/>
          <w:szCs w:val="28"/>
        </w:rPr>
        <w:t>образовании</w:t>
      </w:r>
      <w:r w:rsidRPr="008639FF">
        <w:rPr>
          <w:spacing w:val="5"/>
          <w:sz w:val="28"/>
          <w:szCs w:val="28"/>
        </w:rPr>
        <w:t xml:space="preserve"> </w:t>
      </w:r>
      <w:r w:rsidRPr="008639FF">
        <w:rPr>
          <w:sz w:val="28"/>
          <w:szCs w:val="28"/>
        </w:rPr>
        <w:t>в</w:t>
      </w:r>
      <w:r w:rsidRPr="008639FF">
        <w:rPr>
          <w:spacing w:val="1"/>
          <w:sz w:val="28"/>
          <w:szCs w:val="28"/>
        </w:rPr>
        <w:t xml:space="preserve"> </w:t>
      </w:r>
      <w:r w:rsidRPr="008639FF">
        <w:rPr>
          <w:sz w:val="28"/>
          <w:szCs w:val="28"/>
        </w:rPr>
        <w:t>РФ»</w:t>
      </w:r>
      <w:r w:rsidRPr="008639FF">
        <w:rPr>
          <w:spacing w:val="-3"/>
          <w:sz w:val="28"/>
          <w:szCs w:val="28"/>
        </w:rPr>
        <w:t xml:space="preserve"> </w:t>
      </w:r>
      <w:r w:rsidRPr="008639FF">
        <w:rPr>
          <w:sz w:val="28"/>
          <w:szCs w:val="28"/>
        </w:rPr>
        <w:t>и</w:t>
      </w:r>
      <w:r w:rsidRPr="008639FF">
        <w:rPr>
          <w:spacing w:val="5"/>
          <w:sz w:val="28"/>
          <w:szCs w:val="28"/>
        </w:rPr>
        <w:t xml:space="preserve"> </w:t>
      </w:r>
      <w:r w:rsidRPr="008639FF">
        <w:rPr>
          <w:sz w:val="28"/>
          <w:szCs w:val="28"/>
        </w:rPr>
        <w:t>ФАОП</w:t>
      </w:r>
      <w:r w:rsidRPr="008639FF">
        <w:rPr>
          <w:spacing w:val="4"/>
          <w:sz w:val="28"/>
          <w:szCs w:val="28"/>
        </w:rPr>
        <w:t xml:space="preserve"> </w:t>
      </w:r>
      <w:r w:rsidRPr="008639FF">
        <w:rPr>
          <w:sz w:val="28"/>
          <w:szCs w:val="28"/>
        </w:rPr>
        <w:t>ДО</w:t>
      </w:r>
      <w:r w:rsidRPr="008639FF">
        <w:rPr>
          <w:spacing w:val="3"/>
          <w:sz w:val="28"/>
          <w:szCs w:val="28"/>
        </w:rPr>
        <w:t xml:space="preserve"> </w:t>
      </w:r>
      <w:r w:rsidRPr="008639FF">
        <w:rPr>
          <w:sz w:val="28"/>
          <w:szCs w:val="28"/>
        </w:rPr>
        <w:t>для</w:t>
      </w:r>
      <w:r w:rsidRPr="008639FF">
        <w:rPr>
          <w:spacing w:val="5"/>
          <w:sz w:val="28"/>
          <w:szCs w:val="28"/>
        </w:rPr>
        <w:t xml:space="preserve"> </w:t>
      </w:r>
      <w:r w:rsidRPr="008639FF">
        <w:rPr>
          <w:sz w:val="28"/>
          <w:szCs w:val="28"/>
        </w:rPr>
        <w:t>детей</w:t>
      </w:r>
      <w:r w:rsidRPr="008639FF">
        <w:rPr>
          <w:spacing w:val="5"/>
          <w:sz w:val="28"/>
          <w:szCs w:val="28"/>
        </w:rPr>
        <w:t xml:space="preserve"> </w:t>
      </w:r>
      <w:r w:rsidRPr="008639FF">
        <w:rPr>
          <w:sz w:val="28"/>
          <w:szCs w:val="28"/>
        </w:rPr>
        <w:t>с</w:t>
      </w:r>
      <w:r w:rsidRPr="008639FF">
        <w:rPr>
          <w:spacing w:val="3"/>
          <w:sz w:val="28"/>
          <w:szCs w:val="28"/>
        </w:rPr>
        <w:t xml:space="preserve"> </w:t>
      </w:r>
      <w:r w:rsidRPr="008639FF">
        <w:rPr>
          <w:sz w:val="28"/>
          <w:szCs w:val="28"/>
        </w:rPr>
        <w:t>ОВЗ:</w:t>
      </w:r>
      <w:r w:rsidRPr="008639FF">
        <w:rPr>
          <w:spacing w:val="4"/>
          <w:sz w:val="28"/>
          <w:szCs w:val="28"/>
        </w:rPr>
        <w:t xml:space="preserve"> </w:t>
      </w:r>
      <w:r w:rsidRPr="008639FF">
        <w:rPr>
          <w:sz w:val="28"/>
          <w:szCs w:val="28"/>
        </w:rPr>
        <w:t>60%</w:t>
      </w:r>
      <w:r w:rsidRPr="008639FF">
        <w:rPr>
          <w:spacing w:val="2"/>
          <w:sz w:val="28"/>
          <w:szCs w:val="28"/>
        </w:rPr>
        <w:t xml:space="preserve"> </w:t>
      </w:r>
      <w:r w:rsidRPr="008639FF">
        <w:rPr>
          <w:sz w:val="28"/>
          <w:szCs w:val="28"/>
        </w:rPr>
        <w:t>федерального</w:t>
      </w:r>
      <w:r w:rsidRPr="008639FF">
        <w:rPr>
          <w:spacing w:val="4"/>
          <w:sz w:val="28"/>
          <w:szCs w:val="28"/>
        </w:rPr>
        <w:t xml:space="preserve"> </w:t>
      </w:r>
      <w:r w:rsidRPr="008639FF">
        <w:rPr>
          <w:sz w:val="28"/>
          <w:szCs w:val="28"/>
        </w:rPr>
        <w:t>компонента и 40%</w:t>
      </w:r>
      <w:r w:rsidRPr="008639FF">
        <w:rPr>
          <w:spacing w:val="-1"/>
          <w:sz w:val="28"/>
          <w:szCs w:val="28"/>
        </w:rPr>
        <w:t xml:space="preserve"> </w:t>
      </w:r>
      <w:r w:rsidRPr="008639FF">
        <w:rPr>
          <w:sz w:val="28"/>
          <w:szCs w:val="28"/>
        </w:rPr>
        <w:t>– часть, формируемая</w:t>
      </w:r>
      <w:r w:rsidRPr="008639FF">
        <w:rPr>
          <w:spacing w:val="4"/>
          <w:sz w:val="28"/>
          <w:szCs w:val="28"/>
        </w:rPr>
        <w:t xml:space="preserve"> </w:t>
      </w:r>
      <w:r w:rsidRPr="008639FF">
        <w:rPr>
          <w:sz w:val="28"/>
          <w:szCs w:val="28"/>
        </w:rPr>
        <w:t>участниками образовательных</w:t>
      </w:r>
      <w:r w:rsidRPr="008639FF">
        <w:rPr>
          <w:spacing w:val="2"/>
          <w:sz w:val="28"/>
          <w:szCs w:val="28"/>
        </w:rPr>
        <w:t xml:space="preserve"> </w:t>
      </w:r>
      <w:r w:rsidRPr="008639FF">
        <w:rPr>
          <w:sz w:val="28"/>
          <w:szCs w:val="28"/>
        </w:rPr>
        <w:t>отношений.</w:t>
      </w:r>
    </w:p>
    <w:p w:rsidR="008639FF" w:rsidRPr="008639FF" w:rsidRDefault="008639FF" w:rsidP="008639FF">
      <w:pPr>
        <w:pStyle w:val="a5"/>
        <w:kinsoku w:val="0"/>
        <w:overflowPunct w:val="0"/>
        <w:spacing w:before="1"/>
        <w:ind w:right="112" w:firstLine="599"/>
        <w:rPr>
          <w:sz w:val="28"/>
          <w:szCs w:val="28"/>
        </w:rPr>
      </w:pPr>
      <w:r w:rsidRPr="008639FF">
        <w:rPr>
          <w:sz w:val="28"/>
          <w:szCs w:val="28"/>
        </w:rPr>
        <w:t>Часть,</w:t>
      </w:r>
      <w:r w:rsidRPr="008639FF">
        <w:rPr>
          <w:spacing w:val="3"/>
          <w:sz w:val="28"/>
          <w:szCs w:val="28"/>
        </w:rPr>
        <w:t xml:space="preserve"> </w:t>
      </w:r>
      <w:r w:rsidRPr="008639FF">
        <w:rPr>
          <w:sz w:val="28"/>
          <w:szCs w:val="28"/>
        </w:rPr>
        <w:t>формируемая</w:t>
      </w:r>
      <w:r w:rsidRPr="008639FF">
        <w:rPr>
          <w:spacing w:val="10"/>
          <w:sz w:val="28"/>
          <w:szCs w:val="28"/>
        </w:rPr>
        <w:t xml:space="preserve"> </w:t>
      </w:r>
      <w:r w:rsidRPr="008639FF">
        <w:rPr>
          <w:sz w:val="28"/>
          <w:szCs w:val="28"/>
        </w:rPr>
        <w:t>участниками</w:t>
      </w:r>
      <w:r w:rsidRPr="008639FF">
        <w:rPr>
          <w:spacing w:val="4"/>
          <w:sz w:val="28"/>
          <w:szCs w:val="28"/>
        </w:rPr>
        <w:t xml:space="preserve"> </w:t>
      </w:r>
      <w:r w:rsidRPr="008639FF">
        <w:rPr>
          <w:sz w:val="28"/>
          <w:szCs w:val="28"/>
        </w:rPr>
        <w:t>образовательных</w:t>
      </w:r>
      <w:r w:rsidRPr="008639FF">
        <w:rPr>
          <w:spacing w:val="5"/>
          <w:sz w:val="28"/>
          <w:szCs w:val="28"/>
        </w:rPr>
        <w:t xml:space="preserve"> </w:t>
      </w:r>
      <w:r w:rsidRPr="008639FF">
        <w:rPr>
          <w:sz w:val="28"/>
          <w:szCs w:val="28"/>
        </w:rPr>
        <w:t>отношений,</w:t>
      </w:r>
      <w:r w:rsidRPr="008639FF">
        <w:rPr>
          <w:spacing w:val="3"/>
          <w:sz w:val="28"/>
          <w:szCs w:val="28"/>
        </w:rPr>
        <w:t xml:space="preserve"> </w:t>
      </w:r>
      <w:r w:rsidRPr="008639FF">
        <w:rPr>
          <w:sz w:val="28"/>
          <w:szCs w:val="28"/>
        </w:rPr>
        <w:t>составляет</w:t>
      </w:r>
      <w:r w:rsidRPr="008639FF">
        <w:rPr>
          <w:spacing w:val="3"/>
          <w:sz w:val="28"/>
          <w:szCs w:val="28"/>
        </w:rPr>
        <w:t xml:space="preserve"> </w:t>
      </w:r>
      <w:r w:rsidRPr="008639FF">
        <w:rPr>
          <w:sz w:val="28"/>
          <w:szCs w:val="28"/>
        </w:rPr>
        <w:t>не</w:t>
      </w:r>
      <w:r w:rsidRPr="008639FF">
        <w:rPr>
          <w:spacing w:val="2"/>
          <w:sz w:val="28"/>
          <w:szCs w:val="28"/>
        </w:rPr>
        <w:t xml:space="preserve"> </w:t>
      </w:r>
      <w:r w:rsidRPr="008639FF">
        <w:rPr>
          <w:sz w:val="28"/>
          <w:szCs w:val="28"/>
        </w:rPr>
        <w:t>более 40%</w:t>
      </w:r>
      <w:r w:rsidRPr="008639FF">
        <w:rPr>
          <w:spacing w:val="-1"/>
          <w:sz w:val="28"/>
          <w:szCs w:val="28"/>
        </w:rPr>
        <w:t xml:space="preserve"> </w:t>
      </w:r>
      <w:r w:rsidRPr="008639FF">
        <w:rPr>
          <w:sz w:val="28"/>
          <w:szCs w:val="28"/>
        </w:rPr>
        <w:t>и ориентирована:</w:t>
      </w:r>
    </w:p>
    <w:p w:rsidR="008639FF" w:rsidRPr="008639FF" w:rsidRDefault="008639FF" w:rsidP="00984EB8">
      <w:pPr>
        <w:pStyle w:val="a3"/>
        <w:numPr>
          <w:ilvl w:val="0"/>
          <w:numId w:val="3"/>
        </w:numPr>
        <w:tabs>
          <w:tab w:val="left" w:pos="567"/>
        </w:tabs>
        <w:kinsoku w:val="0"/>
        <w:overflowPunct w:val="0"/>
        <w:autoSpaceDE w:val="0"/>
        <w:autoSpaceDN w:val="0"/>
        <w:adjustRightInd w:val="0"/>
        <w:spacing w:before="1" w:after="0" w:line="317" w:lineRule="exact"/>
        <w:ind w:left="567" w:hanging="567"/>
        <w:contextualSpacing w:val="0"/>
        <w:jc w:val="both"/>
        <w:rPr>
          <w:rFonts w:ascii="Times New Roman" w:hAnsi="Times New Roman" w:cs="Times New Roman"/>
          <w:sz w:val="28"/>
          <w:szCs w:val="28"/>
        </w:rPr>
      </w:pPr>
      <w:r w:rsidRPr="008639FF">
        <w:rPr>
          <w:rFonts w:ascii="Times New Roman" w:hAnsi="Times New Roman" w:cs="Times New Roman"/>
          <w:sz w:val="28"/>
          <w:szCs w:val="28"/>
        </w:rPr>
        <w:t>на</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удовлетворение</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особых</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образовательных</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потребностей обучающихся с</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РАС;</w:t>
      </w:r>
    </w:p>
    <w:p w:rsidR="008639FF" w:rsidRPr="008639FF" w:rsidRDefault="008639FF" w:rsidP="00984EB8">
      <w:pPr>
        <w:pStyle w:val="a3"/>
        <w:numPr>
          <w:ilvl w:val="0"/>
          <w:numId w:val="3"/>
        </w:numPr>
        <w:tabs>
          <w:tab w:val="left" w:pos="567"/>
        </w:tabs>
        <w:kinsoku w:val="0"/>
        <w:overflowPunct w:val="0"/>
        <w:autoSpaceDE w:val="0"/>
        <w:autoSpaceDN w:val="0"/>
        <w:adjustRightInd w:val="0"/>
        <w:spacing w:after="0" w:line="313" w:lineRule="exact"/>
        <w:ind w:left="567" w:hanging="567"/>
        <w:contextualSpacing w:val="0"/>
        <w:jc w:val="both"/>
        <w:rPr>
          <w:rFonts w:ascii="Times New Roman" w:hAnsi="Times New Roman" w:cs="Times New Roman"/>
          <w:sz w:val="28"/>
          <w:szCs w:val="28"/>
        </w:rPr>
      </w:pPr>
      <w:r w:rsidRPr="008639FF">
        <w:rPr>
          <w:rFonts w:ascii="Times New Roman" w:hAnsi="Times New Roman" w:cs="Times New Roman"/>
          <w:sz w:val="28"/>
          <w:szCs w:val="28"/>
        </w:rPr>
        <w:t>на</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специфику</w:t>
      </w:r>
      <w:r w:rsidRPr="008639FF">
        <w:rPr>
          <w:rFonts w:ascii="Times New Roman" w:hAnsi="Times New Roman" w:cs="Times New Roman"/>
          <w:spacing w:val="-3"/>
          <w:sz w:val="28"/>
          <w:szCs w:val="28"/>
        </w:rPr>
        <w:t xml:space="preserve"> </w:t>
      </w:r>
      <w:r w:rsidRPr="008639FF">
        <w:rPr>
          <w:rFonts w:ascii="Times New Roman" w:hAnsi="Times New Roman" w:cs="Times New Roman"/>
          <w:sz w:val="28"/>
          <w:szCs w:val="28"/>
        </w:rPr>
        <w:t>условий, в</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которых</w:t>
      </w:r>
      <w:r w:rsidRPr="008639FF">
        <w:rPr>
          <w:rFonts w:ascii="Times New Roman" w:hAnsi="Times New Roman" w:cs="Times New Roman"/>
          <w:spacing w:val="2"/>
          <w:sz w:val="28"/>
          <w:szCs w:val="28"/>
        </w:rPr>
        <w:t xml:space="preserve"> </w:t>
      </w:r>
      <w:r w:rsidRPr="008639FF">
        <w:rPr>
          <w:rFonts w:ascii="Times New Roman" w:hAnsi="Times New Roman" w:cs="Times New Roman"/>
          <w:sz w:val="28"/>
          <w:szCs w:val="28"/>
        </w:rPr>
        <w:t>осуществляется образовательная деятельность;</w:t>
      </w:r>
    </w:p>
    <w:p w:rsidR="008639FF" w:rsidRPr="008639FF" w:rsidRDefault="008639FF" w:rsidP="00E86ACD">
      <w:pPr>
        <w:pStyle w:val="a3"/>
        <w:numPr>
          <w:ilvl w:val="0"/>
          <w:numId w:val="3"/>
        </w:numPr>
        <w:tabs>
          <w:tab w:val="left" w:pos="567"/>
        </w:tabs>
        <w:kinsoku w:val="0"/>
        <w:overflowPunct w:val="0"/>
        <w:autoSpaceDE w:val="0"/>
        <w:autoSpaceDN w:val="0"/>
        <w:adjustRightInd w:val="0"/>
        <w:spacing w:after="0" w:line="237" w:lineRule="auto"/>
        <w:ind w:left="0" w:right="110" w:firstLine="0"/>
        <w:contextualSpacing w:val="0"/>
        <w:jc w:val="both"/>
        <w:rPr>
          <w:rFonts w:ascii="Times New Roman" w:hAnsi="Times New Roman" w:cs="Times New Roman"/>
          <w:sz w:val="28"/>
          <w:szCs w:val="28"/>
        </w:rPr>
      </w:pPr>
      <w:r w:rsidRPr="008639FF">
        <w:rPr>
          <w:rFonts w:ascii="Times New Roman" w:hAnsi="Times New Roman" w:cs="Times New Roman"/>
          <w:sz w:val="28"/>
          <w:szCs w:val="28"/>
        </w:rPr>
        <w:t>на</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сложившиеся традиции дошкольного образования в</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Школе; на</w:t>
      </w:r>
      <w:r w:rsidRPr="008639FF">
        <w:rPr>
          <w:rFonts w:ascii="Times New Roman" w:hAnsi="Times New Roman" w:cs="Times New Roman"/>
          <w:spacing w:val="2"/>
          <w:sz w:val="28"/>
          <w:szCs w:val="28"/>
        </w:rPr>
        <w:t xml:space="preserve"> </w:t>
      </w:r>
      <w:r w:rsidRPr="008639FF">
        <w:rPr>
          <w:rFonts w:ascii="Times New Roman" w:hAnsi="Times New Roman" w:cs="Times New Roman"/>
          <w:sz w:val="28"/>
          <w:szCs w:val="28"/>
        </w:rPr>
        <w:t>выбор</w:t>
      </w:r>
      <w:r w:rsidRPr="008639FF">
        <w:rPr>
          <w:rFonts w:ascii="Times New Roman" w:hAnsi="Times New Roman" w:cs="Times New Roman"/>
          <w:spacing w:val="3"/>
          <w:sz w:val="28"/>
          <w:szCs w:val="28"/>
        </w:rPr>
        <w:t xml:space="preserve"> </w:t>
      </w:r>
      <w:r w:rsidRPr="008639FF">
        <w:rPr>
          <w:rFonts w:ascii="Times New Roman" w:hAnsi="Times New Roman" w:cs="Times New Roman"/>
          <w:sz w:val="28"/>
          <w:szCs w:val="28"/>
        </w:rPr>
        <w:t>парциальных</w:t>
      </w:r>
      <w:r w:rsidRPr="008639FF">
        <w:rPr>
          <w:rFonts w:ascii="Times New Roman" w:hAnsi="Times New Roman" w:cs="Times New Roman"/>
          <w:spacing w:val="5"/>
          <w:sz w:val="28"/>
          <w:szCs w:val="28"/>
        </w:rPr>
        <w:t xml:space="preserve"> </w:t>
      </w:r>
      <w:r w:rsidRPr="008639FF">
        <w:rPr>
          <w:rFonts w:ascii="Times New Roman" w:hAnsi="Times New Roman" w:cs="Times New Roman"/>
          <w:sz w:val="28"/>
          <w:szCs w:val="28"/>
        </w:rPr>
        <w:t>образовательных</w:t>
      </w:r>
      <w:r w:rsidRPr="008639FF">
        <w:rPr>
          <w:rFonts w:ascii="Times New Roman" w:hAnsi="Times New Roman" w:cs="Times New Roman"/>
          <w:spacing w:val="2"/>
          <w:sz w:val="28"/>
          <w:szCs w:val="28"/>
        </w:rPr>
        <w:t xml:space="preserve"> </w:t>
      </w:r>
      <w:r w:rsidRPr="008639FF">
        <w:rPr>
          <w:rFonts w:ascii="Times New Roman" w:hAnsi="Times New Roman" w:cs="Times New Roman"/>
          <w:sz w:val="28"/>
          <w:szCs w:val="28"/>
        </w:rPr>
        <w:t>программ</w:t>
      </w:r>
      <w:r w:rsidRPr="008639FF">
        <w:rPr>
          <w:rFonts w:ascii="Times New Roman" w:hAnsi="Times New Roman" w:cs="Times New Roman"/>
          <w:spacing w:val="2"/>
          <w:sz w:val="28"/>
          <w:szCs w:val="28"/>
        </w:rPr>
        <w:t xml:space="preserve"> </w:t>
      </w:r>
      <w:r w:rsidRPr="008639FF">
        <w:rPr>
          <w:rFonts w:ascii="Times New Roman" w:hAnsi="Times New Roman" w:cs="Times New Roman"/>
          <w:sz w:val="28"/>
          <w:szCs w:val="28"/>
        </w:rPr>
        <w:t>и</w:t>
      </w:r>
      <w:r w:rsidRPr="008639FF">
        <w:rPr>
          <w:rFonts w:ascii="Times New Roman" w:hAnsi="Times New Roman" w:cs="Times New Roman"/>
          <w:spacing w:val="4"/>
          <w:sz w:val="28"/>
          <w:szCs w:val="28"/>
        </w:rPr>
        <w:t xml:space="preserve"> </w:t>
      </w:r>
      <w:r w:rsidRPr="008639FF">
        <w:rPr>
          <w:rFonts w:ascii="Times New Roman" w:hAnsi="Times New Roman" w:cs="Times New Roman"/>
          <w:sz w:val="28"/>
          <w:szCs w:val="28"/>
        </w:rPr>
        <w:t>форм</w:t>
      </w:r>
      <w:r w:rsidRPr="008639FF">
        <w:rPr>
          <w:rFonts w:ascii="Times New Roman" w:hAnsi="Times New Roman" w:cs="Times New Roman"/>
          <w:spacing w:val="2"/>
          <w:sz w:val="28"/>
          <w:szCs w:val="28"/>
        </w:rPr>
        <w:t xml:space="preserve"> </w:t>
      </w:r>
      <w:r w:rsidRPr="008639FF">
        <w:rPr>
          <w:rFonts w:ascii="Times New Roman" w:hAnsi="Times New Roman" w:cs="Times New Roman"/>
          <w:sz w:val="28"/>
          <w:szCs w:val="28"/>
        </w:rPr>
        <w:t>организации</w:t>
      </w:r>
      <w:r w:rsidRPr="008639FF">
        <w:rPr>
          <w:rFonts w:ascii="Times New Roman" w:hAnsi="Times New Roman" w:cs="Times New Roman"/>
          <w:spacing w:val="4"/>
          <w:sz w:val="28"/>
          <w:szCs w:val="28"/>
        </w:rPr>
        <w:t xml:space="preserve"> </w:t>
      </w:r>
      <w:r w:rsidRPr="008639FF">
        <w:rPr>
          <w:rFonts w:ascii="Times New Roman" w:hAnsi="Times New Roman" w:cs="Times New Roman"/>
          <w:sz w:val="28"/>
          <w:szCs w:val="28"/>
        </w:rPr>
        <w:t>работы</w:t>
      </w:r>
      <w:r w:rsidRPr="008639FF">
        <w:rPr>
          <w:rFonts w:ascii="Times New Roman" w:hAnsi="Times New Roman" w:cs="Times New Roman"/>
          <w:spacing w:val="2"/>
          <w:sz w:val="28"/>
          <w:szCs w:val="28"/>
        </w:rPr>
        <w:t xml:space="preserve"> </w:t>
      </w:r>
      <w:r w:rsidRPr="008639FF">
        <w:rPr>
          <w:rFonts w:ascii="Times New Roman" w:hAnsi="Times New Roman" w:cs="Times New Roman"/>
          <w:sz w:val="28"/>
          <w:szCs w:val="28"/>
        </w:rPr>
        <w:t>с детьми,</w:t>
      </w:r>
      <w:r w:rsidRPr="008639FF">
        <w:rPr>
          <w:rFonts w:ascii="Times New Roman" w:hAnsi="Times New Roman" w:cs="Times New Roman"/>
          <w:spacing w:val="47"/>
          <w:sz w:val="28"/>
          <w:szCs w:val="28"/>
        </w:rPr>
        <w:t xml:space="preserve"> </w:t>
      </w:r>
      <w:r w:rsidRPr="008639FF">
        <w:rPr>
          <w:rFonts w:ascii="Times New Roman" w:hAnsi="Times New Roman" w:cs="Times New Roman"/>
          <w:sz w:val="28"/>
          <w:szCs w:val="28"/>
        </w:rPr>
        <w:t>которые</w:t>
      </w:r>
      <w:r w:rsidRPr="008639FF">
        <w:rPr>
          <w:rFonts w:ascii="Times New Roman" w:hAnsi="Times New Roman" w:cs="Times New Roman"/>
          <w:spacing w:val="47"/>
          <w:sz w:val="28"/>
          <w:szCs w:val="28"/>
        </w:rPr>
        <w:t xml:space="preserve"> </w:t>
      </w:r>
      <w:r w:rsidRPr="008639FF">
        <w:rPr>
          <w:rFonts w:ascii="Times New Roman" w:hAnsi="Times New Roman" w:cs="Times New Roman"/>
          <w:sz w:val="28"/>
          <w:szCs w:val="28"/>
        </w:rPr>
        <w:t>в</w:t>
      </w:r>
      <w:r w:rsidRPr="008639FF">
        <w:rPr>
          <w:rFonts w:ascii="Times New Roman" w:hAnsi="Times New Roman" w:cs="Times New Roman"/>
          <w:spacing w:val="46"/>
          <w:sz w:val="28"/>
          <w:szCs w:val="28"/>
        </w:rPr>
        <w:t xml:space="preserve"> </w:t>
      </w:r>
      <w:r w:rsidRPr="008639FF">
        <w:rPr>
          <w:rFonts w:ascii="Times New Roman" w:hAnsi="Times New Roman" w:cs="Times New Roman"/>
          <w:sz w:val="28"/>
          <w:szCs w:val="28"/>
        </w:rPr>
        <w:t>наибольшей</w:t>
      </w:r>
      <w:r w:rsidRPr="008639FF">
        <w:rPr>
          <w:rFonts w:ascii="Times New Roman" w:hAnsi="Times New Roman" w:cs="Times New Roman"/>
          <w:spacing w:val="48"/>
          <w:sz w:val="28"/>
          <w:szCs w:val="28"/>
        </w:rPr>
        <w:t xml:space="preserve"> </w:t>
      </w:r>
      <w:r w:rsidRPr="008639FF">
        <w:rPr>
          <w:rFonts w:ascii="Times New Roman" w:hAnsi="Times New Roman" w:cs="Times New Roman"/>
          <w:sz w:val="28"/>
          <w:szCs w:val="28"/>
        </w:rPr>
        <w:t>степени</w:t>
      </w:r>
      <w:r w:rsidRPr="008639FF">
        <w:rPr>
          <w:rFonts w:ascii="Times New Roman" w:hAnsi="Times New Roman" w:cs="Times New Roman"/>
          <w:spacing w:val="48"/>
          <w:sz w:val="28"/>
          <w:szCs w:val="28"/>
        </w:rPr>
        <w:t xml:space="preserve"> </w:t>
      </w:r>
      <w:r w:rsidRPr="008639FF">
        <w:rPr>
          <w:rFonts w:ascii="Times New Roman" w:hAnsi="Times New Roman" w:cs="Times New Roman"/>
          <w:sz w:val="28"/>
          <w:szCs w:val="28"/>
        </w:rPr>
        <w:t>соответствуют</w:t>
      </w:r>
      <w:r w:rsidRPr="008639FF">
        <w:rPr>
          <w:rFonts w:ascii="Times New Roman" w:hAnsi="Times New Roman" w:cs="Times New Roman"/>
          <w:spacing w:val="48"/>
          <w:sz w:val="28"/>
          <w:szCs w:val="28"/>
        </w:rPr>
        <w:t xml:space="preserve"> </w:t>
      </w:r>
      <w:r w:rsidRPr="008639FF">
        <w:rPr>
          <w:rFonts w:ascii="Times New Roman" w:hAnsi="Times New Roman" w:cs="Times New Roman"/>
          <w:sz w:val="28"/>
          <w:szCs w:val="28"/>
        </w:rPr>
        <w:t>потребностям</w:t>
      </w:r>
      <w:r w:rsidRPr="008639FF">
        <w:rPr>
          <w:rFonts w:ascii="Times New Roman" w:hAnsi="Times New Roman" w:cs="Times New Roman"/>
          <w:spacing w:val="47"/>
          <w:sz w:val="28"/>
          <w:szCs w:val="28"/>
        </w:rPr>
        <w:t xml:space="preserve"> </w:t>
      </w:r>
      <w:r w:rsidRPr="008639FF">
        <w:rPr>
          <w:rFonts w:ascii="Times New Roman" w:hAnsi="Times New Roman" w:cs="Times New Roman"/>
          <w:sz w:val="28"/>
          <w:szCs w:val="28"/>
        </w:rPr>
        <w:t>и</w:t>
      </w:r>
      <w:r w:rsidRPr="008639FF">
        <w:rPr>
          <w:rFonts w:ascii="Times New Roman" w:hAnsi="Times New Roman" w:cs="Times New Roman"/>
          <w:spacing w:val="48"/>
          <w:sz w:val="28"/>
          <w:szCs w:val="28"/>
        </w:rPr>
        <w:t xml:space="preserve"> </w:t>
      </w:r>
      <w:r w:rsidRPr="008639FF">
        <w:rPr>
          <w:rFonts w:ascii="Times New Roman" w:hAnsi="Times New Roman" w:cs="Times New Roman"/>
          <w:sz w:val="28"/>
          <w:szCs w:val="28"/>
        </w:rPr>
        <w:t>интересам</w:t>
      </w:r>
      <w:r w:rsidRPr="008639FF">
        <w:rPr>
          <w:rFonts w:ascii="Times New Roman" w:hAnsi="Times New Roman" w:cs="Times New Roman"/>
          <w:spacing w:val="47"/>
          <w:sz w:val="28"/>
          <w:szCs w:val="28"/>
        </w:rPr>
        <w:t xml:space="preserve"> </w:t>
      </w:r>
      <w:r w:rsidRPr="008639FF">
        <w:rPr>
          <w:rFonts w:ascii="Times New Roman" w:hAnsi="Times New Roman" w:cs="Times New Roman"/>
          <w:sz w:val="28"/>
          <w:szCs w:val="28"/>
        </w:rPr>
        <w:t>детей</w:t>
      </w:r>
      <w:r w:rsidRPr="008639FF">
        <w:rPr>
          <w:rFonts w:ascii="Times New Roman" w:hAnsi="Times New Roman" w:cs="Times New Roman"/>
          <w:spacing w:val="48"/>
          <w:sz w:val="28"/>
          <w:szCs w:val="28"/>
        </w:rPr>
        <w:t xml:space="preserve"> </w:t>
      </w:r>
      <w:r w:rsidRPr="008639FF">
        <w:rPr>
          <w:rFonts w:ascii="Times New Roman" w:hAnsi="Times New Roman" w:cs="Times New Roman"/>
          <w:sz w:val="28"/>
          <w:szCs w:val="28"/>
        </w:rPr>
        <w:t>с РАС, а</w:t>
      </w:r>
      <w:r w:rsidRPr="008639FF">
        <w:rPr>
          <w:rFonts w:ascii="Times New Roman" w:hAnsi="Times New Roman" w:cs="Times New Roman"/>
          <w:spacing w:val="-1"/>
          <w:sz w:val="28"/>
          <w:szCs w:val="28"/>
        </w:rPr>
        <w:t xml:space="preserve"> </w:t>
      </w:r>
      <w:r w:rsidRPr="008639FF">
        <w:rPr>
          <w:rFonts w:ascii="Times New Roman" w:hAnsi="Times New Roman" w:cs="Times New Roman"/>
          <w:sz w:val="28"/>
          <w:szCs w:val="28"/>
        </w:rPr>
        <w:t>также возможностям педагогического коллектива.</w:t>
      </w:r>
    </w:p>
    <w:p w:rsidR="008639FF" w:rsidRPr="008639FF" w:rsidRDefault="008639FF" w:rsidP="008639FF">
      <w:pPr>
        <w:pStyle w:val="a5"/>
        <w:tabs>
          <w:tab w:val="left" w:pos="0"/>
        </w:tabs>
        <w:kinsoku w:val="0"/>
        <w:overflowPunct w:val="0"/>
        <w:ind w:left="0" w:right="106" w:firstLine="567"/>
        <w:rPr>
          <w:sz w:val="28"/>
          <w:szCs w:val="28"/>
        </w:rPr>
      </w:pPr>
      <w:r w:rsidRPr="008639FF">
        <w:rPr>
          <w:sz w:val="28"/>
          <w:szCs w:val="28"/>
        </w:rPr>
        <w:t>Реализация</w:t>
      </w:r>
      <w:r w:rsidRPr="008639FF">
        <w:rPr>
          <w:spacing w:val="12"/>
          <w:sz w:val="28"/>
          <w:szCs w:val="28"/>
        </w:rPr>
        <w:t xml:space="preserve"> </w:t>
      </w:r>
      <w:r w:rsidRPr="008639FF">
        <w:rPr>
          <w:sz w:val="28"/>
          <w:szCs w:val="28"/>
        </w:rPr>
        <w:t>Программы</w:t>
      </w:r>
      <w:r w:rsidRPr="008639FF">
        <w:rPr>
          <w:spacing w:val="13"/>
          <w:sz w:val="28"/>
          <w:szCs w:val="28"/>
        </w:rPr>
        <w:t xml:space="preserve"> </w:t>
      </w:r>
      <w:r w:rsidRPr="008639FF">
        <w:rPr>
          <w:sz w:val="28"/>
          <w:szCs w:val="28"/>
        </w:rPr>
        <w:t>предусматривает</w:t>
      </w:r>
      <w:r w:rsidRPr="008639FF">
        <w:rPr>
          <w:spacing w:val="14"/>
          <w:sz w:val="28"/>
          <w:szCs w:val="28"/>
        </w:rPr>
        <w:t xml:space="preserve"> </w:t>
      </w:r>
      <w:r w:rsidRPr="008639FF">
        <w:rPr>
          <w:sz w:val="28"/>
          <w:szCs w:val="28"/>
        </w:rPr>
        <w:t>взаимодействие</w:t>
      </w:r>
      <w:r w:rsidRPr="008639FF">
        <w:rPr>
          <w:spacing w:val="13"/>
          <w:sz w:val="28"/>
          <w:szCs w:val="28"/>
        </w:rPr>
        <w:t xml:space="preserve"> </w:t>
      </w:r>
      <w:r w:rsidRPr="008639FF">
        <w:rPr>
          <w:sz w:val="28"/>
          <w:szCs w:val="28"/>
        </w:rPr>
        <w:t>с</w:t>
      </w:r>
      <w:r w:rsidRPr="008639FF">
        <w:rPr>
          <w:spacing w:val="13"/>
          <w:sz w:val="28"/>
          <w:szCs w:val="28"/>
        </w:rPr>
        <w:t xml:space="preserve"> </w:t>
      </w:r>
      <w:r w:rsidRPr="008639FF">
        <w:rPr>
          <w:sz w:val="28"/>
          <w:szCs w:val="28"/>
        </w:rPr>
        <w:t>разными</w:t>
      </w:r>
      <w:r w:rsidRPr="008639FF">
        <w:rPr>
          <w:spacing w:val="15"/>
          <w:sz w:val="28"/>
          <w:szCs w:val="28"/>
        </w:rPr>
        <w:t xml:space="preserve"> </w:t>
      </w:r>
      <w:r w:rsidRPr="008639FF">
        <w:rPr>
          <w:sz w:val="28"/>
          <w:szCs w:val="28"/>
        </w:rPr>
        <w:t>субъектами образовательных</w:t>
      </w:r>
      <w:r w:rsidRPr="008639FF">
        <w:rPr>
          <w:spacing w:val="39"/>
          <w:sz w:val="28"/>
          <w:szCs w:val="28"/>
        </w:rPr>
        <w:t xml:space="preserve"> </w:t>
      </w:r>
      <w:r w:rsidRPr="008639FF">
        <w:rPr>
          <w:sz w:val="28"/>
          <w:szCs w:val="28"/>
        </w:rPr>
        <w:t>отношений,</w:t>
      </w:r>
      <w:r w:rsidRPr="008639FF">
        <w:rPr>
          <w:spacing w:val="38"/>
          <w:sz w:val="28"/>
          <w:szCs w:val="28"/>
        </w:rPr>
        <w:t xml:space="preserve"> </w:t>
      </w:r>
      <w:r w:rsidRPr="008639FF">
        <w:rPr>
          <w:sz w:val="28"/>
          <w:szCs w:val="28"/>
        </w:rPr>
        <w:t>осуществляется</w:t>
      </w:r>
      <w:r w:rsidRPr="008639FF">
        <w:rPr>
          <w:spacing w:val="38"/>
          <w:sz w:val="28"/>
          <w:szCs w:val="28"/>
        </w:rPr>
        <w:t xml:space="preserve"> </w:t>
      </w:r>
      <w:r w:rsidRPr="008639FF">
        <w:rPr>
          <w:sz w:val="28"/>
          <w:szCs w:val="28"/>
        </w:rPr>
        <w:t>с</w:t>
      </w:r>
      <w:r w:rsidRPr="008639FF">
        <w:rPr>
          <w:spacing w:val="42"/>
          <w:sz w:val="28"/>
          <w:szCs w:val="28"/>
        </w:rPr>
        <w:t xml:space="preserve"> </w:t>
      </w:r>
      <w:r w:rsidRPr="008639FF">
        <w:rPr>
          <w:sz w:val="28"/>
          <w:szCs w:val="28"/>
        </w:rPr>
        <w:t>учётом</w:t>
      </w:r>
      <w:r w:rsidRPr="008639FF">
        <w:rPr>
          <w:spacing w:val="38"/>
          <w:sz w:val="28"/>
          <w:szCs w:val="28"/>
        </w:rPr>
        <w:t xml:space="preserve"> </w:t>
      </w:r>
      <w:r w:rsidRPr="008639FF">
        <w:rPr>
          <w:sz w:val="28"/>
          <w:szCs w:val="28"/>
        </w:rPr>
        <w:t>общих</w:t>
      </w:r>
      <w:r w:rsidRPr="008639FF">
        <w:rPr>
          <w:spacing w:val="40"/>
          <w:sz w:val="28"/>
          <w:szCs w:val="28"/>
        </w:rPr>
        <w:t xml:space="preserve"> </w:t>
      </w:r>
      <w:r w:rsidRPr="008639FF">
        <w:rPr>
          <w:sz w:val="28"/>
          <w:szCs w:val="28"/>
        </w:rPr>
        <w:t>принципов</w:t>
      </w:r>
      <w:r w:rsidRPr="008639FF">
        <w:rPr>
          <w:spacing w:val="37"/>
          <w:sz w:val="28"/>
          <w:szCs w:val="28"/>
        </w:rPr>
        <w:t xml:space="preserve"> </w:t>
      </w:r>
      <w:r w:rsidRPr="008639FF">
        <w:rPr>
          <w:sz w:val="28"/>
          <w:szCs w:val="28"/>
        </w:rPr>
        <w:t>дошкольного образования</w:t>
      </w:r>
      <w:r w:rsidRPr="008639FF">
        <w:rPr>
          <w:spacing w:val="19"/>
          <w:sz w:val="28"/>
          <w:szCs w:val="28"/>
        </w:rPr>
        <w:t xml:space="preserve"> </w:t>
      </w:r>
      <w:r w:rsidRPr="008639FF">
        <w:rPr>
          <w:sz w:val="28"/>
          <w:szCs w:val="28"/>
        </w:rPr>
        <w:t>и</w:t>
      </w:r>
      <w:r w:rsidRPr="008639FF">
        <w:rPr>
          <w:spacing w:val="18"/>
          <w:sz w:val="28"/>
          <w:szCs w:val="28"/>
        </w:rPr>
        <w:t xml:space="preserve"> </w:t>
      </w:r>
      <w:r w:rsidRPr="008639FF">
        <w:rPr>
          <w:sz w:val="28"/>
          <w:szCs w:val="28"/>
        </w:rPr>
        <w:t>специфических</w:t>
      </w:r>
      <w:r w:rsidRPr="008639FF">
        <w:rPr>
          <w:spacing w:val="19"/>
          <w:sz w:val="28"/>
          <w:szCs w:val="28"/>
        </w:rPr>
        <w:t xml:space="preserve"> </w:t>
      </w:r>
      <w:r w:rsidRPr="008639FF">
        <w:rPr>
          <w:sz w:val="28"/>
          <w:szCs w:val="28"/>
        </w:rPr>
        <w:t>принципов</w:t>
      </w:r>
      <w:r w:rsidRPr="008639FF">
        <w:rPr>
          <w:spacing w:val="17"/>
          <w:sz w:val="28"/>
          <w:szCs w:val="28"/>
        </w:rPr>
        <w:t xml:space="preserve"> </w:t>
      </w:r>
      <w:r w:rsidRPr="008639FF">
        <w:rPr>
          <w:sz w:val="28"/>
          <w:szCs w:val="28"/>
        </w:rPr>
        <w:t>и</w:t>
      </w:r>
      <w:r w:rsidRPr="008639FF">
        <w:rPr>
          <w:spacing w:val="22"/>
          <w:sz w:val="28"/>
          <w:szCs w:val="28"/>
        </w:rPr>
        <w:t xml:space="preserve"> </w:t>
      </w:r>
      <w:r w:rsidRPr="008639FF">
        <w:rPr>
          <w:sz w:val="28"/>
          <w:szCs w:val="28"/>
        </w:rPr>
        <w:t>подходов</w:t>
      </w:r>
      <w:r w:rsidRPr="008639FF">
        <w:rPr>
          <w:spacing w:val="19"/>
          <w:sz w:val="28"/>
          <w:szCs w:val="28"/>
        </w:rPr>
        <w:t xml:space="preserve"> </w:t>
      </w:r>
      <w:r w:rsidRPr="008639FF">
        <w:rPr>
          <w:sz w:val="28"/>
          <w:szCs w:val="28"/>
        </w:rPr>
        <w:t>к</w:t>
      </w:r>
      <w:r w:rsidRPr="008639FF">
        <w:rPr>
          <w:spacing w:val="18"/>
          <w:sz w:val="28"/>
          <w:szCs w:val="28"/>
        </w:rPr>
        <w:t xml:space="preserve"> </w:t>
      </w:r>
      <w:r w:rsidRPr="008639FF">
        <w:rPr>
          <w:sz w:val="28"/>
          <w:szCs w:val="28"/>
        </w:rPr>
        <w:t>формированию</w:t>
      </w:r>
      <w:r w:rsidRPr="008639FF">
        <w:rPr>
          <w:spacing w:val="22"/>
          <w:sz w:val="28"/>
          <w:szCs w:val="28"/>
        </w:rPr>
        <w:t xml:space="preserve"> </w:t>
      </w:r>
      <w:r w:rsidRPr="008639FF">
        <w:rPr>
          <w:sz w:val="28"/>
          <w:szCs w:val="28"/>
        </w:rPr>
        <w:t>Программы</w:t>
      </w:r>
      <w:r w:rsidRPr="008639FF">
        <w:rPr>
          <w:spacing w:val="19"/>
          <w:sz w:val="28"/>
          <w:szCs w:val="28"/>
        </w:rPr>
        <w:t xml:space="preserve"> </w:t>
      </w:r>
      <w:r w:rsidRPr="008639FF">
        <w:rPr>
          <w:sz w:val="28"/>
          <w:szCs w:val="28"/>
        </w:rPr>
        <w:t>для</w:t>
      </w:r>
      <w:r w:rsidRPr="008639FF">
        <w:rPr>
          <w:spacing w:val="-1"/>
          <w:sz w:val="28"/>
          <w:szCs w:val="28"/>
        </w:rPr>
        <w:t xml:space="preserve"> </w:t>
      </w:r>
      <w:r w:rsidRPr="008639FF">
        <w:rPr>
          <w:sz w:val="28"/>
          <w:szCs w:val="28"/>
        </w:rPr>
        <w:t>обучающихся с</w:t>
      </w:r>
      <w:r w:rsidRPr="008639FF">
        <w:rPr>
          <w:spacing w:val="-1"/>
          <w:sz w:val="28"/>
          <w:szCs w:val="28"/>
        </w:rPr>
        <w:t xml:space="preserve"> </w:t>
      </w:r>
      <w:r w:rsidRPr="008639FF">
        <w:rPr>
          <w:sz w:val="28"/>
          <w:szCs w:val="28"/>
        </w:rPr>
        <w:t>РАС.</w:t>
      </w:r>
    </w:p>
    <w:p w:rsidR="008639FF" w:rsidRPr="008639FF" w:rsidRDefault="008639FF" w:rsidP="008639FF">
      <w:pPr>
        <w:pStyle w:val="a5"/>
        <w:tabs>
          <w:tab w:val="left" w:pos="0"/>
        </w:tabs>
        <w:kinsoku w:val="0"/>
        <w:overflowPunct w:val="0"/>
        <w:ind w:left="0" w:firstLine="567"/>
        <w:rPr>
          <w:sz w:val="28"/>
          <w:szCs w:val="28"/>
        </w:rPr>
      </w:pPr>
      <w:r w:rsidRPr="008639FF">
        <w:rPr>
          <w:sz w:val="28"/>
          <w:szCs w:val="28"/>
        </w:rPr>
        <w:t>Программа</w:t>
      </w:r>
      <w:r w:rsidRPr="008639FF">
        <w:rPr>
          <w:spacing w:val="18"/>
          <w:sz w:val="28"/>
          <w:szCs w:val="28"/>
        </w:rPr>
        <w:t xml:space="preserve"> </w:t>
      </w:r>
      <w:r w:rsidRPr="008639FF">
        <w:rPr>
          <w:sz w:val="28"/>
          <w:szCs w:val="28"/>
        </w:rPr>
        <w:t>является</w:t>
      </w:r>
      <w:r w:rsidRPr="008639FF">
        <w:rPr>
          <w:spacing w:val="18"/>
          <w:sz w:val="28"/>
          <w:szCs w:val="28"/>
        </w:rPr>
        <w:t xml:space="preserve"> </w:t>
      </w:r>
      <w:r w:rsidRPr="008639FF">
        <w:rPr>
          <w:sz w:val="28"/>
          <w:szCs w:val="28"/>
        </w:rPr>
        <w:t>основой</w:t>
      </w:r>
      <w:r w:rsidRPr="008639FF">
        <w:rPr>
          <w:spacing w:val="19"/>
          <w:sz w:val="28"/>
          <w:szCs w:val="28"/>
        </w:rPr>
        <w:t xml:space="preserve"> </w:t>
      </w:r>
      <w:r w:rsidRPr="008639FF">
        <w:rPr>
          <w:sz w:val="28"/>
          <w:szCs w:val="28"/>
        </w:rPr>
        <w:t>для</w:t>
      </w:r>
      <w:r w:rsidRPr="008639FF">
        <w:rPr>
          <w:spacing w:val="17"/>
          <w:sz w:val="28"/>
          <w:szCs w:val="28"/>
        </w:rPr>
        <w:t xml:space="preserve"> </w:t>
      </w:r>
      <w:r w:rsidRPr="008639FF">
        <w:rPr>
          <w:sz w:val="28"/>
          <w:szCs w:val="28"/>
        </w:rPr>
        <w:t>преемственности</w:t>
      </w:r>
      <w:r w:rsidRPr="008639FF">
        <w:rPr>
          <w:spacing w:val="23"/>
          <w:sz w:val="28"/>
          <w:szCs w:val="28"/>
        </w:rPr>
        <w:t xml:space="preserve"> </w:t>
      </w:r>
      <w:r w:rsidRPr="008639FF">
        <w:rPr>
          <w:sz w:val="28"/>
          <w:szCs w:val="28"/>
        </w:rPr>
        <w:t>уровней</w:t>
      </w:r>
      <w:r w:rsidRPr="008639FF">
        <w:rPr>
          <w:spacing w:val="18"/>
          <w:sz w:val="28"/>
          <w:szCs w:val="28"/>
        </w:rPr>
        <w:t xml:space="preserve"> </w:t>
      </w:r>
      <w:r w:rsidRPr="008639FF">
        <w:rPr>
          <w:sz w:val="28"/>
          <w:szCs w:val="28"/>
        </w:rPr>
        <w:t>дошкольного</w:t>
      </w:r>
      <w:r w:rsidRPr="008639FF">
        <w:rPr>
          <w:spacing w:val="25"/>
          <w:sz w:val="28"/>
          <w:szCs w:val="28"/>
        </w:rPr>
        <w:t xml:space="preserve"> </w:t>
      </w:r>
      <w:r w:rsidRPr="008639FF">
        <w:rPr>
          <w:sz w:val="28"/>
          <w:szCs w:val="28"/>
        </w:rPr>
        <w:t>и</w:t>
      </w:r>
      <w:r w:rsidRPr="008639FF">
        <w:rPr>
          <w:spacing w:val="17"/>
          <w:sz w:val="28"/>
          <w:szCs w:val="28"/>
        </w:rPr>
        <w:t xml:space="preserve"> </w:t>
      </w:r>
      <w:r w:rsidRPr="008639FF">
        <w:rPr>
          <w:sz w:val="28"/>
          <w:szCs w:val="28"/>
        </w:rPr>
        <w:t>начального</w:t>
      </w:r>
      <w:r>
        <w:rPr>
          <w:sz w:val="28"/>
          <w:szCs w:val="28"/>
        </w:rPr>
        <w:t xml:space="preserve"> </w:t>
      </w:r>
      <w:r w:rsidRPr="008639FF">
        <w:rPr>
          <w:sz w:val="28"/>
          <w:szCs w:val="28"/>
        </w:rPr>
        <w:t>общего</w:t>
      </w:r>
      <w:r w:rsidRPr="008639FF">
        <w:rPr>
          <w:spacing w:val="-1"/>
          <w:sz w:val="28"/>
          <w:szCs w:val="28"/>
        </w:rPr>
        <w:t xml:space="preserve"> </w:t>
      </w:r>
      <w:r w:rsidRPr="008639FF">
        <w:rPr>
          <w:sz w:val="28"/>
          <w:szCs w:val="28"/>
        </w:rPr>
        <w:t>образования.</w:t>
      </w:r>
    </w:p>
    <w:p w:rsidR="008456E4" w:rsidRDefault="008456E4" w:rsidP="008456E4">
      <w:pPr>
        <w:pStyle w:val="a7"/>
        <w:kinsoku w:val="0"/>
        <w:overflowPunct w:val="0"/>
      </w:pPr>
      <w:r>
        <w:t>1.1. Цель и</w:t>
      </w:r>
      <w:r>
        <w:rPr>
          <w:spacing w:val="-2"/>
        </w:rPr>
        <w:t xml:space="preserve"> </w:t>
      </w:r>
      <w:r>
        <w:t>задачи</w:t>
      </w:r>
    </w:p>
    <w:p w:rsidR="008456E4" w:rsidRPr="008456E4" w:rsidRDefault="008456E4" w:rsidP="00265324">
      <w:pPr>
        <w:pStyle w:val="a5"/>
        <w:kinsoku w:val="0"/>
        <w:overflowPunct w:val="0"/>
        <w:spacing w:line="258" w:lineRule="exact"/>
        <w:ind w:firstLine="670"/>
        <w:rPr>
          <w:sz w:val="28"/>
          <w:szCs w:val="28"/>
        </w:rPr>
      </w:pPr>
      <w:r w:rsidRPr="008456E4">
        <w:rPr>
          <w:sz w:val="28"/>
          <w:szCs w:val="28"/>
        </w:rPr>
        <w:t>Цель</w:t>
      </w:r>
      <w:r w:rsidRPr="008456E4">
        <w:rPr>
          <w:spacing w:val="7"/>
          <w:sz w:val="28"/>
          <w:szCs w:val="28"/>
        </w:rPr>
        <w:t xml:space="preserve"> </w:t>
      </w:r>
      <w:r w:rsidRPr="008456E4">
        <w:rPr>
          <w:sz w:val="28"/>
          <w:szCs w:val="28"/>
        </w:rPr>
        <w:t>реализации</w:t>
      </w:r>
      <w:r w:rsidRPr="008456E4">
        <w:rPr>
          <w:spacing w:val="7"/>
          <w:sz w:val="28"/>
          <w:szCs w:val="28"/>
        </w:rPr>
        <w:t xml:space="preserve"> </w:t>
      </w:r>
      <w:r w:rsidRPr="008456E4">
        <w:rPr>
          <w:sz w:val="28"/>
          <w:szCs w:val="28"/>
        </w:rPr>
        <w:t>Программы</w:t>
      </w:r>
      <w:r w:rsidRPr="008456E4">
        <w:rPr>
          <w:spacing w:val="15"/>
          <w:sz w:val="28"/>
          <w:szCs w:val="28"/>
        </w:rPr>
        <w:t xml:space="preserve"> </w:t>
      </w:r>
      <w:r w:rsidRPr="008456E4">
        <w:rPr>
          <w:sz w:val="28"/>
          <w:szCs w:val="28"/>
        </w:rPr>
        <w:t>:</w:t>
      </w:r>
      <w:r w:rsidRPr="008456E4">
        <w:rPr>
          <w:spacing w:val="7"/>
          <w:sz w:val="28"/>
          <w:szCs w:val="28"/>
        </w:rPr>
        <w:t xml:space="preserve"> </w:t>
      </w:r>
      <w:r w:rsidRPr="008456E4">
        <w:rPr>
          <w:sz w:val="28"/>
          <w:szCs w:val="28"/>
        </w:rPr>
        <w:t>обеспечение</w:t>
      </w:r>
      <w:r w:rsidRPr="008456E4">
        <w:rPr>
          <w:spacing w:val="8"/>
          <w:sz w:val="28"/>
          <w:szCs w:val="28"/>
        </w:rPr>
        <w:t xml:space="preserve"> </w:t>
      </w:r>
      <w:r w:rsidRPr="008456E4">
        <w:rPr>
          <w:sz w:val="28"/>
          <w:szCs w:val="28"/>
        </w:rPr>
        <w:t>условий</w:t>
      </w:r>
      <w:r w:rsidR="00265324">
        <w:rPr>
          <w:sz w:val="28"/>
          <w:szCs w:val="28"/>
        </w:rPr>
        <w:t xml:space="preserve"> </w:t>
      </w:r>
      <w:r w:rsidRPr="008456E4">
        <w:rPr>
          <w:sz w:val="28"/>
          <w:szCs w:val="28"/>
        </w:rPr>
        <w:t>для</w:t>
      </w:r>
      <w:r w:rsidRPr="008456E4">
        <w:rPr>
          <w:spacing w:val="27"/>
          <w:sz w:val="28"/>
          <w:szCs w:val="28"/>
        </w:rPr>
        <w:t xml:space="preserve"> </w:t>
      </w:r>
      <w:r w:rsidRPr="008456E4">
        <w:rPr>
          <w:sz w:val="28"/>
          <w:szCs w:val="28"/>
        </w:rPr>
        <w:t>дошкольного</w:t>
      </w:r>
      <w:r w:rsidRPr="008456E4">
        <w:rPr>
          <w:spacing w:val="27"/>
          <w:sz w:val="28"/>
          <w:szCs w:val="28"/>
        </w:rPr>
        <w:t xml:space="preserve"> </w:t>
      </w:r>
      <w:r w:rsidRPr="008456E4">
        <w:rPr>
          <w:sz w:val="28"/>
          <w:szCs w:val="28"/>
        </w:rPr>
        <w:t>образования,</w:t>
      </w:r>
      <w:r w:rsidRPr="008456E4">
        <w:rPr>
          <w:spacing w:val="27"/>
          <w:sz w:val="28"/>
          <w:szCs w:val="28"/>
        </w:rPr>
        <w:t xml:space="preserve"> </w:t>
      </w:r>
      <w:r w:rsidRPr="008456E4">
        <w:rPr>
          <w:sz w:val="28"/>
          <w:szCs w:val="28"/>
        </w:rPr>
        <w:t>определяемых</w:t>
      </w:r>
      <w:r w:rsidRPr="008456E4">
        <w:rPr>
          <w:spacing w:val="28"/>
          <w:sz w:val="28"/>
          <w:szCs w:val="28"/>
        </w:rPr>
        <w:t xml:space="preserve"> </w:t>
      </w:r>
      <w:r w:rsidRPr="008456E4">
        <w:rPr>
          <w:sz w:val="28"/>
          <w:szCs w:val="28"/>
        </w:rPr>
        <w:t>общими</w:t>
      </w:r>
      <w:r w:rsidRPr="008456E4">
        <w:rPr>
          <w:spacing w:val="28"/>
          <w:sz w:val="28"/>
          <w:szCs w:val="28"/>
        </w:rPr>
        <w:t xml:space="preserve"> </w:t>
      </w:r>
      <w:r w:rsidRPr="008456E4">
        <w:rPr>
          <w:sz w:val="28"/>
          <w:szCs w:val="28"/>
        </w:rPr>
        <w:t>и</w:t>
      </w:r>
      <w:r w:rsidRPr="008456E4">
        <w:rPr>
          <w:spacing w:val="28"/>
          <w:sz w:val="28"/>
          <w:szCs w:val="28"/>
        </w:rPr>
        <w:t xml:space="preserve"> </w:t>
      </w:r>
      <w:r w:rsidRPr="008456E4">
        <w:rPr>
          <w:sz w:val="28"/>
          <w:szCs w:val="28"/>
        </w:rPr>
        <w:t>особыми</w:t>
      </w:r>
      <w:r w:rsidRPr="008456E4">
        <w:rPr>
          <w:spacing w:val="28"/>
          <w:sz w:val="28"/>
          <w:szCs w:val="28"/>
        </w:rPr>
        <w:t xml:space="preserve"> </w:t>
      </w:r>
      <w:r w:rsidRPr="008456E4">
        <w:rPr>
          <w:sz w:val="28"/>
          <w:szCs w:val="28"/>
        </w:rPr>
        <w:t>потребностями</w:t>
      </w:r>
      <w:r w:rsidRPr="008456E4">
        <w:rPr>
          <w:spacing w:val="28"/>
          <w:sz w:val="28"/>
          <w:szCs w:val="28"/>
        </w:rPr>
        <w:t xml:space="preserve"> </w:t>
      </w:r>
      <w:r w:rsidRPr="008456E4">
        <w:rPr>
          <w:sz w:val="28"/>
          <w:szCs w:val="28"/>
        </w:rPr>
        <w:t>детей дошкольного</w:t>
      </w:r>
      <w:r w:rsidRPr="008456E4">
        <w:rPr>
          <w:spacing w:val="50"/>
          <w:sz w:val="28"/>
          <w:szCs w:val="28"/>
        </w:rPr>
        <w:t xml:space="preserve"> </w:t>
      </w:r>
      <w:r w:rsidRPr="008456E4">
        <w:rPr>
          <w:sz w:val="28"/>
          <w:szCs w:val="28"/>
        </w:rPr>
        <w:t>возраста</w:t>
      </w:r>
      <w:r w:rsidRPr="008456E4">
        <w:rPr>
          <w:spacing w:val="51"/>
          <w:sz w:val="28"/>
          <w:szCs w:val="28"/>
        </w:rPr>
        <w:t xml:space="preserve"> </w:t>
      </w:r>
      <w:r w:rsidRPr="008456E4">
        <w:rPr>
          <w:sz w:val="28"/>
          <w:szCs w:val="28"/>
        </w:rPr>
        <w:t>c</w:t>
      </w:r>
      <w:r w:rsidRPr="008456E4">
        <w:rPr>
          <w:spacing w:val="51"/>
          <w:sz w:val="28"/>
          <w:szCs w:val="28"/>
        </w:rPr>
        <w:t xml:space="preserve"> </w:t>
      </w:r>
      <w:r w:rsidRPr="008456E4">
        <w:rPr>
          <w:sz w:val="28"/>
          <w:szCs w:val="28"/>
        </w:rPr>
        <w:t>расстройствами</w:t>
      </w:r>
      <w:r w:rsidRPr="008456E4">
        <w:rPr>
          <w:spacing w:val="55"/>
          <w:sz w:val="28"/>
          <w:szCs w:val="28"/>
        </w:rPr>
        <w:t xml:space="preserve"> </w:t>
      </w:r>
      <w:r w:rsidRPr="008456E4">
        <w:rPr>
          <w:sz w:val="28"/>
          <w:szCs w:val="28"/>
        </w:rPr>
        <w:t>аутистического</w:t>
      </w:r>
      <w:r w:rsidRPr="008456E4">
        <w:rPr>
          <w:spacing w:val="52"/>
          <w:sz w:val="28"/>
          <w:szCs w:val="28"/>
        </w:rPr>
        <w:t xml:space="preserve"> </w:t>
      </w:r>
      <w:r w:rsidRPr="008456E4">
        <w:rPr>
          <w:sz w:val="28"/>
          <w:szCs w:val="28"/>
        </w:rPr>
        <w:t>спектра,</w:t>
      </w:r>
      <w:r w:rsidRPr="008456E4">
        <w:rPr>
          <w:spacing w:val="52"/>
          <w:sz w:val="28"/>
          <w:szCs w:val="28"/>
        </w:rPr>
        <w:t xml:space="preserve"> </w:t>
      </w:r>
      <w:r w:rsidRPr="008456E4">
        <w:rPr>
          <w:sz w:val="28"/>
          <w:szCs w:val="28"/>
        </w:rPr>
        <w:t>индивидуальными особенностями их</w:t>
      </w:r>
      <w:r w:rsidRPr="008456E4">
        <w:rPr>
          <w:spacing w:val="1"/>
          <w:sz w:val="28"/>
          <w:szCs w:val="28"/>
        </w:rPr>
        <w:t xml:space="preserve"> </w:t>
      </w:r>
      <w:r w:rsidRPr="008456E4">
        <w:rPr>
          <w:sz w:val="28"/>
          <w:szCs w:val="28"/>
        </w:rPr>
        <w:t>развития</w:t>
      </w:r>
      <w:r w:rsidRPr="008456E4">
        <w:rPr>
          <w:spacing w:val="-3"/>
          <w:sz w:val="28"/>
          <w:szCs w:val="28"/>
        </w:rPr>
        <w:t xml:space="preserve"> </w:t>
      </w:r>
      <w:r w:rsidRPr="008456E4">
        <w:rPr>
          <w:sz w:val="28"/>
          <w:szCs w:val="28"/>
        </w:rPr>
        <w:t>и состояния</w:t>
      </w:r>
      <w:r w:rsidRPr="008456E4">
        <w:rPr>
          <w:spacing w:val="-3"/>
          <w:sz w:val="28"/>
          <w:szCs w:val="28"/>
        </w:rPr>
        <w:t xml:space="preserve"> </w:t>
      </w:r>
      <w:r w:rsidRPr="008456E4">
        <w:rPr>
          <w:sz w:val="28"/>
          <w:szCs w:val="28"/>
        </w:rPr>
        <w:t>здоровья.</w:t>
      </w:r>
    </w:p>
    <w:p w:rsidR="008456E4" w:rsidRPr="008456E4" w:rsidRDefault="008456E4" w:rsidP="00265324">
      <w:pPr>
        <w:pStyle w:val="a5"/>
        <w:kinsoku w:val="0"/>
        <w:overflowPunct w:val="0"/>
        <w:ind w:right="107" w:firstLine="670"/>
        <w:rPr>
          <w:sz w:val="28"/>
          <w:szCs w:val="28"/>
        </w:rPr>
      </w:pPr>
      <w:r w:rsidRPr="008456E4">
        <w:rPr>
          <w:sz w:val="28"/>
          <w:szCs w:val="28"/>
        </w:rPr>
        <w:t>Программа</w:t>
      </w:r>
      <w:r w:rsidRPr="008456E4">
        <w:rPr>
          <w:spacing w:val="43"/>
          <w:sz w:val="28"/>
          <w:szCs w:val="28"/>
        </w:rPr>
        <w:t xml:space="preserve"> </w:t>
      </w:r>
      <w:r w:rsidRPr="008456E4">
        <w:rPr>
          <w:sz w:val="28"/>
          <w:szCs w:val="28"/>
        </w:rPr>
        <w:t>содействует</w:t>
      </w:r>
      <w:r w:rsidRPr="008456E4">
        <w:rPr>
          <w:spacing w:val="46"/>
          <w:sz w:val="28"/>
          <w:szCs w:val="28"/>
        </w:rPr>
        <w:t xml:space="preserve"> </w:t>
      </w:r>
      <w:r w:rsidRPr="008456E4">
        <w:rPr>
          <w:sz w:val="28"/>
          <w:szCs w:val="28"/>
        </w:rPr>
        <w:t>взаимопониманию</w:t>
      </w:r>
      <w:r w:rsidRPr="008456E4">
        <w:rPr>
          <w:spacing w:val="43"/>
          <w:sz w:val="28"/>
          <w:szCs w:val="28"/>
        </w:rPr>
        <w:t xml:space="preserve"> </w:t>
      </w:r>
      <w:r w:rsidRPr="008456E4">
        <w:rPr>
          <w:sz w:val="28"/>
          <w:szCs w:val="28"/>
        </w:rPr>
        <w:t>и</w:t>
      </w:r>
      <w:r w:rsidRPr="008456E4">
        <w:rPr>
          <w:spacing w:val="44"/>
          <w:sz w:val="28"/>
          <w:szCs w:val="28"/>
        </w:rPr>
        <w:t xml:space="preserve"> </w:t>
      </w:r>
      <w:r w:rsidRPr="008456E4">
        <w:rPr>
          <w:sz w:val="28"/>
          <w:szCs w:val="28"/>
        </w:rPr>
        <w:t>сотрудничеству</w:t>
      </w:r>
      <w:r w:rsidRPr="008456E4">
        <w:rPr>
          <w:spacing w:val="40"/>
          <w:sz w:val="28"/>
          <w:szCs w:val="28"/>
        </w:rPr>
        <w:t xml:space="preserve"> </w:t>
      </w:r>
      <w:r w:rsidRPr="008456E4">
        <w:rPr>
          <w:sz w:val="28"/>
          <w:szCs w:val="28"/>
        </w:rPr>
        <w:t>между</w:t>
      </w:r>
      <w:r w:rsidRPr="008456E4">
        <w:rPr>
          <w:spacing w:val="42"/>
          <w:sz w:val="28"/>
          <w:szCs w:val="28"/>
        </w:rPr>
        <w:t xml:space="preserve"> </w:t>
      </w:r>
      <w:r w:rsidRPr="008456E4">
        <w:rPr>
          <w:sz w:val="28"/>
          <w:szCs w:val="28"/>
        </w:rPr>
        <w:t>людьми,</w:t>
      </w:r>
      <w:r w:rsidRPr="008456E4">
        <w:rPr>
          <w:spacing w:val="45"/>
          <w:sz w:val="28"/>
          <w:szCs w:val="28"/>
        </w:rPr>
        <w:t xml:space="preserve"> </w:t>
      </w:r>
      <w:r w:rsidRPr="008456E4">
        <w:rPr>
          <w:sz w:val="28"/>
          <w:szCs w:val="28"/>
        </w:rPr>
        <w:t>способствует реализации</w:t>
      </w:r>
      <w:r w:rsidRPr="008456E4">
        <w:rPr>
          <w:spacing w:val="44"/>
          <w:sz w:val="28"/>
          <w:szCs w:val="28"/>
        </w:rPr>
        <w:t xml:space="preserve"> </w:t>
      </w:r>
      <w:r w:rsidRPr="008456E4">
        <w:rPr>
          <w:sz w:val="28"/>
          <w:szCs w:val="28"/>
        </w:rPr>
        <w:t>прав</w:t>
      </w:r>
      <w:r w:rsidRPr="008456E4">
        <w:rPr>
          <w:spacing w:val="42"/>
          <w:sz w:val="28"/>
          <w:szCs w:val="28"/>
        </w:rPr>
        <w:t xml:space="preserve"> </w:t>
      </w:r>
      <w:r w:rsidRPr="008456E4">
        <w:rPr>
          <w:sz w:val="28"/>
          <w:szCs w:val="28"/>
        </w:rPr>
        <w:t>обучающихся</w:t>
      </w:r>
      <w:r w:rsidRPr="008456E4">
        <w:rPr>
          <w:spacing w:val="42"/>
          <w:sz w:val="28"/>
          <w:szCs w:val="28"/>
        </w:rPr>
        <w:t xml:space="preserve"> </w:t>
      </w:r>
      <w:r w:rsidRPr="008456E4">
        <w:rPr>
          <w:sz w:val="28"/>
          <w:szCs w:val="28"/>
        </w:rPr>
        <w:t>дошкольного</w:t>
      </w:r>
      <w:r w:rsidRPr="008456E4">
        <w:rPr>
          <w:spacing w:val="42"/>
          <w:sz w:val="28"/>
          <w:szCs w:val="28"/>
        </w:rPr>
        <w:t xml:space="preserve"> </w:t>
      </w:r>
      <w:r w:rsidRPr="008456E4">
        <w:rPr>
          <w:sz w:val="28"/>
          <w:szCs w:val="28"/>
        </w:rPr>
        <w:t>возраста</w:t>
      </w:r>
      <w:r w:rsidRPr="008456E4">
        <w:rPr>
          <w:spacing w:val="42"/>
          <w:sz w:val="28"/>
          <w:szCs w:val="28"/>
        </w:rPr>
        <w:t xml:space="preserve"> </w:t>
      </w:r>
      <w:r w:rsidRPr="008456E4">
        <w:rPr>
          <w:sz w:val="28"/>
          <w:szCs w:val="28"/>
        </w:rPr>
        <w:t>на</w:t>
      </w:r>
      <w:r w:rsidRPr="008456E4">
        <w:rPr>
          <w:spacing w:val="44"/>
          <w:sz w:val="28"/>
          <w:szCs w:val="28"/>
        </w:rPr>
        <w:t xml:space="preserve"> </w:t>
      </w:r>
      <w:r w:rsidRPr="008456E4">
        <w:rPr>
          <w:sz w:val="28"/>
          <w:szCs w:val="28"/>
        </w:rPr>
        <w:t>получение</w:t>
      </w:r>
      <w:r w:rsidRPr="008456E4">
        <w:rPr>
          <w:spacing w:val="42"/>
          <w:sz w:val="28"/>
          <w:szCs w:val="28"/>
        </w:rPr>
        <w:t xml:space="preserve"> </w:t>
      </w:r>
      <w:r w:rsidRPr="008456E4">
        <w:rPr>
          <w:sz w:val="28"/>
          <w:szCs w:val="28"/>
        </w:rPr>
        <w:t>доступного</w:t>
      </w:r>
      <w:r w:rsidRPr="008456E4">
        <w:rPr>
          <w:spacing w:val="42"/>
          <w:sz w:val="28"/>
          <w:szCs w:val="28"/>
        </w:rPr>
        <w:t xml:space="preserve"> </w:t>
      </w:r>
      <w:r w:rsidRPr="008456E4">
        <w:rPr>
          <w:sz w:val="28"/>
          <w:szCs w:val="28"/>
        </w:rPr>
        <w:t>и качественного</w:t>
      </w:r>
      <w:r w:rsidRPr="008456E4">
        <w:rPr>
          <w:spacing w:val="9"/>
          <w:sz w:val="28"/>
          <w:szCs w:val="28"/>
        </w:rPr>
        <w:t xml:space="preserve"> </w:t>
      </w:r>
      <w:r w:rsidRPr="008456E4">
        <w:rPr>
          <w:sz w:val="28"/>
          <w:szCs w:val="28"/>
        </w:rPr>
        <w:t>образования,</w:t>
      </w:r>
      <w:r w:rsidRPr="008456E4">
        <w:rPr>
          <w:spacing w:val="9"/>
          <w:sz w:val="28"/>
          <w:szCs w:val="28"/>
        </w:rPr>
        <w:t xml:space="preserve"> </w:t>
      </w:r>
      <w:r w:rsidRPr="008456E4">
        <w:rPr>
          <w:sz w:val="28"/>
          <w:szCs w:val="28"/>
        </w:rPr>
        <w:t>обеспечивает</w:t>
      </w:r>
      <w:r w:rsidRPr="008456E4">
        <w:rPr>
          <w:spacing w:val="12"/>
          <w:sz w:val="28"/>
          <w:szCs w:val="28"/>
        </w:rPr>
        <w:t xml:space="preserve"> </w:t>
      </w:r>
      <w:r w:rsidRPr="008456E4">
        <w:rPr>
          <w:sz w:val="28"/>
          <w:szCs w:val="28"/>
        </w:rPr>
        <w:t>развитие</w:t>
      </w:r>
      <w:r w:rsidRPr="008456E4">
        <w:rPr>
          <w:spacing w:val="8"/>
          <w:sz w:val="28"/>
          <w:szCs w:val="28"/>
        </w:rPr>
        <w:t xml:space="preserve"> </w:t>
      </w:r>
      <w:r w:rsidRPr="008456E4">
        <w:rPr>
          <w:sz w:val="28"/>
          <w:szCs w:val="28"/>
        </w:rPr>
        <w:t>способностей</w:t>
      </w:r>
      <w:r w:rsidRPr="008456E4">
        <w:rPr>
          <w:spacing w:val="10"/>
          <w:sz w:val="28"/>
          <w:szCs w:val="28"/>
        </w:rPr>
        <w:t xml:space="preserve"> </w:t>
      </w:r>
      <w:r w:rsidRPr="008456E4">
        <w:rPr>
          <w:sz w:val="28"/>
          <w:szCs w:val="28"/>
        </w:rPr>
        <w:t>каждого</w:t>
      </w:r>
      <w:r w:rsidRPr="008456E4">
        <w:rPr>
          <w:spacing w:val="9"/>
          <w:sz w:val="28"/>
          <w:szCs w:val="28"/>
        </w:rPr>
        <w:t xml:space="preserve"> </w:t>
      </w:r>
      <w:r w:rsidRPr="008456E4">
        <w:rPr>
          <w:sz w:val="28"/>
          <w:szCs w:val="28"/>
        </w:rPr>
        <w:t>ребенка, формирование</w:t>
      </w:r>
      <w:r w:rsidRPr="008456E4">
        <w:rPr>
          <w:spacing w:val="10"/>
          <w:sz w:val="28"/>
          <w:szCs w:val="28"/>
        </w:rPr>
        <w:t xml:space="preserve"> </w:t>
      </w:r>
      <w:r w:rsidRPr="008456E4">
        <w:rPr>
          <w:sz w:val="28"/>
          <w:szCs w:val="28"/>
        </w:rPr>
        <w:t>и</w:t>
      </w:r>
      <w:r w:rsidRPr="008456E4">
        <w:rPr>
          <w:spacing w:val="12"/>
          <w:sz w:val="28"/>
          <w:szCs w:val="28"/>
        </w:rPr>
        <w:t xml:space="preserve"> </w:t>
      </w:r>
      <w:r w:rsidRPr="008456E4">
        <w:rPr>
          <w:sz w:val="28"/>
          <w:szCs w:val="28"/>
        </w:rPr>
        <w:t>развитие</w:t>
      </w:r>
      <w:r w:rsidRPr="008456E4">
        <w:rPr>
          <w:spacing w:val="10"/>
          <w:sz w:val="28"/>
          <w:szCs w:val="28"/>
        </w:rPr>
        <w:t xml:space="preserve"> </w:t>
      </w:r>
      <w:r w:rsidRPr="008456E4">
        <w:rPr>
          <w:sz w:val="28"/>
          <w:szCs w:val="28"/>
        </w:rPr>
        <w:t>личности</w:t>
      </w:r>
      <w:r w:rsidRPr="008456E4">
        <w:rPr>
          <w:spacing w:val="13"/>
          <w:sz w:val="28"/>
          <w:szCs w:val="28"/>
        </w:rPr>
        <w:t xml:space="preserve"> </w:t>
      </w:r>
      <w:r w:rsidRPr="008456E4">
        <w:rPr>
          <w:sz w:val="28"/>
          <w:szCs w:val="28"/>
        </w:rPr>
        <w:t>ребенка</w:t>
      </w:r>
      <w:r w:rsidRPr="008456E4">
        <w:rPr>
          <w:spacing w:val="10"/>
          <w:sz w:val="28"/>
          <w:szCs w:val="28"/>
        </w:rPr>
        <w:t xml:space="preserve"> </w:t>
      </w:r>
      <w:r w:rsidRPr="008456E4">
        <w:rPr>
          <w:sz w:val="28"/>
          <w:szCs w:val="28"/>
        </w:rPr>
        <w:t>в</w:t>
      </w:r>
      <w:r w:rsidRPr="008456E4">
        <w:rPr>
          <w:spacing w:val="11"/>
          <w:sz w:val="28"/>
          <w:szCs w:val="28"/>
        </w:rPr>
        <w:t xml:space="preserve"> </w:t>
      </w:r>
      <w:r w:rsidRPr="008456E4">
        <w:rPr>
          <w:sz w:val="28"/>
          <w:szCs w:val="28"/>
        </w:rPr>
        <w:t>соответствии</w:t>
      </w:r>
      <w:r w:rsidRPr="008456E4">
        <w:rPr>
          <w:spacing w:val="12"/>
          <w:sz w:val="28"/>
          <w:szCs w:val="28"/>
        </w:rPr>
        <w:t xml:space="preserve"> </w:t>
      </w:r>
      <w:r w:rsidRPr="008456E4">
        <w:rPr>
          <w:sz w:val="28"/>
          <w:szCs w:val="28"/>
        </w:rPr>
        <w:t>с</w:t>
      </w:r>
      <w:r w:rsidRPr="008456E4">
        <w:rPr>
          <w:spacing w:val="10"/>
          <w:sz w:val="28"/>
          <w:szCs w:val="28"/>
        </w:rPr>
        <w:t xml:space="preserve"> </w:t>
      </w:r>
      <w:r w:rsidRPr="008456E4">
        <w:rPr>
          <w:sz w:val="28"/>
          <w:szCs w:val="28"/>
        </w:rPr>
        <w:t>принятыми</w:t>
      </w:r>
      <w:r w:rsidRPr="008456E4">
        <w:rPr>
          <w:spacing w:val="12"/>
          <w:sz w:val="28"/>
          <w:szCs w:val="28"/>
        </w:rPr>
        <w:t xml:space="preserve"> </w:t>
      </w:r>
      <w:r w:rsidRPr="008456E4">
        <w:rPr>
          <w:sz w:val="28"/>
          <w:szCs w:val="28"/>
        </w:rPr>
        <w:t>в</w:t>
      </w:r>
      <w:r w:rsidRPr="008456E4">
        <w:rPr>
          <w:spacing w:val="11"/>
          <w:sz w:val="28"/>
          <w:szCs w:val="28"/>
        </w:rPr>
        <w:t xml:space="preserve"> </w:t>
      </w:r>
      <w:r w:rsidRPr="008456E4">
        <w:rPr>
          <w:sz w:val="28"/>
          <w:szCs w:val="28"/>
        </w:rPr>
        <w:t>семье</w:t>
      </w:r>
      <w:r w:rsidRPr="008456E4">
        <w:rPr>
          <w:spacing w:val="10"/>
          <w:sz w:val="28"/>
          <w:szCs w:val="28"/>
        </w:rPr>
        <w:t xml:space="preserve"> </w:t>
      </w:r>
      <w:r w:rsidRPr="008456E4">
        <w:rPr>
          <w:sz w:val="28"/>
          <w:szCs w:val="28"/>
        </w:rPr>
        <w:t>и</w:t>
      </w:r>
      <w:r w:rsidRPr="008456E4">
        <w:rPr>
          <w:spacing w:val="12"/>
          <w:sz w:val="28"/>
          <w:szCs w:val="28"/>
        </w:rPr>
        <w:t xml:space="preserve"> </w:t>
      </w:r>
      <w:r w:rsidRPr="008456E4">
        <w:rPr>
          <w:sz w:val="28"/>
          <w:szCs w:val="28"/>
        </w:rPr>
        <w:t>обществе духовно-нравственными</w:t>
      </w:r>
      <w:r w:rsidRPr="008456E4">
        <w:rPr>
          <w:spacing w:val="7"/>
          <w:sz w:val="28"/>
          <w:szCs w:val="28"/>
        </w:rPr>
        <w:t xml:space="preserve"> </w:t>
      </w:r>
      <w:r w:rsidRPr="008456E4">
        <w:rPr>
          <w:sz w:val="28"/>
          <w:szCs w:val="28"/>
        </w:rPr>
        <w:t>и</w:t>
      </w:r>
      <w:r w:rsidRPr="008456E4">
        <w:rPr>
          <w:spacing w:val="7"/>
          <w:sz w:val="28"/>
          <w:szCs w:val="28"/>
        </w:rPr>
        <w:t xml:space="preserve"> </w:t>
      </w:r>
      <w:r w:rsidRPr="008456E4">
        <w:rPr>
          <w:sz w:val="28"/>
          <w:szCs w:val="28"/>
        </w:rPr>
        <w:t>социокультурными</w:t>
      </w:r>
      <w:r w:rsidRPr="008456E4">
        <w:rPr>
          <w:spacing w:val="7"/>
          <w:sz w:val="28"/>
          <w:szCs w:val="28"/>
        </w:rPr>
        <w:t xml:space="preserve"> </w:t>
      </w:r>
      <w:r w:rsidRPr="008456E4">
        <w:rPr>
          <w:sz w:val="28"/>
          <w:szCs w:val="28"/>
        </w:rPr>
        <w:t>ценностями</w:t>
      </w:r>
      <w:r w:rsidRPr="008456E4">
        <w:rPr>
          <w:spacing w:val="7"/>
          <w:sz w:val="28"/>
          <w:szCs w:val="28"/>
        </w:rPr>
        <w:t xml:space="preserve"> </w:t>
      </w:r>
      <w:r w:rsidRPr="008456E4">
        <w:rPr>
          <w:sz w:val="28"/>
          <w:szCs w:val="28"/>
        </w:rPr>
        <w:t>в</w:t>
      </w:r>
      <w:r w:rsidRPr="008456E4">
        <w:rPr>
          <w:spacing w:val="6"/>
          <w:sz w:val="28"/>
          <w:szCs w:val="28"/>
        </w:rPr>
        <w:t xml:space="preserve"> </w:t>
      </w:r>
      <w:r w:rsidRPr="008456E4">
        <w:rPr>
          <w:sz w:val="28"/>
          <w:szCs w:val="28"/>
        </w:rPr>
        <w:t>целях</w:t>
      </w:r>
      <w:r w:rsidRPr="008456E4">
        <w:rPr>
          <w:spacing w:val="9"/>
          <w:sz w:val="28"/>
          <w:szCs w:val="28"/>
        </w:rPr>
        <w:t xml:space="preserve"> </w:t>
      </w:r>
      <w:r w:rsidRPr="008456E4">
        <w:rPr>
          <w:sz w:val="28"/>
          <w:szCs w:val="28"/>
        </w:rPr>
        <w:t>интеллектуального, духовно-нравственного,</w:t>
      </w:r>
      <w:r w:rsidRPr="008456E4">
        <w:rPr>
          <w:spacing w:val="40"/>
          <w:sz w:val="28"/>
          <w:szCs w:val="28"/>
        </w:rPr>
        <w:t xml:space="preserve"> </w:t>
      </w:r>
      <w:r w:rsidRPr="008456E4">
        <w:rPr>
          <w:sz w:val="28"/>
          <w:szCs w:val="28"/>
        </w:rPr>
        <w:t>творческого</w:t>
      </w:r>
      <w:r w:rsidRPr="008456E4">
        <w:rPr>
          <w:spacing w:val="40"/>
          <w:sz w:val="28"/>
          <w:szCs w:val="28"/>
        </w:rPr>
        <w:t xml:space="preserve"> </w:t>
      </w:r>
      <w:r w:rsidRPr="008456E4">
        <w:rPr>
          <w:sz w:val="28"/>
          <w:szCs w:val="28"/>
        </w:rPr>
        <w:t>и</w:t>
      </w:r>
      <w:r w:rsidRPr="008456E4">
        <w:rPr>
          <w:spacing w:val="41"/>
          <w:sz w:val="28"/>
          <w:szCs w:val="28"/>
        </w:rPr>
        <w:t xml:space="preserve"> </w:t>
      </w:r>
      <w:r w:rsidRPr="008456E4">
        <w:rPr>
          <w:sz w:val="28"/>
          <w:szCs w:val="28"/>
        </w:rPr>
        <w:t>физического</w:t>
      </w:r>
      <w:r w:rsidRPr="008456E4">
        <w:rPr>
          <w:spacing w:val="40"/>
          <w:sz w:val="28"/>
          <w:szCs w:val="28"/>
        </w:rPr>
        <w:t xml:space="preserve"> </w:t>
      </w:r>
      <w:r w:rsidRPr="008456E4">
        <w:rPr>
          <w:sz w:val="28"/>
          <w:szCs w:val="28"/>
        </w:rPr>
        <w:t>развития</w:t>
      </w:r>
      <w:r w:rsidRPr="008456E4">
        <w:rPr>
          <w:spacing w:val="40"/>
          <w:sz w:val="28"/>
          <w:szCs w:val="28"/>
        </w:rPr>
        <w:t xml:space="preserve"> </w:t>
      </w:r>
      <w:r w:rsidRPr="008456E4">
        <w:rPr>
          <w:sz w:val="28"/>
          <w:szCs w:val="28"/>
        </w:rPr>
        <w:t>человека,</w:t>
      </w:r>
      <w:r w:rsidRPr="008456E4">
        <w:rPr>
          <w:spacing w:val="42"/>
          <w:sz w:val="28"/>
          <w:szCs w:val="28"/>
        </w:rPr>
        <w:t xml:space="preserve"> </w:t>
      </w:r>
      <w:r w:rsidRPr="008456E4">
        <w:rPr>
          <w:sz w:val="28"/>
          <w:szCs w:val="28"/>
        </w:rPr>
        <w:t>удовлетворения</w:t>
      </w:r>
      <w:r w:rsidRPr="008456E4">
        <w:rPr>
          <w:spacing w:val="40"/>
          <w:sz w:val="28"/>
          <w:szCs w:val="28"/>
        </w:rPr>
        <w:t xml:space="preserve"> </w:t>
      </w:r>
      <w:r w:rsidRPr="008456E4">
        <w:rPr>
          <w:sz w:val="28"/>
          <w:szCs w:val="28"/>
        </w:rPr>
        <w:t>его</w:t>
      </w:r>
      <w:r w:rsidRPr="008456E4">
        <w:rPr>
          <w:spacing w:val="-1"/>
          <w:sz w:val="28"/>
          <w:szCs w:val="28"/>
        </w:rPr>
        <w:t xml:space="preserve"> </w:t>
      </w:r>
      <w:r w:rsidRPr="008456E4">
        <w:rPr>
          <w:sz w:val="28"/>
          <w:szCs w:val="28"/>
        </w:rPr>
        <w:t>образовательных</w:t>
      </w:r>
      <w:r w:rsidRPr="008456E4">
        <w:rPr>
          <w:spacing w:val="-1"/>
          <w:sz w:val="28"/>
          <w:szCs w:val="28"/>
        </w:rPr>
        <w:t xml:space="preserve"> </w:t>
      </w:r>
      <w:r w:rsidRPr="008456E4">
        <w:rPr>
          <w:sz w:val="28"/>
          <w:szCs w:val="28"/>
        </w:rPr>
        <w:t>потребностей и</w:t>
      </w:r>
      <w:r w:rsidRPr="008456E4">
        <w:rPr>
          <w:spacing w:val="-2"/>
          <w:sz w:val="28"/>
          <w:szCs w:val="28"/>
        </w:rPr>
        <w:t xml:space="preserve"> </w:t>
      </w:r>
      <w:r w:rsidRPr="008456E4">
        <w:rPr>
          <w:sz w:val="28"/>
          <w:szCs w:val="28"/>
        </w:rPr>
        <w:t>интересов.</w:t>
      </w:r>
    </w:p>
    <w:p w:rsidR="008456E4" w:rsidRPr="008456E4" w:rsidRDefault="008456E4" w:rsidP="00265324">
      <w:pPr>
        <w:pStyle w:val="a5"/>
        <w:kinsoku w:val="0"/>
        <w:overflowPunct w:val="0"/>
        <w:spacing w:before="1"/>
        <w:ind w:right="110" w:firstLine="670"/>
        <w:rPr>
          <w:sz w:val="28"/>
          <w:szCs w:val="28"/>
        </w:rPr>
      </w:pPr>
      <w:r w:rsidRPr="008456E4">
        <w:rPr>
          <w:sz w:val="28"/>
          <w:szCs w:val="28"/>
        </w:rPr>
        <w:t>С</w:t>
      </w:r>
      <w:r w:rsidRPr="008456E4">
        <w:rPr>
          <w:spacing w:val="36"/>
          <w:sz w:val="28"/>
          <w:szCs w:val="28"/>
        </w:rPr>
        <w:t xml:space="preserve"> </w:t>
      </w:r>
      <w:r w:rsidRPr="008456E4">
        <w:rPr>
          <w:sz w:val="28"/>
          <w:szCs w:val="28"/>
        </w:rPr>
        <w:t>позиции</w:t>
      </w:r>
      <w:r w:rsidRPr="008456E4">
        <w:rPr>
          <w:spacing w:val="35"/>
          <w:sz w:val="28"/>
          <w:szCs w:val="28"/>
        </w:rPr>
        <w:t xml:space="preserve"> </w:t>
      </w:r>
      <w:r w:rsidRPr="008456E4">
        <w:rPr>
          <w:sz w:val="28"/>
          <w:szCs w:val="28"/>
        </w:rPr>
        <w:t>рабочей</w:t>
      </w:r>
      <w:r w:rsidRPr="008456E4">
        <w:rPr>
          <w:spacing w:val="36"/>
          <w:sz w:val="28"/>
          <w:szCs w:val="28"/>
        </w:rPr>
        <w:t xml:space="preserve"> </w:t>
      </w:r>
      <w:r w:rsidRPr="008456E4">
        <w:rPr>
          <w:sz w:val="28"/>
          <w:szCs w:val="28"/>
        </w:rPr>
        <w:t>программы</w:t>
      </w:r>
      <w:r w:rsidRPr="008456E4">
        <w:rPr>
          <w:spacing w:val="38"/>
          <w:sz w:val="28"/>
          <w:szCs w:val="28"/>
        </w:rPr>
        <w:t xml:space="preserve"> </w:t>
      </w:r>
      <w:r w:rsidRPr="008456E4">
        <w:rPr>
          <w:sz w:val="28"/>
          <w:szCs w:val="28"/>
        </w:rPr>
        <w:t>воспитания,</w:t>
      </w:r>
      <w:r w:rsidRPr="008456E4">
        <w:rPr>
          <w:spacing w:val="33"/>
          <w:sz w:val="28"/>
          <w:szCs w:val="28"/>
        </w:rPr>
        <w:t xml:space="preserve"> </w:t>
      </w:r>
      <w:r w:rsidRPr="008456E4">
        <w:rPr>
          <w:sz w:val="28"/>
          <w:szCs w:val="28"/>
        </w:rPr>
        <w:t>цели</w:t>
      </w:r>
      <w:r w:rsidRPr="008456E4">
        <w:rPr>
          <w:spacing w:val="36"/>
          <w:sz w:val="28"/>
          <w:szCs w:val="28"/>
        </w:rPr>
        <w:t xml:space="preserve"> </w:t>
      </w:r>
      <w:r w:rsidRPr="008456E4">
        <w:rPr>
          <w:sz w:val="28"/>
          <w:szCs w:val="28"/>
        </w:rPr>
        <w:t>дополняются</w:t>
      </w:r>
      <w:r w:rsidRPr="008456E4">
        <w:rPr>
          <w:spacing w:val="35"/>
          <w:sz w:val="28"/>
          <w:szCs w:val="28"/>
        </w:rPr>
        <w:t xml:space="preserve"> </w:t>
      </w:r>
      <w:r w:rsidRPr="008456E4">
        <w:rPr>
          <w:sz w:val="28"/>
          <w:szCs w:val="28"/>
        </w:rPr>
        <w:t>следующим</w:t>
      </w:r>
      <w:r w:rsidRPr="008456E4">
        <w:rPr>
          <w:spacing w:val="35"/>
          <w:sz w:val="28"/>
          <w:szCs w:val="28"/>
        </w:rPr>
        <w:t xml:space="preserve"> </w:t>
      </w:r>
      <w:r w:rsidRPr="008456E4">
        <w:rPr>
          <w:sz w:val="28"/>
          <w:szCs w:val="28"/>
        </w:rPr>
        <w:t>образом:</w:t>
      </w:r>
      <w:r w:rsidRPr="008456E4">
        <w:rPr>
          <w:spacing w:val="36"/>
          <w:sz w:val="28"/>
          <w:szCs w:val="28"/>
        </w:rPr>
        <w:t xml:space="preserve"> </w:t>
      </w:r>
      <w:r w:rsidRPr="008456E4">
        <w:rPr>
          <w:sz w:val="28"/>
          <w:szCs w:val="28"/>
        </w:rPr>
        <w:t>общая цель</w:t>
      </w:r>
      <w:r w:rsidRPr="008456E4">
        <w:rPr>
          <w:spacing w:val="46"/>
          <w:sz w:val="28"/>
          <w:szCs w:val="28"/>
        </w:rPr>
        <w:t xml:space="preserve"> </w:t>
      </w:r>
      <w:r w:rsidRPr="008456E4">
        <w:rPr>
          <w:sz w:val="28"/>
          <w:szCs w:val="28"/>
        </w:rPr>
        <w:t>воспитания</w:t>
      </w:r>
      <w:r w:rsidRPr="008456E4">
        <w:rPr>
          <w:spacing w:val="45"/>
          <w:sz w:val="28"/>
          <w:szCs w:val="28"/>
        </w:rPr>
        <w:t xml:space="preserve"> </w:t>
      </w:r>
      <w:r w:rsidRPr="008456E4">
        <w:rPr>
          <w:sz w:val="28"/>
          <w:szCs w:val="28"/>
        </w:rPr>
        <w:t>в</w:t>
      </w:r>
      <w:r w:rsidRPr="008456E4">
        <w:rPr>
          <w:spacing w:val="46"/>
          <w:sz w:val="28"/>
          <w:szCs w:val="28"/>
        </w:rPr>
        <w:t xml:space="preserve"> </w:t>
      </w:r>
      <w:r w:rsidR="00E86ACD" w:rsidRPr="00DF7201">
        <w:rPr>
          <w:sz w:val="28"/>
          <w:szCs w:val="28"/>
          <w:u w:val="single"/>
        </w:rPr>
        <w:t>МБОУ СОШ №2 им.В.Н.Михайлова</w:t>
      </w:r>
      <w:r w:rsidR="00E86ACD" w:rsidRPr="00DF7201">
        <w:rPr>
          <w:sz w:val="28"/>
          <w:szCs w:val="28"/>
        </w:rPr>
        <w:t xml:space="preserve"> </w:t>
      </w:r>
      <w:r w:rsidR="00E86ACD" w:rsidRPr="007D28EA">
        <w:rPr>
          <w:sz w:val="28"/>
          <w:szCs w:val="28"/>
        </w:rPr>
        <w:t xml:space="preserve"> </w:t>
      </w:r>
      <w:r w:rsidRPr="008456E4">
        <w:rPr>
          <w:sz w:val="28"/>
          <w:szCs w:val="28"/>
        </w:rPr>
        <w:t>–</w:t>
      </w:r>
      <w:r w:rsidRPr="008456E4">
        <w:rPr>
          <w:spacing w:val="45"/>
          <w:sz w:val="28"/>
          <w:szCs w:val="28"/>
        </w:rPr>
        <w:t xml:space="preserve"> </w:t>
      </w:r>
      <w:r w:rsidRPr="008456E4">
        <w:rPr>
          <w:sz w:val="28"/>
          <w:szCs w:val="28"/>
        </w:rPr>
        <w:t>личностное</w:t>
      </w:r>
      <w:r w:rsidRPr="008456E4">
        <w:rPr>
          <w:spacing w:val="44"/>
          <w:sz w:val="28"/>
          <w:szCs w:val="28"/>
        </w:rPr>
        <w:t xml:space="preserve"> </w:t>
      </w:r>
      <w:r w:rsidRPr="008456E4">
        <w:rPr>
          <w:sz w:val="28"/>
          <w:szCs w:val="28"/>
        </w:rPr>
        <w:t>развитие</w:t>
      </w:r>
      <w:r w:rsidRPr="008456E4">
        <w:rPr>
          <w:spacing w:val="44"/>
          <w:sz w:val="28"/>
          <w:szCs w:val="28"/>
        </w:rPr>
        <w:t xml:space="preserve"> </w:t>
      </w:r>
      <w:r w:rsidRPr="008456E4">
        <w:rPr>
          <w:sz w:val="28"/>
          <w:szCs w:val="28"/>
        </w:rPr>
        <w:t>каждого ребенка</w:t>
      </w:r>
      <w:r w:rsidRPr="008456E4">
        <w:rPr>
          <w:spacing w:val="34"/>
          <w:sz w:val="28"/>
          <w:szCs w:val="28"/>
        </w:rPr>
        <w:t xml:space="preserve"> </w:t>
      </w:r>
      <w:r w:rsidRPr="008456E4">
        <w:rPr>
          <w:sz w:val="28"/>
          <w:szCs w:val="28"/>
        </w:rPr>
        <w:t>с</w:t>
      </w:r>
      <w:r w:rsidRPr="008456E4">
        <w:rPr>
          <w:spacing w:val="39"/>
          <w:sz w:val="28"/>
          <w:szCs w:val="28"/>
        </w:rPr>
        <w:t xml:space="preserve"> </w:t>
      </w:r>
      <w:r w:rsidRPr="008456E4">
        <w:rPr>
          <w:sz w:val="28"/>
          <w:szCs w:val="28"/>
        </w:rPr>
        <w:t>учетом</w:t>
      </w:r>
      <w:r w:rsidRPr="008456E4">
        <w:rPr>
          <w:spacing w:val="38"/>
          <w:sz w:val="28"/>
          <w:szCs w:val="28"/>
        </w:rPr>
        <w:t xml:space="preserve"> </w:t>
      </w:r>
      <w:r w:rsidRPr="008456E4">
        <w:rPr>
          <w:sz w:val="28"/>
          <w:szCs w:val="28"/>
        </w:rPr>
        <w:t>его</w:t>
      </w:r>
      <w:r w:rsidRPr="008456E4">
        <w:rPr>
          <w:spacing w:val="38"/>
          <w:sz w:val="28"/>
          <w:szCs w:val="28"/>
        </w:rPr>
        <w:t xml:space="preserve"> </w:t>
      </w:r>
      <w:r w:rsidRPr="008456E4">
        <w:rPr>
          <w:sz w:val="28"/>
          <w:szCs w:val="28"/>
        </w:rPr>
        <w:t>индивидуальности</w:t>
      </w:r>
      <w:r w:rsidRPr="008456E4">
        <w:rPr>
          <w:spacing w:val="37"/>
          <w:sz w:val="28"/>
          <w:szCs w:val="28"/>
        </w:rPr>
        <w:t xml:space="preserve"> </w:t>
      </w:r>
      <w:r w:rsidRPr="008456E4">
        <w:rPr>
          <w:sz w:val="28"/>
          <w:szCs w:val="28"/>
        </w:rPr>
        <w:t>и</w:t>
      </w:r>
      <w:r w:rsidRPr="008456E4">
        <w:rPr>
          <w:spacing w:val="36"/>
          <w:sz w:val="28"/>
          <w:szCs w:val="28"/>
        </w:rPr>
        <w:t xml:space="preserve"> </w:t>
      </w:r>
      <w:r w:rsidRPr="008456E4">
        <w:rPr>
          <w:sz w:val="28"/>
          <w:szCs w:val="28"/>
        </w:rPr>
        <w:t>создание</w:t>
      </w:r>
      <w:r w:rsidRPr="008456E4">
        <w:rPr>
          <w:spacing w:val="37"/>
          <w:sz w:val="28"/>
          <w:szCs w:val="28"/>
        </w:rPr>
        <w:t xml:space="preserve"> </w:t>
      </w:r>
      <w:r w:rsidRPr="008456E4">
        <w:rPr>
          <w:sz w:val="28"/>
          <w:szCs w:val="28"/>
        </w:rPr>
        <w:lastRenderedPageBreak/>
        <w:t>условий</w:t>
      </w:r>
      <w:r w:rsidRPr="008456E4">
        <w:rPr>
          <w:spacing w:val="36"/>
          <w:sz w:val="28"/>
          <w:szCs w:val="28"/>
        </w:rPr>
        <w:t xml:space="preserve"> </w:t>
      </w:r>
      <w:r w:rsidRPr="008456E4">
        <w:rPr>
          <w:sz w:val="28"/>
          <w:szCs w:val="28"/>
        </w:rPr>
        <w:t>для</w:t>
      </w:r>
      <w:r w:rsidRPr="008456E4">
        <w:rPr>
          <w:spacing w:val="36"/>
          <w:sz w:val="28"/>
          <w:szCs w:val="28"/>
        </w:rPr>
        <w:t xml:space="preserve"> </w:t>
      </w:r>
      <w:r w:rsidRPr="008456E4">
        <w:rPr>
          <w:sz w:val="28"/>
          <w:szCs w:val="28"/>
        </w:rPr>
        <w:t>позитивной</w:t>
      </w:r>
      <w:r w:rsidRPr="008456E4">
        <w:rPr>
          <w:spacing w:val="36"/>
          <w:sz w:val="28"/>
          <w:szCs w:val="28"/>
        </w:rPr>
        <w:t xml:space="preserve"> </w:t>
      </w:r>
      <w:r w:rsidRPr="008456E4">
        <w:rPr>
          <w:sz w:val="28"/>
          <w:szCs w:val="28"/>
        </w:rPr>
        <w:t>социализации</w:t>
      </w:r>
      <w:r w:rsidR="00265324">
        <w:rPr>
          <w:sz w:val="28"/>
          <w:szCs w:val="28"/>
        </w:rPr>
        <w:t xml:space="preserve"> </w:t>
      </w:r>
      <w:r w:rsidRPr="008456E4">
        <w:rPr>
          <w:sz w:val="28"/>
          <w:szCs w:val="28"/>
        </w:rPr>
        <w:t>детей на</w:t>
      </w:r>
      <w:r w:rsidRPr="008456E4">
        <w:rPr>
          <w:spacing w:val="-1"/>
          <w:sz w:val="28"/>
          <w:szCs w:val="28"/>
        </w:rPr>
        <w:t xml:space="preserve"> </w:t>
      </w:r>
      <w:r w:rsidRPr="008456E4">
        <w:rPr>
          <w:sz w:val="28"/>
          <w:szCs w:val="28"/>
        </w:rPr>
        <w:t>основе</w:t>
      </w:r>
      <w:r w:rsidRPr="008456E4">
        <w:rPr>
          <w:spacing w:val="-2"/>
          <w:sz w:val="28"/>
          <w:szCs w:val="28"/>
        </w:rPr>
        <w:t xml:space="preserve"> </w:t>
      </w:r>
      <w:r w:rsidRPr="008456E4">
        <w:rPr>
          <w:sz w:val="28"/>
          <w:szCs w:val="28"/>
        </w:rPr>
        <w:t>традиционных</w:t>
      </w:r>
      <w:r w:rsidRPr="008456E4">
        <w:rPr>
          <w:spacing w:val="-1"/>
          <w:sz w:val="28"/>
          <w:szCs w:val="28"/>
        </w:rPr>
        <w:t xml:space="preserve"> </w:t>
      </w:r>
      <w:r w:rsidRPr="008456E4">
        <w:rPr>
          <w:sz w:val="28"/>
          <w:szCs w:val="28"/>
        </w:rPr>
        <w:t>ценностей российского общества, что предполагает:</w:t>
      </w:r>
    </w:p>
    <w:p w:rsidR="008456E4" w:rsidRPr="008456E4" w:rsidRDefault="008456E4" w:rsidP="00984EB8">
      <w:pPr>
        <w:pStyle w:val="a3"/>
        <w:numPr>
          <w:ilvl w:val="0"/>
          <w:numId w:val="5"/>
        </w:numPr>
        <w:tabs>
          <w:tab w:val="left" w:pos="567"/>
        </w:tabs>
        <w:kinsoku w:val="0"/>
        <w:overflowPunct w:val="0"/>
        <w:autoSpaceDE w:val="0"/>
        <w:autoSpaceDN w:val="0"/>
        <w:adjustRightInd w:val="0"/>
        <w:spacing w:after="0" w:line="258" w:lineRule="exact"/>
        <w:ind w:left="567" w:hanging="567"/>
        <w:contextualSpacing w:val="0"/>
        <w:rPr>
          <w:rFonts w:ascii="Times New Roman" w:hAnsi="Times New Roman" w:cs="Times New Roman"/>
          <w:sz w:val="28"/>
          <w:szCs w:val="28"/>
        </w:rPr>
      </w:pPr>
      <w:r w:rsidRPr="008456E4">
        <w:rPr>
          <w:rFonts w:ascii="Times New Roman" w:hAnsi="Times New Roman" w:cs="Times New Roman"/>
          <w:spacing w:val="-1"/>
          <w:sz w:val="28"/>
          <w:szCs w:val="28"/>
        </w:rPr>
        <w:t>формирование</w:t>
      </w:r>
      <w:r w:rsidRPr="008456E4">
        <w:rPr>
          <w:rFonts w:ascii="Times New Roman" w:hAnsi="Times New Roman" w:cs="Times New Roman"/>
          <w:spacing w:val="104"/>
          <w:sz w:val="28"/>
          <w:szCs w:val="28"/>
        </w:rPr>
        <w:t xml:space="preserve">  </w:t>
      </w:r>
      <w:r w:rsidRPr="008456E4">
        <w:rPr>
          <w:rFonts w:ascii="Times New Roman" w:hAnsi="Times New Roman" w:cs="Times New Roman"/>
          <w:spacing w:val="-1"/>
          <w:sz w:val="28"/>
          <w:szCs w:val="28"/>
        </w:rPr>
        <w:t>первоначальных</w:t>
      </w:r>
      <w:r w:rsidRPr="008456E4">
        <w:rPr>
          <w:rFonts w:ascii="Times New Roman" w:hAnsi="Times New Roman" w:cs="Times New Roman"/>
          <w:spacing w:val="102"/>
          <w:sz w:val="28"/>
          <w:szCs w:val="28"/>
        </w:rPr>
        <w:t xml:space="preserve">  </w:t>
      </w:r>
      <w:r w:rsidRPr="008456E4">
        <w:rPr>
          <w:rFonts w:ascii="Times New Roman" w:hAnsi="Times New Roman" w:cs="Times New Roman"/>
          <w:spacing w:val="-1"/>
          <w:sz w:val="28"/>
          <w:szCs w:val="28"/>
        </w:rPr>
        <w:t>представлений</w:t>
      </w:r>
      <w:r w:rsidRPr="008456E4">
        <w:rPr>
          <w:rFonts w:ascii="Times New Roman" w:hAnsi="Times New Roman" w:cs="Times New Roman"/>
          <w:spacing w:val="104"/>
          <w:sz w:val="28"/>
          <w:szCs w:val="28"/>
        </w:rPr>
        <w:t xml:space="preserve">  </w:t>
      </w:r>
      <w:r>
        <w:rPr>
          <w:rFonts w:ascii="Times New Roman" w:hAnsi="Times New Roman" w:cs="Times New Roman"/>
          <w:sz w:val="28"/>
          <w:szCs w:val="28"/>
        </w:rPr>
        <w:t xml:space="preserve">о </w:t>
      </w:r>
      <w:r w:rsidRPr="008456E4">
        <w:rPr>
          <w:rFonts w:ascii="Times New Roman" w:hAnsi="Times New Roman" w:cs="Times New Roman"/>
          <w:spacing w:val="-1"/>
          <w:sz w:val="28"/>
          <w:szCs w:val="28"/>
        </w:rPr>
        <w:t>традиционных</w:t>
      </w:r>
      <w:r w:rsidRPr="008456E4">
        <w:rPr>
          <w:rFonts w:ascii="Times New Roman" w:hAnsi="Times New Roman" w:cs="Times New Roman"/>
          <w:spacing w:val="101"/>
          <w:sz w:val="28"/>
          <w:szCs w:val="28"/>
        </w:rPr>
        <w:t xml:space="preserve"> </w:t>
      </w:r>
      <w:r w:rsidRPr="008456E4">
        <w:rPr>
          <w:rFonts w:ascii="Times New Roman" w:hAnsi="Times New Roman" w:cs="Times New Roman"/>
          <w:sz w:val="28"/>
          <w:szCs w:val="28"/>
        </w:rPr>
        <w:t>ценностях</w:t>
      </w:r>
    </w:p>
    <w:p w:rsidR="008456E4" w:rsidRPr="008456E4" w:rsidRDefault="008456E4" w:rsidP="008456E4">
      <w:pPr>
        <w:pStyle w:val="a5"/>
        <w:tabs>
          <w:tab w:val="left" w:pos="567"/>
        </w:tabs>
        <w:kinsoku w:val="0"/>
        <w:overflowPunct w:val="0"/>
        <w:ind w:left="567" w:hanging="567"/>
        <w:rPr>
          <w:sz w:val="28"/>
          <w:szCs w:val="28"/>
        </w:rPr>
      </w:pPr>
      <w:r w:rsidRPr="008456E4">
        <w:rPr>
          <w:sz w:val="28"/>
          <w:szCs w:val="28"/>
        </w:rPr>
        <w:t>российского народа, социально приемлемых</w:t>
      </w:r>
      <w:r w:rsidRPr="008456E4">
        <w:rPr>
          <w:spacing w:val="-1"/>
          <w:sz w:val="28"/>
          <w:szCs w:val="28"/>
        </w:rPr>
        <w:t xml:space="preserve"> </w:t>
      </w:r>
      <w:r w:rsidRPr="008456E4">
        <w:rPr>
          <w:sz w:val="28"/>
          <w:szCs w:val="28"/>
        </w:rPr>
        <w:t>нормах</w:t>
      </w:r>
      <w:r w:rsidRPr="008456E4">
        <w:rPr>
          <w:spacing w:val="2"/>
          <w:sz w:val="28"/>
          <w:szCs w:val="28"/>
        </w:rPr>
        <w:t xml:space="preserve"> </w:t>
      </w:r>
      <w:r w:rsidRPr="008456E4">
        <w:rPr>
          <w:sz w:val="28"/>
          <w:szCs w:val="28"/>
        </w:rPr>
        <w:t>и правилах</w:t>
      </w:r>
      <w:r w:rsidRPr="008456E4">
        <w:rPr>
          <w:spacing w:val="2"/>
          <w:sz w:val="28"/>
          <w:szCs w:val="28"/>
        </w:rPr>
        <w:t xml:space="preserve"> </w:t>
      </w:r>
      <w:r w:rsidRPr="008456E4">
        <w:rPr>
          <w:sz w:val="28"/>
          <w:szCs w:val="28"/>
        </w:rPr>
        <w:t>поведения;</w:t>
      </w:r>
    </w:p>
    <w:p w:rsidR="008456E4" w:rsidRPr="008456E4" w:rsidRDefault="008456E4" w:rsidP="00984EB8">
      <w:pPr>
        <w:pStyle w:val="a3"/>
        <w:numPr>
          <w:ilvl w:val="0"/>
          <w:numId w:val="5"/>
        </w:numPr>
        <w:tabs>
          <w:tab w:val="left" w:pos="567"/>
        </w:tabs>
        <w:kinsoku w:val="0"/>
        <w:overflowPunct w:val="0"/>
        <w:autoSpaceDE w:val="0"/>
        <w:autoSpaceDN w:val="0"/>
        <w:adjustRightInd w:val="0"/>
        <w:spacing w:after="0" w:line="240" w:lineRule="auto"/>
        <w:ind w:left="567" w:right="116" w:hanging="567"/>
        <w:contextualSpacing w:val="0"/>
        <w:rPr>
          <w:rFonts w:ascii="Times New Roman" w:hAnsi="Times New Roman" w:cs="Times New Roman"/>
          <w:sz w:val="28"/>
          <w:szCs w:val="28"/>
        </w:rPr>
      </w:pPr>
      <w:r w:rsidRPr="008456E4">
        <w:rPr>
          <w:rFonts w:ascii="Times New Roman" w:hAnsi="Times New Roman" w:cs="Times New Roman"/>
          <w:sz w:val="28"/>
          <w:szCs w:val="28"/>
        </w:rPr>
        <w:t>формирование</w:t>
      </w:r>
      <w:r w:rsidRPr="008456E4">
        <w:rPr>
          <w:rFonts w:ascii="Times New Roman" w:hAnsi="Times New Roman" w:cs="Times New Roman"/>
          <w:spacing w:val="26"/>
          <w:sz w:val="28"/>
          <w:szCs w:val="28"/>
        </w:rPr>
        <w:t xml:space="preserve"> </w:t>
      </w:r>
      <w:r w:rsidRPr="008456E4">
        <w:rPr>
          <w:rFonts w:ascii="Times New Roman" w:hAnsi="Times New Roman" w:cs="Times New Roman"/>
          <w:sz w:val="28"/>
          <w:szCs w:val="28"/>
        </w:rPr>
        <w:t>ценностного</w:t>
      </w:r>
      <w:r w:rsidRPr="008456E4">
        <w:rPr>
          <w:rFonts w:ascii="Times New Roman" w:hAnsi="Times New Roman" w:cs="Times New Roman"/>
          <w:spacing w:val="27"/>
          <w:sz w:val="28"/>
          <w:szCs w:val="28"/>
        </w:rPr>
        <w:t xml:space="preserve"> </w:t>
      </w:r>
      <w:r w:rsidRPr="008456E4">
        <w:rPr>
          <w:rFonts w:ascii="Times New Roman" w:hAnsi="Times New Roman" w:cs="Times New Roman"/>
          <w:sz w:val="28"/>
          <w:szCs w:val="28"/>
        </w:rPr>
        <w:t>отношения</w:t>
      </w:r>
      <w:r w:rsidRPr="008456E4">
        <w:rPr>
          <w:rFonts w:ascii="Times New Roman" w:hAnsi="Times New Roman" w:cs="Times New Roman"/>
          <w:spacing w:val="27"/>
          <w:sz w:val="28"/>
          <w:szCs w:val="28"/>
        </w:rPr>
        <w:t xml:space="preserve"> </w:t>
      </w:r>
      <w:r w:rsidRPr="008456E4">
        <w:rPr>
          <w:rFonts w:ascii="Times New Roman" w:hAnsi="Times New Roman" w:cs="Times New Roman"/>
          <w:sz w:val="28"/>
          <w:szCs w:val="28"/>
        </w:rPr>
        <w:t>к</w:t>
      </w:r>
      <w:r w:rsidRPr="008456E4">
        <w:rPr>
          <w:rFonts w:ascii="Times New Roman" w:hAnsi="Times New Roman" w:cs="Times New Roman"/>
          <w:spacing w:val="27"/>
          <w:sz w:val="28"/>
          <w:szCs w:val="28"/>
        </w:rPr>
        <w:t xml:space="preserve"> </w:t>
      </w:r>
      <w:r w:rsidRPr="008456E4">
        <w:rPr>
          <w:rFonts w:ascii="Times New Roman" w:hAnsi="Times New Roman" w:cs="Times New Roman"/>
          <w:sz w:val="28"/>
          <w:szCs w:val="28"/>
        </w:rPr>
        <w:t>окружающему</w:t>
      </w:r>
      <w:r w:rsidRPr="008456E4">
        <w:rPr>
          <w:rFonts w:ascii="Times New Roman" w:hAnsi="Times New Roman" w:cs="Times New Roman"/>
          <w:spacing w:val="24"/>
          <w:sz w:val="28"/>
          <w:szCs w:val="28"/>
        </w:rPr>
        <w:t xml:space="preserve"> </w:t>
      </w:r>
      <w:r w:rsidRPr="008456E4">
        <w:rPr>
          <w:rFonts w:ascii="Times New Roman" w:hAnsi="Times New Roman" w:cs="Times New Roman"/>
          <w:sz w:val="28"/>
          <w:szCs w:val="28"/>
        </w:rPr>
        <w:t>миру</w:t>
      </w:r>
      <w:r w:rsidRPr="008456E4">
        <w:rPr>
          <w:rFonts w:ascii="Times New Roman" w:hAnsi="Times New Roman" w:cs="Times New Roman"/>
          <w:spacing w:val="24"/>
          <w:sz w:val="28"/>
          <w:szCs w:val="28"/>
        </w:rPr>
        <w:t xml:space="preserve"> </w:t>
      </w:r>
      <w:r w:rsidRPr="008456E4">
        <w:rPr>
          <w:rFonts w:ascii="Times New Roman" w:hAnsi="Times New Roman" w:cs="Times New Roman"/>
          <w:sz w:val="28"/>
          <w:szCs w:val="28"/>
        </w:rPr>
        <w:t>(природному</w:t>
      </w:r>
      <w:r w:rsidRPr="008456E4">
        <w:rPr>
          <w:rFonts w:ascii="Times New Roman" w:hAnsi="Times New Roman" w:cs="Times New Roman"/>
          <w:spacing w:val="22"/>
          <w:sz w:val="28"/>
          <w:szCs w:val="28"/>
        </w:rPr>
        <w:t xml:space="preserve"> </w:t>
      </w:r>
      <w:r w:rsidRPr="008456E4">
        <w:rPr>
          <w:rFonts w:ascii="Times New Roman" w:hAnsi="Times New Roman" w:cs="Times New Roman"/>
          <w:sz w:val="28"/>
          <w:szCs w:val="28"/>
        </w:rPr>
        <w:t>и социокультурному), другим</w:t>
      </w:r>
      <w:r w:rsidRPr="008456E4">
        <w:rPr>
          <w:rFonts w:ascii="Times New Roman" w:hAnsi="Times New Roman" w:cs="Times New Roman"/>
          <w:spacing w:val="-1"/>
          <w:sz w:val="28"/>
          <w:szCs w:val="28"/>
        </w:rPr>
        <w:t xml:space="preserve"> </w:t>
      </w:r>
      <w:r w:rsidRPr="008456E4">
        <w:rPr>
          <w:rFonts w:ascii="Times New Roman" w:hAnsi="Times New Roman" w:cs="Times New Roman"/>
          <w:sz w:val="28"/>
          <w:szCs w:val="28"/>
        </w:rPr>
        <w:t>людям, самому</w:t>
      </w:r>
      <w:r w:rsidRPr="008456E4">
        <w:rPr>
          <w:rFonts w:ascii="Times New Roman" w:hAnsi="Times New Roman" w:cs="Times New Roman"/>
          <w:spacing w:val="-5"/>
          <w:sz w:val="28"/>
          <w:szCs w:val="28"/>
        </w:rPr>
        <w:t xml:space="preserve"> </w:t>
      </w:r>
      <w:r w:rsidRPr="008456E4">
        <w:rPr>
          <w:rFonts w:ascii="Times New Roman" w:hAnsi="Times New Roman" w:cs="Times New Roman"/>
          <w:sz w:val="28"/>
          <w:szCs w:val="28"/>
        </w:rPr>
        <w:t>себе;</w:t>
      </w:r>
    </w:p>
    <w:p w:rsidR="008456E4" w:rsidRPr="008456E4" w:rsidRDefault="008456E4" w:rsidP="00984EB8">
      <w:pPr>
        <w:pStyle w:val="a3"/>
        <w:numPr>
          <w:ilvl w:val="0"/>
          <w:numId w:val="5"/>
        </w:numPr>
        <w:tabs>
          <w:tab w:val="left" w:pos="567"/>
        </w:tabs>
        <w:kinsoku w:val="0"/>
        <w:overflowPunct w:val="0"/>
        <w:autoSpaceDE w:val="0"/>
        <w:autoSpaceDN w:val="0"/>
        <w:adjustRightInd w:val="0"/>
        <w:spacing w:after="0" w:line="240" w:lineRule="auto"/>
        <w:ind w:left="567" w:right="109" w:hanging="567"/>
        <w:contextualSpacing w:val="0"/>
        <w:rPr>
          <w:rFonts w:ascii="Times New Roman" w:hAnsi="Times New Roman" w:cs="Times New Roman"/>
          <w:sz w:val="28"/>
          <w:szCs w:val="28"/>
        </w:rPr>
      </w:pPr>
      <w:r w:rsidRPr="008456E4">
        <w:rPr>
          <w:rFonts w:ascii="Times New Roman" w:hAnsi="Times New Roman" w:cs="Times New Roman"/>
          <w:sz w:val="28"/>
          <w:szCs w:val="28"/>
        </w:rPr>
        <w:t>становление</w:t>
      </w:r>
      <w:r w:rsidRPr="008456E4">
        <w:rPr>
          <w:rFonts w:ascii="Times New Roman" w:hAnsi="Times New Roman" w:cs="Times New Roman"/>
          <w:spacing w:val="40"/>
          <w:sz w:val="28"/>
          <w:szCs w:val="28"/>
        </w:rPr>
        <w:t xml:space="preserve"> </w:t>
      </w:r>
      <w:r w:rsidRPr="008456E4">
        <w:rPr>
          <w:rFonts w:ascii="Times New Roman" w:hAnsi="Times New Roman" w:cs="Times New Roman"/>
          <w:sz w:val="28"/>
          <w:szCs w:val="28"/>
        </w:rPr>
        <w:t>первичного</w:t>
      </w:r>
      <w:r w:rsidRPr="008456E4">
        <w:rPr>
          <w:rFonts w:ascii="Times New Roman" w:hAnsi="Times New Roman" w:cs="Times New Roman"/>
          <w:spacing w:val="41"/>
          <w:sz w:val="28"/>
          <w:szCs w:val="28"/>
        </w:rPr>
        <w:t xml:space="preserve"> </w:t>
      </w:r>
      <w:r w:rsidRPr="008456E4">
        <w:rPr>
          <w:rFonts w:ascii="Times New Roman" w:hAnsi="Times New Roman" w:cs="Times New Roman"/>
          <w:sz w:val="28"/>
          <w:szCs w:val="28"/>
        </w:rPr>
        <w:t>опыта</w:t>
      </w:r>
      <w:r w:rsidRPr="008456E4">
        <w:rPr>
          <w:rFonts w:ascii="Times New Roman" w:hAnsi="Times New Roman" w:cs="Times New Roman"/>
          <w:spacing w:val="40"/>
          <w:sz w:val="28"/>
          <w:szCs w:val="28"/>
        </w:rPr>
        <w:t xml:space="preserve"> </w:t>
      </w:r>
      <w:r w:rsidRPr="008456E4">
        <w:rPr>
          <w:rFonts w:ascii="Times New Roman" w:hAnsi="Times New Roman" w:cs="Times New Roman"/>
          <w:sz w:val="28"/>
          <w:szCs w:val="28"/>
        </w:rPr>
        <w:t>деятельности</w:t>
      </w:r>
      <w:r w:rsidRPr="008456E4">
        <w:rPr>
          <w:rFonts w:ascii="Times New Roman" w:hAnsi="Times New Roman" w:cs="Times New Roman"/>
          <w:spacing w:val="40"/>
          <w:sz w:val="28"/>
          <w:szCs w:val="28"/>
        </w:rPr>
        <w:t xml:space="preserve"> </w:t>
      </w:r>
      <w:r w:rsidRPr="008456E4">
        <w:rPr>
          <w:rFonts w:ascii="Times New Roman" w:hAnsi="Times New Roman" w:cs="Times New Roman"/>
          <w:sz w:val="28"/>
          <w:szCs w:val="28"/>
        </w:rPr>
        <w:t>и</w:t>
      </w:r>
      <w:r w:rsidRPr="008456E4">
        <w:rPr>
          <w:rFonts w:ascii="Times New Roman" w:hAnsi="Times New Roman" w:cs="Times New Roman"/>
          <w:spacing w:val="40"/>
          <w:sz w:val="28"/>
          <w:szCs w:val="28"/>
        </w:rPr>
        <w:t xml:space="preserve"> </w:t>
      </w:r>
      <w:r w:rsidRPr="008456E4">
        <w:rPr>
          <w:rFonts w:ascii="Times New Roman" w:hAnsi="Times New Roman" w:cs="Times New Roman"/>
          <w:sz w:val="28"/>
          <w:szCs w:val="28"/>
        </w:rPr>
        <w:t>поведения</w:t>
      </w:r>
      <w:r w:rsidRPr="008456E4">
        <w:rPr>
          <w:rFonts w:ascii="Times New Roman" w:hAnsi="Times New Roman" w:cs="Times New Roman"/>
          <w:spacing w:val="41"/>
          <w:sz w:val="28"/>
          <w:szCs w:val="28"/>
        </w:rPr>
        <w:t xml:space="preserve"> </w:t>
      </w:r>
      <w:r w:rsidRPr="008456E4">
        <w:rPr>
          <w:rFonts w:ascii="Times New Roman" w:hAnsi="Times New Roman" w:cs="Times New Roman"/>
          <w:sz w:val="28"/>
          <w:szCs w:val="28"/>
        </w:rPr>
        <w:t>в</w:t>
      </w:r>
      <w:r w:rsidRPr="008456E4">
        <w:rPr>
          <w:rFonts w:ascii="Times New Roman" w:hAnsi="Times New Roman" w:cs="Times New Roman"/>
          <w:spacing w:val="38"/>
          <w:sz w:val="28"/>
          <w:szCs w:val="28"/>
        </w:rPr>
        <w:t xml:space="preserve"> </w:t>
      </w:r>
      <w:r w:rsidRPr="008456E4">
        <w:rPr>
          <w:rFonts w:ascii="Times New Roman" w:hAnsi="Times New Roman" w:cs="Times New Roman"/>
          <w:sz w:val="28"/>
          <w:szCs w:val="28"/>
        </w:rPr>
        <w:t>соответствии</w:t>
      </w:r>
      <w:r w:rsidRPr="008456E4">
        <w:rPr>
          <w:rFonts w:ascii="Times New Roman" w:hAnsi="Times New Roman" w:cs="Times New Roman"/>
          <w:spacing w:val="42"/>
          <w:sz w:val="28"/>
          <w:szCs w:val="28"/>
        </w:rPr>
        <w:t xml:space="preserve"> </w:t>
      </w:r>
      <w:r w:rsidRPr="008456E4">
        <w:rPr>
          <w:rFonts w:ascii="Times New Roman" w:hAnsi="Times New Roman" w:cs="Times New Roman"/>
          <w:sz w:val="28"/>
          <w:szCs w:val="28"/>
        </w:rPr>
        <w:t>с традиционными</w:t>
      </w:r>
      <w:r w:rsidRPr="008456E4">
        <w:rPr>
          <w:rFonts w:ascii="Times New Roman" w:hAnsi="Times New Roman" w:cs="Times New Roman"/>
          <w:spacing w:val="-2"/>
          <w:sz w:val="28"/>
          <w:szCs w:val="28"/>
        </w:rPr>
        <w:t xml:space="preserve"> </w:t>
      </w:r>
      <w:r w:rsidRPr="008456E4">
        <w:rPr>
          <w:rFonts w:ascii="Times New Roman" w:hAnsi="Times New Roman" w:cs="Times New Roman"/>
          <w:sz w:val="28"/>
          <w:szCs w:val="28"/>
        </w:rPr>
        <w:t>ценностями, принятыми в</w:t>
      </w:r>
      <w:r w:rsidRPr="008456E4">
        <w:rPr>
          <w:rFonts w:ascii="Times New Roman" w:hAnsi="Times New Roman" w:cs="Times New Roman"/>
          <w:spacing w:val="-2"/>
          <w:sz w:val="28"/>
          <w:szCs w:val="28"/>
        </w:rPr>
        <w:t xml:space="preserve"> </w:t>
      </w:r>
      <w:r w:rsidRPr="008456E4">
        <w:rPr>
          <w:rFonts w:ascii="Times New Roman" w:hAnsi="Times New Roman" w:cs="Times New Roman"/>
          <w:sz w:val="28"/>
          <w:szCs w:val="28"/>
        </w:rPr>
        <w:t>обществе</w:t>
      </w:r>
      <w:r w:rsidRPr="008456E4">
        <w:rPr>
          <w:rFonts w:ascii="Times New Roman" w:hAnsi="Times New Roman" w:cs="Times New Roman"/>
          <w:spacing w:val="-1"/>
          <w:sz w:val="28"/>
          <w:szCs w:val="28"/>
        </w:rPr>
        <w:t xml:space="preserve"> </w:t>
      </w:r>
      <w:r w:rsidRPr="008456E4">
        <w:rPr>
          <w:rFonts w:ascii="Times New Roman" w:hAnsi="Times New Roman" w:cs="Times New Roman"/>
          <w:sz w:val="28"/>
          <w:szCs w:val="28"/>
        </w:rPr>
        <w:t>нормами и правилами.</w:t>
      </w:r>
    </w:p>
    <w:p w:rsidR="008456E4" w:rsidRPr="008456E4" w:rsidRDefault="008456E4" w:rsidP="008456E4">
      <w:pPr>
        <w:pStyle w:val="a5"/>
        <w:kinsoku w:val="0"/>
        <w:overflowPunct w:val="0"/>
        <w:spacing w:line="274" w:lineRule="exact"/>
        <w:rPr>
          <w:b/>
          <w:bCs/>
          <w:i/>
          <w:iCs/>
          <w:sz w:val="28"/>
          <w:szCs w:val="28"/>
        </w:rPr>
      </w:pPr>
      <w:r w:rsidRPr="008456E4">
        <w:rPr>
          <w:b/>
          <w:bCs/>
          <w:i/>
          <w:iCs/>
          <w:sz w:val="28"/>
          <w:szCs w:val="28"/>
        </w:rPr>
        <w:t>Задачи</w:t>
      </w:r>
    </w:p>
    <w:p w:rsidR="008456E4" w:rsidRPr="008456E4" w:rsidRDefault="008456E4" w:rsidP="00265324">
      <w:pPr>
        <w:pStyle w:val="a5"/>
        <w:kinsoku w:val="0"/>
        <w:overflowPunct w:val="0"/>
        <w:spacing w:line="274" w:lineRule="exact"/>
        <w:rPr>
          <w:sz w:val="28"/>
          <w:szCs w:val="28"/>
        </w:rPr>
      </w:pPr>
      <w:r w:rsidRPr="008456E4">
        <w:rPr>
          <w:sz w:val="28"/>
          <w:szCs w:val="28"/>
        </w:rPr>
        <w:t>В</w:t>
      </w:r>
      <w:r w:rsidRPr="008456E4">
        <w:rPr>
          <w:spacing w:val="19"/>
          <w:sz w:val="28"/>
          <w:szCs w:val="28"/>
        </w:rPr>
        <w:t xml:space="preserve"> </w:t>
      </w:r>
      <w:r w:rsidRPr="008456E4">
        <w:rPr>
          <w:sz w:val="28"/>
          <w:szCs w:val="28"/>
        </w:rPr>
        <w:t>соответствии</w:t>
      </w:r>
      <w:r w:rsidRPr="008456E4">
        <w:rPr>
          <w:spacing w:val="22"/>
          <w:sz w:val="28"/>
          <w:szCs w:val="28"/>
        </w:rPr>
        <w:t xml:space="preserve"> </w:t>
      </w:r>
      <w:r w:rsidRPr="008456E4">
        <w:rPr>
          <w:sz w:val="28"/>
          <w:szCs w:val="28"/>
        </w:rPr>
        <w:t>с</w:t>
      </w:r>
      <w:r w:rsidRPr="008456E4">
        <w:rPr>
          <w:spacing w:val="20"/>
          <w:sz w:val="28"/>
          <w:szCs w:val="28"/>
        </w:rPr>
        <w:t xml:space="preserve"> </w:t>
      </w:r>
      <w:r w:rsidRPr="008456E4">
        <w:rPr>
          <w:sz w:val="28"/>
          <w:szCs w:val="28"/>
        </w:rPr>
        <w:t>ФАОП</w:t>
      </w:r>
      <w:r w:rsidRPr="008456E4">
        <w:rPr>
          <w:spacing w:val="20"/>
          <w:sz w:val="28"/>
          <w:szCs w:val="28"/>
        </w:rPr>
        <w:t xml:space="preserve"> </w:t>
      </w:r>
      <w:r w:rsidRPr="008456E4">
        <w:rPr>
          <w:sz w:val="28"/>
          <w:szCs w:val="28"/>
        </w:rPr>
        <w:t>ДО</w:t>
      </w:r>
      <w:r w:rsidRPr="008456E4">
        <w:rPr>
          <w:spacing w:val="20"/>
          <w:sz w:val="28"/>
          <w:szCs w:val="28"/>
        </w:rPr>
        <w:t xml:space="preserve"> </w:t>
      </w:r>
      <w:r w:rsidRPr="008456E4">
        <w:rPr>
          <w:sz w:val="28"/>
          <w:szCs w:val="28"/>
        </w:rPr>
        <w:t>для</w:t>
      </w:r>
      <w:r w:rsidRPr="008456E4">
        <w:rPr>
          <w:spacing w:val="21"/>
          <w:sz w:val="28"/>
          <w:szCs w:val="28"/>
        </w:rPr>
        <w:t xml:space="preserve"> </w:t>
      </w:r>
      <w:r w:rsidRPr="008456E4">
        <w:rPr>
          <w:sz w:val="28"/>
          <w:szCs w:val="28"/>
        </w:rPr>
        <w:t>детей</w:t>
      </w:r>
      <w:r w:rsidRPr="008456E4">
        <w:rPr>
          <w:spacing w:val="22"/>
          <w:sz w:val="28"/>
          <w:szCs w:val="28"/>
        </w:rPr>
        <w:t xml:space="preserve"> </w:t>
      </w:r>
      <w:r w:rsidRPr="008456E4">
        <w:rPr>
          <w:sz w:val="28"/>
          <w:szCs w:val="28"/>
        </w:rPr>
        <w:t>с</w:t>
      </w:r>
      <w:r w:rsidRPr="008456E4">
        <w:rPr>
          <w:spacing w:val="20"/>
          <w:sz w:val="28"/>
          <w:szCs w:val="28"/>
        </w:rPr>
        <w:t xml:space="preserve"> </w:t>
      </w:r>
      <w:r w:rsidRPr="008456E4">
        <w:rPr>
          <w:sz w:val="28"/>
          <w:szCs w:val="28"/>
        </w:rPr>
        <w:t>ОВЗ,</w:t>
      </w:r>
      <w:r w:rsidRPr="008456E4">
        <w:rPr>
          <w:spacing w:val="21"/>
          <w:sz w:val="28"/>
          <w:szCs w:val="28"/>
        </w:rPr>
        <w:t xml:space="preserve"> </w:t>
      </w:r>
      <w:r w:rsidRPr="008456E4">
        <w:rPr>
          <w:sz w:val="28"/>
          <w:szCs w:val="28"/>
        </w:rPr>
        <w:t>все</w:t>
      </w:r>
      <w:r w:rsidRPr="008456E4">
        <w:rPr>
          <w:spacing w:val="20"/>
          <w:sz w:val="28"/>
          <w:szCs w:val="28"/>
        </w:rPr>
        <w:t xml:space="preserve"> </w:t>
      </w:r>
      <w:r w:rsidRPr="008456E4">
        <w:rPr>
          <w:sz w:val="28"/>
          <w:szCs w:val="28"/>
        </w:rPr>
        <w:t>задачи</w:t>
      </w:r>
      <w:r w:rsidRPr="008456E4">
        <w:rPr>
          <w:spacing w:val="22"/>
          <w:sz w:val="28"/>
          <w:szCs w:val="28"/>
        </w:rPr>
        <w:t xml:space="preserve"> </w:t>
      </w:r>
      <w:r w:rsidRPr="008456E4">
        <w:rPr>
          <w:sz w:val="28"/>
          <w:szCs w:val="28"/>
        </w:rPr>
        <w:t>можно</w:t>
      </w:r>
      <w:r w:rsidRPr="008456E4">
        <w:rPr>
          <w:spacing w:val="21"/>
          <w:sz w:val="28"/>
          <w:szCs w:val="28"/>
        </w:rPr>
        <w:t xml:space="preserve"> </w:t>
      </w:r>
      <w:r w:rsidRPr="008456E4">
        <w:rPr>
          <w:sz w:val="28"/>
          <w:szCs w:val="28"/>
        </w:rPr>
        <w:t>сгруппировать</w:t>
      </w:r>
      <w:r w:rsidRPr="008456E4">
        <w:rPr>
          <w:spacing w:val="22"/>
          <w:sz w:val="28"/>
          <w:szCs w:val="28"/>
        </w:rPr>
        <w:t xml:space="preserve"> </w:t>
      </w:r>
      <w:r w:rsidRPr="008456E4">
        <w:rPr>
          <w:sz w:val="28"/>
          <w:szCs w:val="28"/>
        </w:rPr>
        <w:t>следующимобразом.</w:t>
      </w:r>
    </w:p>
    <w:p w:rsidR="008456E4" w:rsidRPr="008456E4" w:rsidRDefault="008456E4" w:rsidP="008456E4">
      <w:pPr>
        <w:pStyle w:val="a5"/>
        <w:kinsoku w:val="0"/>
        <w:overflowPunct w:val="0"/>
        <w:jc w:val="center"/>
        <w:rPr>
          <w:b/>
          <w:sz w:val="28"/>
          <w:szCs w:val="28"/>
        </w:rPr>
      </w:pPr>
      <w:r w:rsidRPr="008456E4">
        <w:rPr>
          <w:b/>
          <w:sz w:val="28"/>
          <w:szCs w:val="28"/>
        </w:rPr>
        <w:t>Задачи реализации Программы</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5195"/>
      </w:tblGrid>
      <w:tr w:rsidR="008456E4" w:rsidTr="008456E4">
        <w:tc>
          <w:tcPr>
            <w:tcW w:w="5510" w:type="dxa"/>
          </w:tcPr>
          <w:p w:rsidR="008456E4" w:rsidRDefault="008456E4" w:rsidP="008639FF">
            <w:pPr>
              <w:pStyle w:val="a5"/>
              <w:tabs>
                <w:tab w:val="left" w:pos="567"/>
              </w:tabs>
              <w:kinsoku w:val="0"/>
              <w:overflowPunct w:val="0"/>
              <w:ind w:left="0" w:right="104"/>
              <w:rPr>
                <w:sz w:val="28"/>
                <w:szCs w:val="28"/>
              </w:rPr>
            </w:pPr>
            <w:r>
              <w:rPr>
                <w:noProof/>
                <w:sz w:val="28"/>
                <w:szCs w:val="28"/>
                <w:lang w:eastAsia="ru-RU"/>
              </w:rPr>
              <w:drawing>
                <wp:inline distT="0" distB="0" distL="0" distR="0" wp14:anchorId="48B70AF0" wp14:editId="312B7F9E">
                  <wp:extent cx="3286125" cy="2600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2600325"/>
                          </a:xfrm>
                          <a:prstGeom prst="rect">
                            <a:avLst/>
                          </a:prstGeom>
                          <a:noFill/>
                          <a:ln>
                            <a:noFill/>
                          </a:ln>
                        </pic:spPr>
                      </pic:pic>
                    </a:graphicData>
                  </a:graphic>
                </wp:inline>
              </w:drawing>
            </w:r>
          </w:p>
        </w:tc>
        <w:tc>
          <w:tcPr>
            <w:tcW w:w="5195" w:type="dxa"/>
          </w:tcPr>
          <w:p w:rsidR="008456E4" w:rsidRDefault="008456E4" w:rsidP="008639FF">
            <w:pPr>
              <w:pStyle w:val="a5"/>
              <w:tabs>
                <w:tab w:val="left" w:pos="567"/>
              </w:tabs>
              <w:kinsoku w:val="0"/>
              <w:overflowPunct w:val="0"/>
              <w:ind w:left="0" w:right="104"/>
              <w:rPr>
                <w:sz w:val="28"/>
                <w:szCs w:val="28"/>
              </w:rPr>
            </w:pPr>
            <w:r>
              <w:rPr>
                <w:noProof/>
                <w:sz w:val="28"/>
                <w:szCs w:val="28"/>
                <w:lang w:eastAsia="ru-RU"/>
              </w:rPr>
              <w:drawing>
                <wp:inline distT="0" distB="0" distL="0" distR="0" wp14:anchorId="6CCB8F7C" wp14:editId="584C8600">
                  <wp:extent cx="2886075" cy="2514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2514600"/>
                          </a:xfrm>
                          <a:prstGeom prst="rect">
                            <a:avLst/>
                          </a:prstGeom>
                          <a:noFill/>
                          <a:ln>
                            <a:noFill/>
                          </a:ln>
                        </pic:spPr>
                      </pic:pic>
                    </a:graphicData>
                  </a:graphic>
                </wp:inline>
              </w:drawing>
            </w:r>
          </w:p>
        </w:tc>
      </w:tr>
      <w:tr w:rsidR="008456E4" w:rsidTr="008456E4">
        <w:tc>
          <w:tcPr>
            <w:tcW w:w="5510" w:type="dxa"/>
          </w:tcPr>
          <w:p w:rsidR="008456E4" w:rsidRDefault="008456E4" w:rsidP="008639FF">
            <w:pPr>
              <w:pStyle w:val="a5"/>
              <w:tabs>
                <w:tab w:val="left" w:pos="567"/>
              </w:tabs>
              <w:kinsoku w:val="0"/>
              <w:overflowPunct w:val="0"/>
              <w:ind w:left="0" w:right="104"/>
              <w:rPr>
                <w:sz w:val="28"/>
                <w:szCs w:val="28"/>
              </w:rPr>
            </w:pPr>
            <w:r>
              <w:rPr>
                <w:noProof/>
                <w:sz w:val="28"/>
                <w:szCs w:val="28"/>
                <w:lang w:eastAsia="ru-RU"/>
              </w:rPr>
              <w:drawing>
                <wp:inline distT="0" distB="0" distL="0" distR="0" wp14:anchorId="0ABD94E1" wp14:editId="26053E47">
                  <wp:extent cx="3286125" cy="2562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2562225"/>
                          </a:xfrm>
                          <a:prstGeom prst="rect">
                            <a:avLst/>
                          </a:prstGeom>
                          <a:noFill/>
                          <a:ln>
                            <a:noFill/>
                          </a:ln>
                        </pic:spPr>
                      </pic:pic>
                    </a:graphicData>
                  </a:graphic>
                </wp:inline>
              </w:drawing>
            </w:r>
          </w:p>
        </w:tc>
        <w:tc>
          <w:tcPr>
            <w:tcW w:w="5195" w:type="dxa"/>
          </w:tcPr>
          <w:p w:rsidR="008456E4" w:rsidRDefault="008456E4" w:rsidP="008639FF">
            <w:pPr>
              <w:pStyle w:val="a5"/>
              <w:tabs>
                <w:tab w:val="left" w:pos="567"/>
              </w:tabs>
              <w:kinsoku w:val="0"/>
              <w:overflowPunct w:val="0"/>
              <w:ind w:left="0" w:right="104"/>
              <w:rPr>
                <w:sz w:val="28"/>
                <w:szCs w:val="28"/>
              </w:rPr>
            </w:pPr>
            <w:r>
              <w:rPr>
                <w:noProof/>
                <w:sz w:val="28"/>
                <w:szCs w:val="28"/>
                <w:lang w:eastAsia="ru-RU"/>
              </w:rPr>
              <w:drawing>
                <wp:inline distT="0" distB="0" distL="0" distR="0" wp14:anchorId="3232E8A9" wp14:editId="66145E14">
                  <wp:extent cx="2943225" cy="2524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2524125"/>
                          </a:xfrm>
                          <a:prstGeom prst="rect">
                            <a:avLst/>
                          </a:prstGeom>
                          <a:noFill/>
                          <a:ln>
                            <a:noFill/>
                          </a:ln>
                        </pic:spPr>
                      </pic:pic>
                    </a:graphicData>
                  </a:graphic>
                </wp:inline>
              </w:drawing>
            </w:r>
          </w:p>
        </w:tc>
      </w:tr>
    </w:tbl>
    <w:p w:rsidR="008456E4" w:rsidRPr="00D6179F" w:rsidRDefault="008456E4" w:rsidP="00D6179F">
      <w:pPr>
        <w:pStyle w:val="a5"/>
        <w:kinsoku w:val="0"/>
        <w:overflowPunct w:val="0"/>
        <w:rPr>
          <w:sz w:val="28"/>
          <w:szCs w:val="28"/>
        </w:rPr>
      </w:pPr>
      <w:r w:rsidRPr="00D6179F">
        <w:rPr>
          <w:sz w:val="28"/>
          <w:szCs w:val="28"/>
        </w:rPr>
        <w:t>С</w:t>
      </w:r>
      <w:r w:rsidRPr="00D6179F">
        <w:rPr>
          <w:spacing w:val="27"/>
          <w:sz w:val="28"/>
          <w:szCs w:val="28"/>
        </w:rPr>
        <w:t xml:space="preserve"> </w:t>
      </w:r>
      <w:r w:rsidRPr="00D6179F">
        <w:rPr>
          <w:sz w:val="28"/>
          <w:szCs w:val="28"/>
        </w:rPr>
        <w:t>позиции</w:t>
      </w:r>
      <w:r w:rsidRPr="00D6179F">
        <w:rPr>
          <w:spacing w:val="25"/>
          <w:sz w:val="28"/>
          <w:szCs w:val="28"/>
        </w:rPr>
        <w:t xml:space="preserve"> </w:t>
      </w:r>
      <w:r w:rsidRPr="00D6179F">
        <w:rPr>
          <w:sz w:val="28"/>
          <w:szCs w:val="28"/>
        </w:rPr>
        <w:t>рабочей</w:t>
      </w:r>
      <w:r w:rsidRPr="00D6179F">
        <w:rPr>
          <w:spacing w:val="28"/>
          <w:sz w:val="28"/>
          <w:szCs w:val="28"/>
        </w:rPr>
        <w:t xml:space="preserve"> </w:t>
      </w:r>
      <w:r w:rsidRPr="00D6179F">
        <w:rPr>
          <w:sz w:val="28"/>
          <w:szCs w:val="28"/>
        </w:rPr>
        <w:t>программы</w:t>
      </w:r>
      <w:r w:rsidRPr="00D6179F">
        <w:rPr>
          <w:spacing w:val="26"/>
          <w:sz w:val="28"/>
          <w:szCs w:val="28"/>
        </w:rPr>
        <w:t xml:space="preserve"> </w:t>
      </w:r>
      <w:r w:rsidRPr="00D6179F">
        <w:rPr>
          <w:sz w:val="28"/>
          <w:szCs w:val="28"/>
        </w:rPr>
        <w:t>воспитания</w:t>
      </w:r>
      <w:r w:rsidRPr="00D6179F">
        <w:rPr>
          <w:spacing w:val="27"/>
          <w:sz w:val="28"/>
          <w:szCs w:val="28"/>
        </w:rPr>
        <w:t xml:space="preserve"> </w:t>
      </w:r>
      <w:r w:rsidRPr="00D6179F">
        <w:rPr>
          <w:sz w:val="28"/>
          <w:szCs w:val="28"/>
        </w:rPr>
        <w:t>данные</w:t>
      </w:r>
      <w:r w:rsidRPr="00D6179F">
        <w:rPr>
          <w:spacing w:val="25"/>
          <w:sz w:val="28"/>
          <w:szCs w:val="28"/>
        </w:rPr>
        <w:t xml:space="preserve"> </w:t>
      </w:r>
      <w:r w:rsidRPr="00D6179F">
        <w:rPr>
          <w:sz w:val="28"/>
          <w:szCs w:val="28"/>
        </w:rPr>
        <w:t>направления</w:t>
      </w:r>
      <w:r w:rsidRPr="00D6179F">
        <w:rPr>
          <w:spacing w:val="27"/>
          <w:sz w:val="28"/>
          <w:szCs w:val="28"/>
        </w:rPr>
        <w:t xml:space="preserve"> </w:t>
      </w:r>
      <w:r w:rsidRPr="00D6179F">
        <w:rPr>
          <w:sz w:val="28"/>
          <w:szCs w:val="28"/>
        </w:rPr>
        <w:t>накладываются</w:t>
      </w:r>
      <w:r w:rsidRPr="00D6179F">
        <w:rPr>
          <w:spacing w:val="26"/>
          <w:sz w:val="28"/>
          <w:szCs w:val="28"/>
        </w:rPr>
        <w:t xml:space="preserve"> </w:t>
      </w:r>
      <w:r w:rsidRPr="00D6179F">
        <w:rPr>
          <w:sz w:val="28"/>
          <w:szCs w:val="28"/>
        </w:rPr>
        <w:t>на</w:t>
      </w:r>
    </w:p>
    <w:p w:rsidR="008456E4" w:rsidRPr="00D6179F" w:rsidRDefault="008456E4" w:rsidP="00D6179F">
      <w:pPr>
        <w:pStyle w:val="a5"/>
        <w:kinsoku w:val="0"/>
        <w:overflowPunct w:val="0"/>
        <w:rPr>
          <w:sz w:val="28"/>
          <w:szCs w:val="28"/>
        </w:rPr>
      </w:pPr>
      <w:r w:rsidRPr="00D6179F">
        <w:rPr>
          <w:sz w:val="28"/>
          <w:szCs w:val="28"/>
        </w:rPr>
        <w:t>формирование</w:t>
      </w:r>
      <w:r w:rsidRPr="00D6179F">
        <w:rPr>
          <w:spacing w:val="-1"/>
          <w:sz w:val="28"/>
          <w:szCs w:val="28"/>
        </w:rPr>
        <w:t xml:space="preserve"> </w:t>
      </w:r>
      <w:r w:rsidRPr="00D6179F">
        <w:rPr>
          <w:sz w:val="28"/>
          <w:szCs w:val="28"/>
        </w:rPr>
        <w:t>следующей системы ценностей:</w:t>
      </w:r>
    </w:p>
    <w:p w:rsidR="008456E4" w:rsidRPr="00D6179F" w:rsidRDefault="008456E4" w:rsidP="00D6179F">
      <w:pPr>
        <w:pStyle w:val="a3"/>
        <w:numPr>
          <w:ilvl w:val="0"/>
          <w:numId w:val="6"/>
        </w:numPr>
        <w:tabs>
          <w:tab w:val="left" w:pos="840"/>
        </w:tabs>
        <w:kinsoku w:val="0"/>
        <w:overflowPunct w:val="0"/>
        <w:autoSpaceDE w:val="0"/>
        <w:autoSpaceDN w:val="0"/>
        <w:adjustRightInd w:val="0"/>
        <w:spacing w:after="0" w:line="240" w:lineRule="auto"/>
        <w:ind w:left="567" w:hanging="567"/>
        <w:jc w:val="both"/>
        <w:rPr>
          <w:rFonts w:ascii="Times New Roman" w:hAnsi="Times New Roman" w:cs="Times New Roman"/>
          <w:sz w:val="28"/>
          <w:szCs w:val="28"/>
        </w:rPr>
      </w:pPr>
      <w:r w:rsidRPr="00D6179F">
        <w:rPr>
          <w:rFonts w:ascii="Times New Roman" w:hAnsi="Times New Roman" w:cs="Times New Roman"/>
          <w:sz w:val="28"/>
          <w:szCs w:val="28"/>
        </w:rPr>
        <w:t>Ценности</w:t>
      </w:r>
      <w:r w:rsidRPr="00D6179F">
        <w:rPr>
          <w:rFonts w:ascii="Times New Roman" w:hAnsi="Times New Roman" w:cs="Times New Roman"/>
          <w:spacing w:val="36"/>
          <w:sz w:val="28"/>
          <w:szCs w:val="28"/>
        </w:rPr>
        <w:t xml:space="preserve"> </w:t>
      </w:r>
      <w:r w:rsidRPr="00D6179F">
        <w:rPr>
          <w:rFonts w:ascii="Times New Roman" w:hAnsi="Times New Roman" w:cs="Times New Roman"/>
          <w:sz w:val="28"/>
          <w:szCs w:val="28"/>
        </w:rPr>
        <w:t>Родины</w:t>
      </w:r>
      <w:r w:rsidRPr="00D6179F">
        <w:rPr>
          <w:rFonts w:ascii="Times New Roman" w:hAnsi="Times New Roman" w:cs="Times New Roman"/>
          <w:spacing w:val="33"/>
          <w:sz w:val="28"/>
          <w:szCs w:val="28"/>
        </w:rPr>
        <w:t xml:space="preserve"> </w:t>
      </w:r>
      <w:r w:rsidRPr="00D6179F">
        <w:rPr>
          <w:rFonts w:ascii="Times New Roman" w:hAnsi="Times New Roman" w:cs="Times New Roman"/>
          <w:sz w:val="28"/>
          <w:szCs w:val="28"/>
        </w:rPr>
        <w:t>и</w:t>
      </w:r>
      <w:r w:rsidRPr="00D6179F">
        <w:rPr>
          <w:rFonts w:ascii="Times New Roman" w:hAnsi="Times New Roman" w:cs="Times New Roman"/>
          <w:spacing w:val="33"/>
          <w:sz w:val="28"/>
          <w:szCs w:val="28"/>
        </w:rPr>
        <w:t xml:space="preserve"> </w:t>
      </w:r>
      <w:r w:rsidRPr="00D6179F">
        <w:rPr>
          <w:rFonts w:ascii="Times New Roman" w:hAnsi="Times New Roman" w:cs="Times New Roman"/>
          <w:sz w:val="28"/>
          <w:szCs w:val="28"/>
        </w:rPr>
        <w:t>природы</w:t>
      </w:r>
      <w:r w:rsidRPr="00D6179F">
        <w:rPr>
          <w:rFonts w:ascii="Times New Roman" w:hAnsi="Times New Roman" w:cs="Times New Roman"/>
          <w:spacing w:val="34"/>
          <w:sz w:val="28"/>
          <w:szCs w:val="28"/>
        </w:rPr>
        <w:t xml:space="preserve"> </w:t>
      </w:r>
      <w:r w:rsidRPr="00D6179F">
        <w:rPr>
          <w:rFonts w:ascii="Times New Roman" w:hAnsi="Times New Roman" w:cs="Times New Roman"/>
          <w:sz w:val="28"/>
          <w:szCs w:val="28"/>
        </w:rPr>
        <w:t>лежат</w:t>
      </w:r>
      <w:r w:rsidRPr="00D6179F">
        <w:rPr>
          <w:rFonts w:ascii="Times New Roman" w:hAnsi="Times New Roman" w:cs="Times New Roman"/>
          <w:spacing w:val="35"/>
          <w:sz w:val="28"/>
          <w:szCs w:val="28"/>
        </w:rPr>
        <w:t xml:space="preserve"> </w:t>
      </w:r>
      <w:r w:rsidRPr="00D6179F">
        <w:rPr>
          <w:rFonts w:ascii="Times New Roman" w:hAnsi="Times New Roman" w:cs="Times New Roman"/>
          <w:sz w:val="28"/>
          <w:szCs w:val="28"/>
        </w:rPr>
        <w:t>в</w:t>
      </w:r>
      <w:r w:rsidRPr="00D6179F">
        <w:rPr>
          <w:rFonts w:ascii="Times New Roman" w:hAnsi="Times New Roman" w:cs="Times New Roman"/>
          <w:spacing w:val="33"/>
          <w:sz w:val="28"/>
          <w:szCs w:val="28"/>
        </w:rPr>
        <w:t xml:space="preserve"> </w:t>
      </w:r>
      <w:r w:rsidRPr="00D6179F">
        <w:rPr>
          <w:rFonts w:ascii="Times New Roman" w:hAnsi="Times New Roman" w:cs="Times New Roman"/>
          <w:sz w:val="28"/>
          <w:szCs w:val="28"/>
        </w:rPr>
        <w:t>основе</w:t>
      </w:r>
      <w:r w:rsidRPr="00D6179F">
        <w:rPr>
          <w:rFonts w:ascii="Times New Roman" w:hAnsi="Times New Roman" w:cs="Times New Roman"/>
          <w:spacing w:val="32"/>
          <w:sz w:val="28"/>
          <w:szCs w:val="28"/>
        </w:rPr>
        <w:t xml:space="preserve"> </w:t>
      </w:r>
      <w:r w:rsidRPr="00D6179F">
        <w:rPr>
          <w:rFonts w:ascii="Times New Roman" w:hAnsi="Times New Roman" w:cs="Times New Roman"/>
          <w:sz w:val="28"/>
          <w:szCs w:val="28"/>
        </w:rPr>
        <w:t>патриотического</w:t>
      </w:r>
      <w:r w:rsidRPr="00D6179F">
        <w:rPr>
          <w:rFonts w:ascii="Times New Roman" w:hAnsi="Times New Roman" w:cs="Times New Roman"/>
          <w:spacing w:val="34"/>
          <w:sz w:val="28"/>
          <w:szCs w:val="28"/>
        </w:rPr>
        <w:t xml:space="preserve"> </w:t>
      </w:r>
      <w:r w:rsidRPr="00D6179F">
        <w:rPr>
          <w:rFonts w:ascii="Times New Roman" w:hAnsi="Times New Roman" w:cs="Times New Roman"/>
          <w:sz w:val="28"/>
          <w:szCs w:val="28"/>
        </w:rPr>
        <w:t>направления</w:t>
      </w:r>
    </w:p>
    <w:p w:rsidR="008456E4" w:rsidRPr="00D6179F" w:rsidRDefault="008456E4" w:rsidP="00D6179F">
      <w:pPr>
        <w:pStyle w:val="a5"/>
        <w:numPr>
          <w:ilvl w:val="0"/>
          <w:numId w:val="6"/>
        </w:numPr>
        <w:kinsoku w:val="0"/>
        <w:overflowPunct w:val="0"/>
        <w:ind w:left="567" w:hanging="567"/>
        <w:rPr>
          <w:sz w:val="28"/>
          <w:szCs w:val="28"/>
        </w:rPr>
      </w:pPr>
      <w:r w:rsidRPr="00D6179F">
        <w:rPr>
          <w:sz w:val="28"/>
          <w:szCs w:val="28"/>
        </w:rPr>
        <w:t>воспитания.</w:t>
      </w:r>
    </w:p>
    <w:p w:rsidR="008456E4" w:rsidRPr="00D6179F" w:rsidRDefault="008456E4" w:rsidP="00D6179F">
      <w:pPr>
        <w:pStyle w:val="a5"/>
        <w:numPr>
          <w:ilvl w:val="0"/>
          <w:numId w:val="6"/>
        </w:numPr>
        <w:kinsoku w:val="0"/>
        <w:overflowPunct w:val="0"/>
        <w:ind w:left="567" w:hanging="567"/>
        <w:rPr>
          <w:sz w:val="28"/>
          <w:szCs w:val="28"/>
        </w:rPr>
      </w:pPr>
      <w:r w:rsidRPr="00D6179F">
        <w:rPr>
          <w:sz w:val="28"/>
          <w:szCs w:val="28"/>
        </w:rPr>
        <w:t>Ценности</w:t>
      </w:r>
      <w:r w:rsidRPr="00D6179F">
        <w:rPr>
          <w:spacing w:val="28"/>
          <w:sz w:val="28"/>
          <w:szCs w:val="28"/>
        </w:rPr>
        <w:t xml:space="preserve"> </w:t>
      </w:r>
      <w:r w:rsidRPr="00D6179F">
        <w:rPr>
          <w:sz w:val="28"/>
          <w:szCs w:val="28"/>
        </w:rPr>
        <w:t>человека,</w:t>
      </w:r>
      <w:r w:rsidRPr="00D6179F">
        <w:rPr>
          <w:spacing w:val="27"/>
          <w:sz w:val="28"/>
          <w:szCs w:val="28"/>
        </w:rPr>
        <w:t xml:space="preserve"> </w:t>
      </w:r>
      <w:r w:rsidRPr="00D6179F">
        <w:rPr>
          <w:sz w:val="28"/>
          <w:szCs w:val="28"/>
        </w:rPr>
        <w:t>семьи,</w:t>
      </w:r>
      <w:r w:rsidRPr="00D6179F">
        <w:rPr>
          <w:spacing w:val="27"/>
          <w:sz w:val="28"/>
          <w:szCs w:val="28"/>
        </w:rPr>
        <w:t xml:space="preserve"> </w:t>
      </w:r>
      <w:r w:rsidRPr="00D6179F">
        <w:rPr>
          <w:sz w:val="28"/>
          <w:szCs w:val="28"/>
        </w:rPr>
        <w:t>дружбы,</w:t>
      </w:r>
      <w:r w:rsidRPr="00D6179F">
        <w:rPr>
          <w:spacing w:val="26"/>
          <w:sz w:val="28"/>
          <w:szCs w:val="28"/>
        </w:rPr>
        <w:t xml:space="preserve"> </w:t>
      </w:r>
      <w:r w:rsidRPr="00D6179F">
        <w:rPr>
          <w:sz w:val="28"/>
          <w:szCs w:val="28"/>
        </w:rPr>
        <w:t>сотрудничества</w:t>
      </w:r>
      <w:r w:rsidRPr="00D6179F">
        <w:rPr>
          <w:spacing w:val="26"/>
          <w:sz w:val="28"/>
          <w:szCs w:val="28"/>
        </w:rPr>
        <w:t xml:space="preserve"> </w:t>
      </w:r>
      <w:r w:rsidRPr="00D6179F">
        <w:rPr>
          <w:sz w:val="28"/>
          <w:szCs w:val="28"/>
        </w:rPr>
        <w:t>лежат</w:t>
      </w:r>
      <w:r w:rsidRPr="00D6179F">
        <w:rPr>
          <w:spacing w:val="27"/>
          <w:sz w:val="28"/>
          <w:szCs w:val="28"/>
        </w:rPr>
        <w:t xml:space="preserve"> </w:t>
      </w:r>
      <w:r w:rsidRPr="00D6179F">
        <w:rPr>
          <w:sz w:val="28"/>
          <w:szCs w:val="28"/>
        </w:rPr>
        <w:t>в</w:t>
      </w:r>
      <w:r w:rsidRPr="00D6179F">
        <w:rPr>
          <w:spacing w:val="26"/>
          <w:sz w:val="28"/>
          <w:szCs w:val="28"/>
        </w:rPr>
        <w:t xml:space="preserve"> </w:t>
      </w:r>
      <w:r w:rsidRPr="00D6179F">
        <w:rPr>
          <w:sz w:val="28"/>
          <w:szCs w:val="28"/>
        </w:rPr>
        <w:t>основе</w:t>
      </w:r>
      <w:r w:rsidRPr="00D6179F">
        <w:rPr>
          <w:spacing w:val="25"/>
          <w:sz w:val="28"/>
          <w:szCs w:val="28"/>
        </w:rPr>
        <w:t xml:space="preserve"> </w:t>
      </w:r>
      <w:r w:rsidRPr="00D6179F">
        <w:rPr>
          <w:sz w:val="28"/>
          <w:szCs w:val="28"/>
        </w:rPr>
        <w:t>социального</w:t>
      </w:r>
    </w:p>
    <w:p w:rsidR="008456E4" w:rsidRPr="00D6179F" w:rsidRDefault="008456E4" w:rsidP="00D6179F">
      <w:pPr>
        <w:pStyle w:val="a5"/>
        <w:numPr>
          <w:ilvl w:val="0"/>
          <w:numId w:val="6"/>
        </w:numPr>
        <w:kinsoku w:val="0"/>
        <w:overflowPunct w:val="0"/>
        <w:ind w:left="567" w:hanging="567"/>
        <w:rPr>
          <w:sz w:val="28"/>
          <w:szCs w:val="28"/>
        </w:rPr>
      </w:pPr>
      <w:r w:rsidRPr="00D6179F">
        <w:rPr>
          <w:sz w:val="28"/>
          <w:szCs w:val="28"/>
        </w:rPr>
        <w:t>направления воспитания.</w:t>
      </w:r>
    </w:p>
    <w:p w:rsidR="008456E4" w:rsidRPr="00D6179F" w:rsidRDefault="008456E4" w:rsidP="00D6179F">
      <w:pPr>
        <w:pStyle w:val="a3"/>
        <w:numPr>
          <w:ilvl w:val="0"/>
          <w:numId w:val="6"/>
        </w:numPr>
        <w:tabs>
          <w:tab w:val="left" w:pos="840"/>
        </w:tabs>
        <w:kinsoku w:val="0"/>
        <w:overflowPunct w:val="0"/>
        <w:autoSpaceDE w:val="0"/>
        <w:autoSpaceDN w:val="0"/>
        <w:adjustRightInd w:val="0"/>
        <w:spacing w:after="0" w:line="240" w:lineRule="auto"/>
        <w:ind w:left="567" w:hanging="567"/>
        <w:jc w:val="both"/>
        <w:rPr>
          <w:rFonts w:ascii="Times New Roman" w:hAnsi="Times New Roman" w:cs="Times New Roman"/>
          <w:sz w:val="28"/>
          <w:szCs w:val="28"/>
        </w:rPr>
      </w:pPr>
      <w:r w:rsidRPr="00D6179F">
        <w:rPr>
          <w:rFonts w:ascii="Times New Roman" w:hAnsi="Times New Roman" w:cs="Times New Roman"/>
          <w:sz w:val="28"/>
          <w:szCs w:val="28"/>
        </w:rPr>
        <w:t>Ценность</w:t>
      </w:r>
      <w:r w:rsidRPr="00D6179F">
        <w:rPr>
          <w:rFonts w:ascii="Times New Roman" w:hAnsi="Times New Roman" w:cs="Times New Roman"/>
          <w:spacing w:val="1"/>
          <w:sz w:val="28"/>
          <w:szCs w:val="28"/>
        </w:rPr>
        <w:t xml:space="preserve"> </w:t>
      </w:r>
      <w:r w:rsidRPr="00D6179F">
        <w:rPr>
          <w:rFonts w:ascii="Times New Roman" w:hAnsi="Times New Roman" w:cs="Times New Roman"/>
          <w:sz w:val="28"/>
          <w:szCs w:val="28"/>
        </w:rPr>
        <w:t>знания лежит</w:t>
      </w:r>
      <w:r w:rsidRPr="00D6179F">
        <w:rPr>
          <w:rFonts w:ascii="Times New Roman" w:hAnsi="Times New Roman" w:cs="Times New Roman"/>
          <w:spacing w:val="-2"/>
          <w:sz w:val="28"/>
          <w:szCs w:val="28"/>
        </w:rPr>
        <w:t xml:space="preserve"> </w:t>
      </w:r>
      <w:r w:rsidRPr="00D6179F">
        <w:rPr>
          <w:rFonts w:ascii="Times New Roman" w:hAnsi="Times New Roman" w:cs="Times New Roman"/>
          <w:sz w:val="28"/>
          <w:szCs w:val="28"/>
        </w:rPr>
        <w:t>в</w:t>
      </w:r>
      <w:r w:rsidRPr="00D6179F">
        <w:rPr>
          <w:rFonts w:ascii="Times New Roman" w:hAnsi="Times New Roman" w:cs="Times New Roman"/>
          <w:spacing w:val="-1"/>
          <w:sz w:val="28"/>
          <w:szCs w:val="28"/>
        </w:rPr>
        <w:t xml:space="preserve"> </w:t>
      </w:r>
      <w:r w:rsidRPr="00D6179F">
        <w:rPr>
          <w:rFonts w:ascii="Times New Roman" w:hAnsi="Times New Roman" w:cs="Times New Roman"/>
          <w:sz w:val="28"/>
          <w:szCs w:val="28"/>
        </w:rPr>
        <w:t>основе</w:t>
      </w:r>
      <w:r w:rsidRPr="00D6179F">
        <w:rPr>
          <w:rFonts w:ascii="Times New Roman" w:hAnsi="Times New Roman" w:cs="Times New Roman"/>
          <w:spacing w:val="-2"/>
          <w:sz w:val="28"/>
          <w:szCs w:val="28"/>
        </w:rPr>
        <w:t xml:space="preserve"> </w:t>
      </w:r>
      <w:r w:rsidRPr="00D6179F">
        <w:rPr>
          <w:rFonts w:ascii="Times New Roman" w:hAnsi="Times New Roman" w:cs="Times New Roman"/>
          <w:sz w:val="28"/>
          <w:szCs w:val="28"/>
        </w:rPr>
        <w:t>познавательного направления</w:t>
      </w:r>
      <w:r w:rsidRPr="00D6179F">
        <w:rPr>
          <w:rFonts w:ascii="Times New Roman" w:hAnsi="Times New Roman" w:cs="Times New Roman"/>
          <w:spacing w:val="-1"/>
          <w:sz w:val="28"/>
          <w:szCs w:val="28"/>
        </w:rPr>
        <w:t xml:space="preserve"> </w:t>
      </w:r>
      <w:r w:rsidRPr="00D6179F">
        <w:rPr>
          <w:rFonts w:ascii="Times New Roman" w:hAnsi="Times New Roman" w:cs="Times New Roman"/>
          <w:sz w:val="28"/>
          <w:szCs w:val="28"/>
        </w:rPr>
        <w:t>воспитания.</w:t>
      </w:r>
    </w:p>
    <w:p w:rsidR="008456E4" w:rsidRPr="00D6179F" w:rsidRDefault="008456E4" w:rsidP="00D6179F">
      <w:pPr>
        <w:pStyle w:val="a3"/>
        <w:numPr>
          <w:ilvl w:val="0"/>
          <w:numId w:val="6"/>
        </w:numPr>
        <w:tabs>
          <w:tab w:val="left" w:pos="840"/>
        </w:tabs>
        <w:kinsoku w:val="0"/>
        <w:overflowPunct w:val="0"/>
        <w:autoSpaceDE w:val="0"/>
        <w:autoSpaceDN w:val="0"/>
        <w:adjustRightInd w:val="0"/>
        <w:spacing w:after="0" w:line="240" w:lineRule="auto"/>
        <w:ind w:left="567" w:right="113" w:hanging="567"/>
        <w:jc w:val="both"/>
        <w:rPr>
          <w:rFonts w:ascii="Times New Roman" w:hAnsi="Times New Roman" w:cs="Times New Roman"/>
          <w:sz w:val="28"/>
          <w:szCs w:val="28"/>
        </w:rPr>
      </w:pPr>
      <w:r w:rsidRPr="00D6179F">
        <w:rPr>
          <w:rFonts w:ascii="Times New Roman" w:hAnsi="Times New Roman" w:cs="Times New Roman"/>
          <w:sz w:val="28"/>
          <w:szCs w:val="28"/>
        </w:rPr>
        <w:lastRenderedPageBreak/>
        <w:t>Ценность</w:t>
      </w:r>
      <w:r w:rsidRPr="00D6179F">
        <w:rPr>
          <w:rFonts w:ascii="Times New Roman" w:hAnsi="Times New Roman" w:cs="Times New Roman"/>
          <w:spacing w:val="16"/>
          <w:sz w:val="28"/>
          <w:szCs w:val="28"/>
        </w:rPr>
        <w:t xml:space="preserve"> </w:t>
      </w:r>
      <w:r w:rsidRPr="00D6179F">
        <w:rPr>
          <w:rFonts w:ascii="Times New Roman" w:hAnsi="Times New Roman" w:cs="Times New Roman"/>
          <w:sz w:val="28"/>
          <w:szCs w:val="28"/>
        </w:rPr>
        <w:t>здоровья</w:t>
      </w:r>
      <w:r w:rsidRPr="00D6179F">
        <w:rPr>
          <w:rFonts w:ascii="Times New Roman" w:hAnsi="Times New Roman" w:cs="Times New Roman"/>
          <w:spacing w:val="15"/>
          <w:sz w:val="28"/>
          <w:szCs w:val="28"/>
        </w:rPr>
        <w:t xml:space="preserve"> </w:t>
      </w:r>
      <w:r w:rsidRPr="00D6179F">
        <w:rPr>
          <w:rFonts w:ascii="Times New Roman" w:hAnsi="Times New Roman" w:cs="Times New Roman"/>
          <w:sz w:val="28"/>
          <w:szCs w:val="28"/>
        </w:rPr>
        <w:t>лежит</w:t>
      </w:r>
      <w:r w:rsidRPr="00D6179F">
        <w:rPr>
          <w:rFonts w:ascii="Times New Roman" w:hAnsi="Times New Roman" w:cs="Times New Roman"/>
          <w:spacing w:val="15"/>
          <w:sz w:val="28"/>
          <w:szCs w:val="28"/>
        </w:rPr>
        <w:t xml:space="preserve"> </w:t>
      </w:r>
      <w:r w:rsidRPr="00D6179F">
        <w:rPr>
          <w:rFonts w:ascii="Times New Roman" w:hAnsi="Times New Roman" w:cs="Times New Roman"/>
          <w:sz w:val="28"/>
          <w:szCs w:val="28"/>
        </w:rPr>
        <w:t>в</w:t>
      </w:r>
      <w:r w:rsidRPr="00D6179F">
        <w:rPr>
          <w:rFonts w:ascii="Times New Roman" w:hAnsi="Times New Roman" w:cs="Times New Roman"/>
          <w:spacing w:val="14"/>
          <w:sz w:val="28"/>
          <w:szCs w:val="28"/>
        </w:rPr>
        <w:t xml:space="preserve"> </w:t>
      </w:r>
      <w:r w:rsidRPr="00D6179F">
        <w:rPr>
          <w:rFonts w:ascii="Times New Roman" w:hAnsi="Times New Roman" w:cs="Times New Roman"/>
          <w:sz w:val="28"/>
          <w:szCs w:val="28"/>
        </w:rPr>
        <w:t>основе</w:t>
      </w:r>
      <w:r w:rsidRPr="00D6179F">
        <w:rPr>
          <w:rFonts w:ascii="Times New Roman" w:hAnsi="Times New Roman" w:cs="Times New Roman"/>
          <w:spacing w:val="13"/>
          <w:sz w:val="28"/>
          <w:szCs w:val="28"/>
        </w:rPr>
        <w:t xml:space="preserve"> </w:t>
      </w:r>
      <w:r w:rsidRPr="00D6179F">
        <w:rPr>
          <w:rFonts w:ascii="Times New Roman" w:hAnsi="Times New Roman" w:cs="Times New Roman"/>
          <w:sz w:val="28"/>
          <w:szCs w:val="28"/>
        </w:rPr>
        <w:t>физического</w:t>
      </w:r>
      <w:r w:rsidRPr="00D6179F">
        <w:rPr>
          <w:rFonts w:ascii="Times New Roman" w:hAnsi="Times New Roman" w:cs="Times New Roman"/>
          <w:spacing w:val="15"/>
          <w:sz w:val="28"/>
          <w:szCs w:val="28"/>
        </w:rPr>
        <w:t xml:space="preserve"> </w:t>
      </w:r>
      <w:r w:rsidRPr="00D6179F">
        <w:rPr>
          <w:rFonts w:ascii="Times New Roman" w:hAnsi="Times New Roman" w:cs="Times New Roman"/>
          <w:sz w:val="28"/>
          <w:szCs w:val="28"/>
        </w:rPr>
        <w:t>и</w:t>
      </w:r>
      <w:r w:rsidRPr="00D6179F">
        <w:rPr>
          <w:rFonts w:ascii="Times New Roman" w:hAnsi="Times New Roman" w:cs="Times New Roman"/>
          <w:spacing w:val="16"/>
          <w:sz w:val="28"/>
          <w:szCs w:val="28"/>
        </w:rPr>
        <w:t xml:space="preserve"> </w:t>
      </w:r>
      <w:r w:rsidRPr="00D6179F">
        <w:rPr>
          <w:rFonts w:ascii="Times New Roman" w:hAnsi="Times New Roman" w:cs="Times New Roman"/>
          <w:sz w:val="28"/>
          <w:szCs w:val="28"/>
        </w:rPr>
        <w:t>оздоровительного</w:t>
      </w:r>
      <w:r w:rsidRPr="00D6179F">
        <w:rPr>
          <w:rFonts w:ascii="Times New Roman" w:hAnsi="Times New Roman" w:cs="Times New Roman"/>
          <w:spacing w:val="15"/>
          <w:sz w:val="28"/>
          <w:szCs w:val="28"/>
        </w:rPr>
        <w:t xml:space="preserve"> </w:t>
      </w:r>
      <w:r w:rsidRPr="00D6179F">
        <w:rPr>
          <w:rFonts w:ascii="Times New Roman" w:hAnsi="Times New Roman" w:cs="Times New Roman"/>
          <w:sz w:val="28"/>
          <w:szCs w:val="28"/>
        </w:rPr>
        <w:t>направления воспитания.</w:t>
      </w:r>
    </w:p>
    <w:p w:rsidR="008456E4" w:rsidRPr="00D6179F" w:rsidRDefault="008456E4" w:rsidP="00D6179F">
      <w:pPr>
        <w:pStyle w:val="a3"/>
        <w:numPr>
          <w:ilvl w:val="0"/>
          <w:numId w:val="6"/>
        </w:numPr>
        <w:tabs>
          <w:tab w:val="left" w:pos="840"/>
        </w:tabs>
        <w:kinsoku w:val="0"/>
        <w:overflowPunct w:val="0"/>
        <w:autoSpaceDE w:val="0"/>
        <w:autoSpaceDN w:val="0"/>
        <w:adjustRightInd w:val="0"/>
        <w:spacing w:after="0" w:line="240" w:lineRule="auto"/>
        <w:ind w:left="567" w:hanging="567"/>
        <w:jc w:val="both"/>
        <w:rPr>
          <w:rFonts w:ascii="Times New Roman" w:hAnsi="Times New Roman" w:cs="Times New Roman"/>
          <w:sz w:val="28"/>
          <w:szCs w:val="28"/>
        </w:rPr>
      </w:pPr>
      <w:r w:rsidRPr="00D6179F">
        <w:rPr>
          <w:rFonts w:ascii="Times New Roman" w:hAnsi="Times New Roman" w:cs="Times New Roman"/>
          <w:sz w:val="28"/>
          <w:szCs w:val="28"/>
        </w:rPr>
        <w:t>Ценность</w:t>
      </w:r>
      <w:r w:rsidRPr="00D6179F">
        <w:rPr>
          <w:rFonts w:ascii="Times New Roman" w:hAnsi="Times New Roman" w:cs="Times New Roman"/>
          <w:spacing w:val="1"/>
          <w:sz w:val="28"/>
          <w:szCs w:val="28"/>
        </w:rPr>
        <w:t xml:space="preserve"> </w:t>
      </w:r>
      <w:r w:rsidRPr="00D6179F">
        <w:rPr>
          <w:rFonts w:ascii="Times New Roman" w:hAnsi="Times New Roman" w:cs="Times New Roman"/>
          <w:sz w:val="28"/>
          <w:szCs w:val="28"/>
        </w:rPr>
        <w:t>труда</w:t>
      </w:r>
      <w:r w:rsidRPr="00D6179F">
        <w:rPr>
          <w:rFonts w:ascii="Times New Roman" w:hAnsi="Times New Roman" w:cs="Times New Roman"/>
          <w:spacing w:val="-1"/>
          <w:sz w:val="28"/>
          <w:szCs w:val="28"/>
        </w:rPr>
        <w:t xml:space="preserve"> </w:t>
      </w:r>
      <w:r w:rsidRPr="00D6179F">
        <w:rPr>
          <w:rFonts w:ascii="Times New Roman" w:hAnsi="Times New Roman" w:cs="Times New Roman"/>
          <w:sz w:val="28"/>
          <w:szCs w:val="28"/>
        </w:rPr>
        <w:t>лежит в</w:t>
      </w:r>
      <w:r w:rsidRPr="00D6179F">
        <w:rPr>
          <w:rFonts w:ascii="Times New Roman" w:hAnsi="Times New Roman" w:cs="Times New Roman"/>
          <w:spacing w:val="-1"/>
          <w:sz w:val="28"/>
          <w:szCs w:val="28"/>
        </w:rPr>
        <w:t xml:space="preserve"> </w:t>
      </w:r>
      <w:r w:rsidRPr="00D6179F">
        <w:rPr>
          <w:rFonts w:ascii="Times New Roman" w:hAnsi="Times New Roman" w:cs="Times New Roman"/>
          <w:sz w:val="28"/>
          <w:szCs w:val="28"/>
        </w:rPr>
        <w:t>основе</w:t>
      </w:r>
      <w:r w:rsidRPr="00D6179F">
        <w:rPr>
          <w:rFonts w:ascii="Times New Roman" w:hAnsi="Times New Roman" w:cs="Times New Roman"/>
          <w:spacing w:val="-2"/>
          <w:sz w:val="28"/>
          <w:szCs w:val="28"/>
        </w:rPr>
        <w:t xml:space="preserve"> </w:t>
      </w:r>
      <w:r w:rsidRPr="00D6179F">
        <w:rPr>
          <w:rFonts w:ascii="Times New Roman" w:hAnsi="Times New Roman" w:cs="Times New Roman"/>
          <w:sz w:val="28"/>
          <w:szCs w:val="28"/>
        </w:rPr>
        <w:t>трудового</w:t>
      </w:r>
      <w:r w:rsidRPr="00D6179F">
        <w:rPr>
          <w:rFonts w:ascii="Times New Roman" w:hAnsi="Times New Roman" w:cs="Times New Roman"/>
          <w:spacing w:val="-1"/>
          <w:sz w:val="28"/>
          <w:szCs w:val="28"/>
        </w:rPr>
        <w:t xml:space="preserve"> </w:t>
      </w:r>
      <w:r w:rsidRPr="00D6179F">
        <w:rPr>
          <w:rFonts w:ascii="Times New Roman" w:hAnsi="Times New Roman" w:cs="Times New Roman"/>
          <w:sz w:val="28"/>
          <w:szCs w:val="28"/>
        </w:rPr>
        <w:t>направления воспитания.</w:t>
      </w:r>
    </w:p>
    <w:p w:rsidR="008456E4" w:rsidRPr="00D6179F" w:rsidRDefault="008456E4" w:rsidP="00D6179F">
      <w:pPr>
        <w:pStyle w:val="a3"/>
        <w:numPr>
          <w:ilvl w:val="0"/>
          <w:numId w:val="6"/>
        </w:numPr>
        <w:tabs>
          <w:tab w:val="left" w:pos="840"/>
        </w:tabs>
        <w:kinsoku w:val="0"/>
        <w:overflowPunct w:val="0"/>
        <w:autoSpaceDE w:val="0"/>
        <w:autoSpaceDN w:val="0"/>
        <w:adjustRightInd w:val="0"/>
        <w:spacing w:after="0" w:line="240" w:lineRule="auto"/>
        <w:ind w:left="567" w:right="108" w:hanging="567"/>
        <w:jc w:val="both"/>
        <w:rPr>
          <w:rFonts w:ascii="Times New Roman" w:hAnsi="Times New Roman" w:cs="Times New Roman"/>
          <w:sz w:val="28"/>
          <w:szCs w:val="28"/>
        </w:rPr>
      </w:pPr>
      <w:r w:rsidRPr="00D6179F">
        <w:rPr>
          <w:rFonts w:ascii="Times New Roman" w:hAnsi="Times New Roman" w:cs="Times New Roman"/>
          <w:sz w:val="28"/>
          <w:szCs w:val="28"/>
        </w:rPr>
        <w:t>Ценности</w:t>
      </w:r>
      <w:r w:rsidRPr="00D6179F">
        <w:rPr>
          <w:rFonts w:ascii="Times New Roman" w:hAnsi="Times New Roman" w:cs="Times New Roman"/>
          <w:spacing w:val="36"/>
          <w:sz w:val="28"/>
          <w:szCs w:val="28"/>
        </w:rPr>
        <w:t xml:space="preserve"> </w:t>
      </w:r>
      <w:r w:rsidRPr="00D6179F">
        <w:rPr>
          <w:rFonts w:ascii="Times New Roman" w:hAnsi="Times New Roman" w:cs="Times New Roman"/>
          <w:sz w:val="28"/>
          <w:szCs w:val="28"/>
        </w:rPr>
        <w:t>культуры</w:t>
      </w:r>
      <w:r w:rsidRPr="00D6179F">
        <w:rPr>
          <w:rFonts w:ascii="Times New Roman" w:hAnsi="Times New Roman" w:cs="Times New Roman"/>
          <w:spacing w:val="36"/>
          <w:sz w:val="28"/>
          <w:szCs w:val="28"/>
        </w:rPr>
        <w:t xml:space="preserve"> </w:t>
      </w:r>
      <w:r w:rsidRPr="00D6179F">
        <w:rPr>
          <w:rFonts w:ascii="Times New Roman" w:hAnsi="Times New Roman" w:cs="Times New Roman"/>
          <w:sz w:val="28"/>
          <w:szCs w:val="28"/>
        </w:rPr>
        <w:t>и</w:t>
      </w:r>
      <w:r w:rsidRPr="00D6179F">
        <w:rPr>
          <w:rFonts w:ascii="Times New Roman" w:hAnsi="Times New Roman" w:cs="Times New Roman"/>
          <w:spacing w:val="35"/>
          <w:sz w:val="28"/>
          <w:szCs w:val="28"/>
        </w:rPr>
        <w:t xml:space="preserve"> </w:t>
      </w:r>
      <w:r w:rsidRPr="00D6179F">
        <w:rPr>
          <w:rFonts w:ascii="Times New Roman" w:hAnsi="Times New Roman" w:cs="Times New Roman"/>
          <w:sz w:val="28"/>
          <w:szCs w:val="28"/>
        </w:rPr>
        <w:t>красоты</w:t>
      </w:r>
      <w:r w:rsidRPr="00D6179F">
        <w:rPr>
          <w:rFonts w:ascii="Times New Roman" w:hAnsi="Times New Roman" w:cs="Times New Roman"/>
          <w:spacing w:val="34"/>
          <w:sz w:val="28"/>
          <w:szCs w:val="28"/>
        </w:rPr>
        <w:t xml:space="preserve"> </w:t>
      </w:r>
      <w:r w:rsidRPr="00D6179F">
        <w:rPr>
          <w:rFonts w:ascii="Times New Roman" w:hAnsi="Times New Roman" w:cs="Times New Roman"/>
          <w:sz w:val="28"/>
          <w:szCs w:val="28"/>
        </w:rPr>
        <w:t>лежат</w:t>
      </w:r>
      <w:r w:rsidRPr="00D6179F">
        <w:rPr>
          <w:rFonts w:ascii="Times New Roman" w:hAnsi="Times New Roman" w:cs="Times New Roman"/>
          <w:spacing w:val="37"/>
          <w:sz w:val="28"/>
          <w:szCs w:val="28"/>
        </w:rPr>
        <w:t xml:space="preserve"> </w:t>
      </w:r>
      <w:r w:rsidRPr="00D6179F">
        <w:rPr>
          <w:rFonts w:ascii="Times New Roman" w:hAnsi="Times New Roman" w:cs="Times New Roman"/>
          <w:sz w:val="28"/>
          <w:szCs w:val="28"/>
        </w:rPr>
        <w:t>в</w:t>
      </w:r>
      <w:r w:rsidRPr="00D6179F">
        <w:rPr>
          <w:rFonts w:ascii="Times New Roman" w:hAnsi="Times New Roman" w:cs="Times New Roman"/>
          <w:spacing w:val="33"/>
          <w:sz w:val="28"/>
          <w:szCs w:val="28"/>
        </w:rPr>
        <w:t xml:space="preserve"> </w:t>
      </w:r>
      <w:r w:rsidRPr="00D6179F">
        <w:rPr>
          <w:rFonts w:ascii="Times New Roman" w:hAnsi="Times New Roman" w:cs="Times New Roman"/>
          <w:sz w:val="28"/>
          <w:szCs w:val="28"/>
        </w:rPr>
        <w:t>основе</w:t>
      </w:r>
      <w:r w:rsidRPr="00D6179F">
        <w:rPr>
          <w:rFonts w:ascii="Times New Roman" w:hAnsi="Times New Roman" w:cs="Times New Roman"/>
          <w:spacing w:val="32"/>
          <w:sz w:val="28"/>
          <w:szCs w:val="28"/>
        </w:rPr>
        <w:t xml:space="preserve"> </w:t>
      </w:r>
      <w:r w:rsidRPr="00D6179F">
        <w:rPr>
          <w:rFonts w:ascii="Times New Roman" w:hAnsi="Times New Roman" w:cs="Times New Roman"/>
          <w:sz w:val="28"/>
          <w:szCs w:val="28"/>
        </w:rPr>
        <w:t>этико-эстетического</w:t>
      </w:r>
      <w:r w:rsidRPr="00D6179F">
        <w:rPr>
          <w:rFonts w:ascii="Times New Roman" w:hAnsi="Times New Roman" w:cs="Times New Roman"/>
          <w:spacing w:val="34"/>
          <w:sz w:val="28"/>
          <w:szCs w:val="28"/>
        </w:rPr>
        <w:t xml:space="preserve"> </w:t>
      </w:r>
      <w:r w:rsidRPr="00D6179F">
        <w:rPr>
          <w:rFonts w:ascii="Times New Roman" w:hAnsi="Times New Roman" w:cs="Times New Roman"/>
          <w:sz w:val="28"/>
          <w:szCs w:val="28"/>
        </w:rPr>
        <w:t>направления воспитания.</w:t>
      </w:r>
    </w:p>
    <w:p w:rsidR="008456E4" w:rsidRPr="00D6179F" w:rsidRDefault="008456E4" w:rsidP="00D6179F">
      <w:pPr>
        <w:pStyle w:val="a5"/>
        <w:kinsoku w:val="0"/>
        <w:overflowPunct w:val="0"/>
        <w:ind w:left="0"/>
        <w:rPr>
          <w:sz w:val="28"/>
          <w:szCs w:val="28"/>
        </w:rPr>
      </w:pPr>
    </w:p>
    <w:p w:rsidR="008456E4" w:rsidRDefault="008456E4" w:rsidP="00D6179F">
      <w:pPr>
        <w:pStyle w:val="a5"/>
        <w:kinsoku w:val="0"/>
        <w:overflowPunct w:val="0"/>
        <w:ind w:left="0" w:right="104" w:firstLine="567"/>
      </w:pPr>
      <w:r w:rsidRPr="00D6179F">
        <w:rPr>
          <w:sz w:val="28"/>
          <w:szCs w:val="28"/>
        </w:rPr>
        <w:t>Конкретизация</w:t>
      </w:r>
      <w:r w:rsidRPr="00D6179F">
        <w:rPr>
          <w:spacing w:val="45"/>
          <w:sz w:val="28"/>
          <w:szCs w:val="28"/>
        </w:rPr>
        <w:t xml:space="preserve"> </w:t>
      </w:r>
      <w:r w:rsidRPr="00D6179F">
        <w:rPr>
          <w:sz w:val="28"/>
          <w:szCs w:val="28"/>
        </w:rPr>
        <w:t>воспитательных</w:t>
      </w:r>
      <w:r w:rsidRPr="00D6179F">
        <w:rPr>
          <w:spacing w:val="44"/>
          <w:sz w:val="28"/>
          <w:szCs w:val="28"/>
        </w:rPr>
        <w:t xml:space="preserve"> </w:t>
      </w:r>
      <w:r w:rsidRPr="00D6179F">
        <w:rPr>
          <w:sz w:val="28"/>
          <w:szCs w:val="28"/>
        </w:rPr>
        <w:t>задач</w:t>
      </w:r>
      <w:r w:rsidRPr="00D6179F">
        <w:rPr>
          <w:spacing w:val="44"/>
          <w:sz w:val="28"/>
          <w:szCs w:val="28"/>
        </w:rPr>
        <w:t xml:space="preserve"> </w:t>
      </w:r>
      <w:r w:rsidRPr="00D6179F">
        <w:rPr>
          <w:sz w:val="28"/>
          <w:szCs w:val="28"/>
        </w:rPr>
        <w:t>идет</w:t>
      </w:r>
      <w:r w:rsidRPr="00D6179F">
        <w:rPr>
          <w:spacing w:val="45"/>
          <w:sz w:val="28"/>
          <w:szCs w:val="28"/>
        </w:rPr>
        <w:t xml:space="preserve"> </w:t>
      </w:r>
      <w:r w:rsidRPr="00D6179F">
        <w:rPr>
          <w:sz w:val="28"/>
          <w:szCs w:val="28"/>
        </w:rPr>
        <w:t>по</w:t>
      </w:r>
      <w:r w:rsidRPr="00D6179F">
        <w:rPr>
          <w:spacing w:val="45"/>
          <w:sz w:val="28"/>
          <w:szCs w:val="28"/>
        </w:rPr>
        <w:t xml:space="preserve"> </w:t>
      </w:r>
      <w:r w:rsidRPr="00D6179F">
        <w:rPr>
          <w:sz w:val="28"/>
          <w:szCs w:val="28"/>
        </w:rPr>
        <w:t>направлениям</w:t>
      </w:r>
      <w:r w:rsidRPr="00D6179F">
        <w:rPr>
          <w:spacing w:val="44"/>
          <w:sz w:val="28"/>
          <w:szCs w:val="28"/>
        </w:rPr>
        <w:t xml:space="preserve"> </w:t>
      </w:r>
      <w:r w:rsidRPr="00D6179F">
        <w:rPr>
          <w:sz w:val="28"/>
          <w:szCs w:val="28"/>
        </w:rPr>
        <w:t>воспитания,</w:t>
      </w:r>
      <w:r w:rsidRPr="00D6179F">
        <w:rPr>
          <w:spacing w:val="45"/>
          <w:sz w:val="28"/>
          <w:szCs w:val="28"/>
        </w:rPr>
        <w:t xml:space="preserve"> </w:t>
      </w:r>
      <w:r w:rsidRPr="00D6179F">
        <w:rPr>
          <w:sz w:val="28"/>
          <w:szCs w:val="28"/>
        </w:rPr>
        <w:t>в</w:t>
      </w:r>
      <w:r w:rsidRPr="00D6179F">
        <w:rPr>
          <w:spacing w:val="44"/>
          <w:sz w:val="28"/>
          <w:szCs w:val="28"/>
        </w:rPr>
        <w:t xml:space="preserve"> </w:t>
      </w:r>
      <w:r w:rsidRPr="00D6179F">
        <w:rPr>
          <w:sz w:val="28"/>
          <w:szCs w:val="28"/>
        </w:rPr>
        <w:t>соответствии</w:t>
      </w:r>
      <w:r>
        <w:rPr>
          <w:spacing w:val="46"/>
        </w:rPr>
        <w:t xml:space="preserve"> </w:t>
      </w:r>
      <w:r>
        <w:t>с рабочей программой воспитания.</w:t>
      </w:r>
    </w:p>
    <w:p w:rsidR="008456E4" w:rsidRDefault="008456E4" w:rsidP="008456E4">
      <w:pPr>
        <w:pStyle w:val="a7"/>
        <w:kinsoku w:val="0"/>
        <w:overflowPunct w:val="0"/>
        <w:jc w:val="center"/>
      </w:pPr>
      <w:r>
        <w:t>Конкретизация задач</w:t>
      </w:r>
      <w:r>
        <w:rPr>
          <w:spacing w:val="-4"/>
        </w:rPr>
        <w:t xml:space="preserve"> </w:t>
      </w:r>
      <w:r>
        <w:t>воспитания</w:t>
      </w:r>
    </w:p>
    <w:tbl>
      <w:tblPr>
        <w:tblStyle w:val="ab"/>
        <w:tblW w:w="0" w:type="auto"/>
        <w:tblLook w:val="04A0" w:firstRow="1" w:lastRow="0" w:firstColumn="1" w:lastColumn="0" w:noHBand="0" w:noVBand="1"/>
      </w:tblPr>
      <w:tblGrid>
        <w:gridCol w:w="2235"/>
        <w:gridCol w:w="8470"/>
      </w:tblGrid>
      <w:tr w:rsidR="00841E11" w:rsidTr="00841E11">
        <w:tc>
          <w:tcPr>
            <w:tcW w:w="2235" w:type="dxa"/>
          </w:tcPr>
          <w:p w:rsidR="00841E11" w:rsidRDefault="00841E11" w:rsidP="008639FF">
            <w:pPr>
              <w:pStyle w:val="a5"/>
              <w:tabs>
                <w:tab w:val="left" w:pos="567"/>
              </w:tabs>
              <w:kinsoku w:val="0"/>
              <w:overflowPunct w:val="0"/>
              <w:ind w:left="0" w:right="104"/>
              <w:rPr>
                <w:sz w:val="28"/>
                <w:szCs w:val="28"/>
              </w:rPr>
            </w:pPr>
            <w:r>
              <w:t>Патриотическое</w:t>
            </w:r>
          </w:p>
        </w:tc>
        <w:tc>
          <w:tcPr>
            <w:tcW w:w="8470" w:type="dxa"/>
          </w:tcPr>
          <w:p w:rsidR="00841E11" w:rsidRPr="00841E11" w:rsidRDefault="00841E11" w:rsidP="00984EB8">
            <w:pPr>
              <w:pStyle w:val="a3"/>
              <w:numPr>
                <w:ilvl w:val="0"/>
                <w:numId w:val="7"/>
              </w:numPr>
              <w:tabs>
                <w:tab w:val="left" w:pos="2527"/>
              </w:tabs>
              <w:kinsoku w:val="0"/>
              <w:overflowPunct w:val="0"/>
              <w:autoSpaceDE w:val="0"/>
              <w:autoSpaceDN w:val="0"/>
              <w:adjustRightInd w:val="0"/>
              <w:ind w:left="459" w:right="425" w:hanging="426"/>
              <w:contextualSpacing w:val="0"/>
              <w:jc w:val="both"/>
              <w:rPr>
                <w:rFonts w:ascii="Times New Roman" w:hAnsi="Times New Roman" w:cs="Times New Roman"/>
                <w:sz w:val="24"/>
                <w:szCs w:val="24"/>
              </w:rPr>
            </w:pPr>
            <w:r w:rsidRPr="00841E11">
              <w:rPr>
                <w:rFonts w:ascii="Times New Roman" w:hAnsi="Times New Roman" w:cs="Times New Roman"/>
                <w:sz w:val="24"/>
                <w:szCs w:val="24"/>
              </w:rPr>
              <w:t>Формирование</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любви к</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родному</w:t>
            </w:r>
            <w:r w:rsidRPr="00841E11">
              <w:rPr>
                <w:rFonts w:ascii="Times New Roman" w:hAnsi="Times New Roman" w:cs="Times New Roman"/>
                <w:spacing w:val="-5"/>
                <w:sz w:val="24"/>
                <w:szCs w:val="24"/>
              </w:rPr>
              <w:t xml:space="preserve"> </w:t>
            </w:r>
            <w:r w:rsidRPr="00841E11">
              <w:rPr>
                <w:rFonts w:ascii="Times New Roman" w:hAnsi="Times New Roman" w:cs="Times New Roman"/>
                <w:sz w:val="24"/>
                <w:szCs w:val="24"/>
              </w:rPr>
              <w:t>краю, родной</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природе, родному языку, культурному</w:t>
            </w:r>
            <w:r w:rsidRPr="00841E11">
              <w:rPr>
                <w:rFonts w:ascii="Times New Roman" w:hAnsi="Times New Roman" w:cs="Times New Roman"/>
                <w:spacing w:val="-5"/>
                <w:sz w:val="24"/>
                <w:szCs w:val="24"/>
              </w:rPr>
              <w:t xml:space="preserve"> </w:t>
            </w:r>
            <w:r w:rsidRPr="00841E11">
              <w:rPr>
                <w:rFonts w:ascii="Times New Roman" w:hAnsi="Times New Roman" w:cs="Times New Roman"/>
                <w:sz w:val="24"/>
                <w:szCs w:val="24"/>
              </w:rPr>
              <w:t>наследию своего</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народа;</w:t>
            </w:r>
          </w:p>
          <w:p w:rsidR="00841E11" w:rsidRPr="00841E11" w:rsidRDefault="00841E11" w:rsidP="00984EB8">
            <w:pPr>
              <w:pStyle w:val="a3"/>
              <w:numPr>
                <w:ilvl w:val="0"/>
                <w:numId w:val="7"/>
              </w:numPr>
              <w:tabs>
                <w:tab w:val="left" w:pos="2527"/>
              </w:tabs>
              <w:kinsoku w:val="0"/>
              <w:overflowPunct w:val="0"/>
              <w:autoSpaceDE w:val="0"/>
              <w:autoSpaceDN w:val="0"/>
              <w:adjustRightInd w:val="0"/>
              <w:ind w:left="459" w:right="193" w:hanging="426"/>
              <w:contextualSpacing w:val="0"/>
              <w:jc w:val="both"/>
              <w:rPr>
                <w:rFonts w:ascii="Times New Roman" w:hAnsi="Times New Roman" w:cs="Times New Roman"/>
                <w:sz w:val="24"/>
                <w:szCs w:val="24"/>
              </w:rPr>
            </w:pPr>
            <w:r w:rsidRPr="00841E11">
              <w:rPr>
                <w:rFonts w:ascii="Times New Roman" w:hAnsi="Times New Roman" w:cs="Times New Roman"/>
                <w:sz w:val="24"/>
                <w:szCs w:val="24"/>
              </w:rPr>
              <w:t>Воспитание</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любви,</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уважения к своим</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национальным</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особенностям и чувства</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собственного достоинства</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как представителя своего</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народа;</w:t>
            </w:r>
          </w:p>
          <w:p w:rsidR="00841E11" w:rsidRPr="00841E11" w:rsidRDefault="00841E11" w:rsidP="00984EB8">
            <w:pPr>
              <w:pStyle w:val="a3"/>
              <w:numPr>
                <w:ilvl w:val="0"/>
                <w:numId w:val="7"/>
              </w:numPr>
              <w:tabs>
                <w:tab w:val="left" w:pos="2527"/>
              </w:tabs>
              <w:kinsoku w:val="0"/>
              <w:overflowPunct w:val="0"/>
              <w:autoSpaceDE w:val="0"/>
              <w:autoSpaceDN w:val="0"/>
              <w:adjustRightInd w:val="0"/>
              <w:ind w:left="459" w:right="99" w:hanging="426"/>
              <w:contextualSpacing w:val="0"/>
              <w:jc w:val="both"/>
              <w:rPr>
                <w:rFonts w:ascii="Times New Roman" w:hAnsi="Times New Roman" w:cs="Times New Roman"/>
                <w:sz w:val="24"/>
                <w:szCs w:val="24"/>
              </w:rPr>
            </w:pPr>
            <w:r w:rsidRPr="00841E11">
              <w:rPr>
                <w:rFonts w:ascii="Times New Roman" w:hAnsi="Times New Roman" w:cs="Times New Roman"/>
                <w:sz w:val="24"/>
                <w:szCs w:val="24"/>
              </w:rPr>
              <w:t>Воспитание</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уважительного отношения</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к гражданам</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России в</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целом,</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своим</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соотечественникам</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и согражданам, представителям</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всех</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народов России, к ровесникам,</w:t>
            </w:r>
            <w:r w:rsidRPr="00841E11">
              <w:rPr>
                <w:rFonts w:ascii="Times New Roman" w:hAnsi="Times New Roman" w:cs="Times New Roman"/>
                <w:spacing w:val="-3"/>
                <w:sz w:val="24"/>
                <w:szCs w:val="24"/>
              </w:rPr>
              <w:t xml:space="preserve"> </w:t>
            </w:r>
            <w:r w:rsidRPr="00841E11">
              <w:rPr>
                <w:rFonts w:ascii="Times New Roman" w:hAnsi="Times New Roman" w:cs="Times New Roman"/>
                <w:sz w:val="24"/>
                <w:szCs w:val="24"/>
              </w:rPr>
              <w:t>родителям</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(законным</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представителям), соседям, старшим, другим</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людям</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вне</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зависимости</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от их</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этнической</w:t>
            </w:r>
          </w:p>
          <w:p w:rsidR="00841E11" w:rsidRPr="00841E11" w:rsidRDefault="00841E11" w:rsidP="00984EB8">
            <w:pPr>
              <w:pStyle w:val="a5"/>
              <w:numPr>
                <w:ilvl w:val="0"/>
                <w:numId w:val="7"/>
              </w:numPr>
              <w:kinsoku w:val="0"/>
              <w:overflowPunct w:val="0"/>
              <w:ind w:left="459" w:hanging="426"/>
            </w:pPr>
            <w:r w:rsidRPr="00841E11">
              <w:t>принадлежности;</w:t>
            </w:r>
          </w:p>
          <w:p w:rsidR="00841E11" w:rsidRPr="00841E11" w:rsidRDefault="00841E11" w:rsidP="00984EB8">
            <w:pPr>
              <w:pStyle w:val="a3"/>
              <w:numPr>
                <w:ilvl w:val="0"/>
                <w:numId w:val="7"/>
              </w:numPr>
              <w:tabs>
                <w:tab w:val="left" w:pos="2527"/>
              </w:tabs>
              <w:kinsoku w:val="0"/>
              <w:overflowPunct w:val="0"/>
              <w:autoSpaceDE w:val="0"/>
              <w:autoSpaceDN w:val="0"/>
              <w:adjustRightInd w:val="0"/>
              <w:ind w:left="459" w:right="224" w:hanging="426"/>
              <w:contextualSpacing w:val="0"/>
              <w:jc w:val="both"/>
              <w:rPr>
                <w:rFonts w:ascii="Times New Roman" w:hAnsi="Times New Roman" w:cs="Times New Roman"/>
                <w:sz w:val="24"/>
                <w:szCs w:val="24"/>
              </w:rPr>
            </w:pPr>
            <w:r w:rsidRPr="00841E11">
              <w:rPr>
                <w:rFonts w:ascii="Times New Roman" w:hAnsi="Times New Roman" w:cs="Times New Roman"/>
                <w:sz w:val="24"/>
                <w:szCs w:val="24"/>
              </w:rPr>
              <w:t>Воспитание</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любви</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к родной</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природе, природе</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своего</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края, России, понимания единства</w:t>
            </w:r>
            <w:r w:rsidRPr="00841E11">
              <w:rPr>
                <w:rFonts w:ascii="Times New Roman" w:hAnsi="Times New Roman" w:cs="Times New Roman"/>
                <w:spacing w:val="-1"/>
                <w:sz w:val="24"/>
                <w:szCs w:val="24"/>
              </w:rPr>
              <w:t xml:space="preserve"> </w:t>
            </w:r>
            <w:r w:rsidRPr="00841E11">
              <w:rPr>
                <w:rFonts w:ascii="Times New Roman" w:hAnsi="Times New Roman" w:cs="Times New Roman"/>
                <w:sz w:val="24"/>
                <w:szCs w:val="24"/>
              </w:rPr>
              <w:t>природы и людей</w:t>
            </w:r>
            <w:r w:rsidRPr="00841E11">
              <w:rPr>
                <w:rFonts w:ascii="Times New Roman" w:hAnsi="Times New Roman" w:cs="Times New Roman"/>
                <w:spacing w:val="-2"/>
                <w:sz w:val="24"/>
                <w:szCs w:val="24"/>
              </w:rPr>
              <w:t xml:space="preserve"> </w:t>
            </w:r>
            <w:r w:rsidRPr="00841E11">
              <w:rPr>
                <w:rFonts w:ascii="Times New Roman" w:hAnsi="Times New Roman" w:cs="Times New Roman"/>
                <w:sz w:val="24"/>
                <w:szCs w:val="24"/>
              </w:rPr>
              <w:t>и бережного ответственного отношения</w:t>
            </w:r>
            <w:r w:rsidRPr="00841E11">
              <w:rPr>
                <w:rFonts w:ascii="Times New Roman" w:hAnsi="Times New Roman" w:cs="Times New Roman"/>
                <w:spacing w:val="-3"/>
                <w:sz w:val="24"/>
                <w:szCs w:val="24"/>
              </w:rPr>
              <w:t xml:space="preserve"> </w:t>
            </w:r>
            <w:r w:rsidRPr="00841E11">
              <w:rPr>
                <w:rFonts w:ascii="Times New Roman" w:hAnsi="Times New Roman" w:cs="Times New Roman"/>
                <w:sz w:val="24"/>
                <w:szCs w:val="24"/>
              </w:rPr>
              <w:t>к природе.</w:t>
            </w:r>
          </w:p>
          <w:p w:rsidR="00841E11" w:rsidRDefault="00841E11" w:rsidP="008639FF">
            <w:pPr>
              <w:pStyle w:val="a5"/>
              <w:tabs>
                <w:tab w:val="left" w:pos="567"/>
              </w:tabs>
              <w:kinsoku w:val="0"/>
              <w:overflowPunct w:val="0"/>
              <w:ind w:left="0" w:right="104"/>
              <w:rPr>
                <w:sz w:val="28"/>
                <w:szCs w:val="28"/>
              </w:rPr>
            </w:pPr>
          </w:p>
        </w:tc>
      </w:tr>
      <w:tr w:rsidR="00841E11" w:rsidTr="00841E11">
        <w:tc>
          <w:tcPr>
            <w:tcW w:w="2235" w:type="dxa"/>
          </w:tcPr>
          <w:p w:rsidR="00841E11" w:rsidRDefault="00F95FC9" w:rsidP="008639FF">
            <w:pPr>
              <w:pStyle w:val="a5"/>
              <w:tabs>
                <w:tab w:val="left" w:pos="567"/>
              </w:tabs>
              <w:kinsoku w:val="0"/>
              <w:overflowPunct w:val="0"/>
              <w:ind w:left="0" w:right="104"/>
              <w:rPr>
                <w:sz w:val="28"/>
                <w:szCs w:val="28"/>
              </w:rPr>
            </w:pPr>
            <w:r>
              <w:t>Социальное</w:t>
            </w:r>
          </w:p>
        </w:tc>
        <w:tc>
          <w:tcPr>
            <w:tcW w:w="8470" w:type="dxa"/>
          </w:tcPr>
          <w:p w:rsidR="00F95FC9" w:rsidRPr="00F95FC9" w:rsidRDefault="00F95FC9" w:rsidP="00984EB8">
            <w:pPr>
              <w:pStyle w:val="a3"/>
              <w:numPr>
                <w:ilvl w:val="0"/>
                <w:numId w:val="8"/>
              </w:numPr>
              <w:tabs>
                <w:tab w:val="left" w:pos="2527"/>
              </w:tabs>
              <w:kinsoku w:val="0"/>
              <w:overflowPunct w:val="0"/>
              <w:autoSpaceDE w:val="0"/>
              <w:autoSpaceDN w:val="0"/>
              <w:adjustRightInd w:val="0"/>
              <w:ind w:left="459" w:right="386" w:hanging="426"/>
              <w:contextualSpacing w:val="0"/>
              <w:jc w:val="both"/>
              <w:rPr>
                <w:rFonts w:ascii="Times New Roman" w:hAnsi="Times New Roman" w:cs="Times New Roman"/>
                <w:sz w:val="24"/>
                <w:szCs w:val="24"/>
              </w:rPr>
            </w:pPr>
            <w:r w:rsidRPr="00F95FC9">
              <w:rPr>
                <w:rFonts w:ascii="Times New Roman" w:hAnsi="Times New Roman" w:cs="Times New Roman"/>
                <w:sz w:val="24"/>
                <w:szCs w:val="24"/>
              </w:rPr>
              <w:t>Формирование</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представлений о добре</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и</w:t>
            </w:r>
            <w:r w:rsidRPr="00F95FC9">
              <w:rPr>
                <w:rFonts w:ascii="Times New Roman" w:hAnsi="Times New Roman" w:cs="Times New Roman"/>
                <w:spacing w:val="-2"/>
                <w:sz w:val="24"/>
                <w:szCs w:val="24"/>
              </w:rPr>
              <w:t xml:space="preserve"> </w:t>
            </w:r>
            <w:r w:rsidRPr="00F95FC9">
              <w:rPr>
                <w:rFonts w:ascii="Times New Roman" w:hAnsi="Times New Roman" w:cs="Times New Roman"/>
                <w:sz w:val="24"/>
                <w:szCs w:val="24"/>
              </w:rPr>
              <w:t>зле, позитивного образа семьи с</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детьми, ознакомление</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с</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распределением</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ролей в</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семье, образами дружбы в</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фольклоре</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и детской литературе, примерами сотрудничества</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и взаимопомощи людей в</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различных</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видахдеятельности</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(на материале</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истории России, ее</w:t>
            </w:r>
            <w:r w:rsidRPr="00F95FC9">
              <w:rPr>
                <w:rFonts w:ascii="Times New Roman" w:hAnsi="Times New Roman" w:cs="Times New Roman"/>
                <w:spacing w:val="-2"/>
                <w:sz w:val="24"/>
                <w:szCs w:val="24"/>
              </w:rPr>
              <w:t xml:space="preserve"> </w:t>
            </w:r>
            <w:r w:rsidRPr="00F95FC9">
              <w:rPr>
                <w:rFonts w:ascii="Times New Roman" w:hAnsi="Times New Roman" w:cs="Times New Roman"/>
                <w:sz w:val="24"/>
                <w:szCs w:val="24"/>
              </w:rPr>
              <w:t>героев), милосердия и заботы. Анализ</w:t>
            </w:r>
            <w:r w:rsidRPr="00F95FC9">
              <w:rPr>
                <w:rFonts w:ascii="Times New Roman" w:hAnsi="Times New Roman" w:cs="Times New Roman"/>
                <w:spacing w:val="-2"/>
                <w:sz w:val="24"/>
                <w:szCs w:val="24"/>
              </w:rPr>
              <w:t xml:space="preserve"> </w:t>
            </w:r>
            <w:r w:rsidRPr="00F95FC9">
              <w:rPr>
                <w:rFonts w:ascii="Times New Roman" w:hAnsi="Times New Roman" w:cs="Times New Roman"/>
                <w:sz w:val="24"/>
                <w:szCs w:val="24"/>
              </w:rPr>
              <w:t>поступков своих</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и ровесников</w:t>
            </w:r>
            <w:r w:rsidRPr="00F95FC9">
              <w:rPr>
                <w:rFonts w:ascii="Times New Roman" w:hAnsi="Times New Roman" w:cs="Times New Roman"/>
                <w:spacing w:val="-3"/>
                <w:sz w:val="24"/>
                <w:szCs w:val="24"/>
              </w:rPr>
              <w:t xml:space="preserve"> </w:t>
            </w:r>
            <w:r w:rsidRPr="00F95FC9">
              <w:rPr>
                <w:rFonts w:ascii="Times New Roman" w:hAnsi="Times New Roman" w:cs="Times New Roman"/>
                <w:sz w:val="24"/>
                <w:szCs w:val="24"/>
              </w:rPr>
              <w:t>в</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группе</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в</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различных ситуациях;</w:t>
            </w:r>
          </w:p>
          <w:p w:rsidR="00F95FC9" w:rsidRPr="00F95FC9" w:rsidRDefault="00F95FC9" w:rsidP="00984EB8">
            <w:pPr>
              <w:pStyle w:val="a3"/>
              <w:numPr>
                <w:ilvl w:val="0"/>
                <w:numId w:val="8"/>
              </w:numPr>
              <w:tabs>
                <w:tab w:val="left" w:pos="2527"/>
                <w:tab w:val="left" w:pos="7546"/>
              </w:tabs>
              <w:kinsoku w:val="0"/>
              <w:overflowPunct w:val="0"/>
              <w:autoSpaceDE w:val="0"/>
              <w:autoSpaceDN w:val="0"/>
              <w:adjustRightInd w:val="0"/>
              <w:ind w:left="459" w:right="424" w:hanging="426"/>
              <w:contextualSpacing w:val="0"/>
              <w:jc w:val="both"/>
              <w:rPr>
                <w:rFonts w:ascii="Times New Roman" w:hAnsi="Times New Roman" w:cs="Times New Roman"/>
                <w:sz w:val="24"/>
                <w:szCs w:val="24"/>
              </w:rPr>
            </w:pPr>
            <w:r w:rsidRPr="00F95FC9">
              <w:rPr>
                <w:rFonts w:ascii="Times New Roman" w:hAnsi="Times New Roman" w:cs="Times New Roman"/>
                <w:sz w:val="24"/>
                <w:szCs w:val="24"/>
              </w:rPr>
              <w:t>Формирование</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навыков, необходимых</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для</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полноценного существования в</w:t>
            </w:r>
            <w:r w:rsidRPr="00F95FC9">
              <w:rPr>
                <w:rFonts w:ascii="Times New Roman" w:hAnsi="Times New Roman" w:cs="Times New Roman"/>
                <w:spacing w:val="-2"/>
                <w:sz w:val="24"/>
                <w:szCs w:val="24"/>
              </w:rPr>
              <w:t xml:space="preserve"> </w:t>
            </w:r>
            <w:r w:rsidRPr="00F95FC9">
              <w:rPr>
                <w:rFonts w:ascii="Times New Roman" w:hAnsi="Times New Roman" w:cs="Times New Roman"/>
                <w:sz w:val="24"/>
                <w:szCs w:val="24"/>
              </w:rPr>
              <w:t>обществе: эмпатии (сопереживания), коммуникабельности, заботы, ответственности,</w:t>
            </w:r>
            <w:r w:rsidRPr="00F95FC9">
              <w:rPr>
                <w:rFonts w:ascii="Times New Roman" w:hAnsi="Times New Roman" w:cs="Times New Roman"/>
                <w:spacing w:val="3"/>
                <w:sz w:val="24"/>
                <w:szCs w:val="24"/>
              </w:rPr>
              <w:t xml:space="preserve"> </w:t>
            </w:r>
            <w:r w:rsidRPr="00F95FC9">
              <w:rPr>
                <w:rFonts w:ascii="Times New Roman" w:hAnsi="Times New Roman" w:cs="Times New Roman"/>
                <w:sz w:val="24"/>
                <w:szCs w:val="24"/>
              </w:rPr>
              <w:t>сотрудничества,</w:t>
            </w:r>
            <w:r w:rsidRPr="00F95FC9">
              <w:rPr>
                <w:rFonts w:ascii="Times New Roman" w:hAnsi="Times New Roman" w:cs="Times New Roman"/>
                <w:spacing w:val="4"/>
                <w:sz w:val="24"/>
                <w:szCs w:val="24"/>
              </w:rPr>
              <w:t xml:space="preserve"> </w:t>
            </w:r>
            <w:r w:rsidRPr="00F95FC9">
              <w:rPr>
                <w:rFonts w:ascii="Times New Roman" w:hAnsi="Times New Roman" w:cs="Times New Roman"/>
                <w:sz w:val="24"/>
                <w:szCs w:val="24"/>
              </w:rPr>
              <w:t>умения договариваться,</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умения соблюдать</w:t>
            </w:r>
            <w:r w:rsidRPr="00F95FC9">
              <w:rPr>
                <w:rFonts w:ascii="Times New Roman" w:hAnsi="Times New Roman" w:cs="Times New Roman"/>
                <w:spacing w:val="1"/>
                <w:sz w:val="24"/>
                <w:szCs w:val="24"/>
              </w:rPr>
              <w:t xml:space="preserve"> </w:t>
            </w:r>
            <w:r w:rsidRPr="00F95FC9">
              <w:rPr>
                <w:rFonts w:ascii="Times New Roman" w:hAnsi="Times New Roman" w:cs="Times New Roman"/>
                <w:sz w:val="24"/>
                <w:szCs w:val="24"/>
              </w:rPr>
              <w:t>правила.</w:t>
            </w:r>
          </w:p>
          <w:p w:rsidR="00841E11" w:rsidRDefault="00841E11" w:rsidP="008639FF">
            <w:pPr>
              <w:pStyle w:val="a5"/>
              <w:tabs>
                <w:tab w:val="left" w:pos="567"/>
              </w:tabs>
              <w:kinsoku w:val="0"/>
              <w:overflowPunct w:val="0"/>
              <w:ind w:left="0" w:right="104"/>
              <w:rPr>
                <w:sz w:val="28"/>
                <w:szCs w:val="28"/>
              </w:rPr>
            </w:pPr>
          </w:p>
        </w:tc>
      </w:tr>
      <w:tr w:rsidR="00841E11" w:rsidTr="00841E11">
        <w:tc>
          <w:tcPr>
            <w:tcW w:w="2235" w:type="dxa"/>
          </w:tcPr>
          <w:p w:rsidR="00F95FC9" w:rsidRDefault="00F95FC9" w:rsidP="00F95F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Познавательное</w:t>
            </w:r>
          </w:p>
          <w:p w:rsidR="00841E11" w:rsidRDefault="00F95FC9" w:rsidP="00F95FC9">
            <w:pPr>
              <w:pStyle w:val="a5"/>
              <w:tabs>
                <w:tab w:val="left" w:pos="567"/>
              </w:tabs>
              <w:kinsoku w:val="0"/>
              <w:overflowPunct w:val="0"/>
              <w:ind w:left="0" w:right="104"/>
              <w:rPr>
                <w:sz w:val="28"/>
                <w:szCs w:val="28"/>
              </w:rPr>
            </w:pPr>
            <w:r>
              <w:t>направление</w:t>
            </w:r>
          </w:p>
        </w:tc>
        <w:tc>
          <w:tcPr>
            <w:tcW w:w="8470" w:type="dxa"/>
          </w:tcPr>
          <w:p w:rsidR="00F95FC9" w:rsidRPr="00F95FC9" w:rsidRDefault="00F95FC9" w:rsidP="00984EB8">
            <w:pPr>
              <w:pStyle w:val="a3"/>
              <w:numPr>
                <w:ilvl w:val="0"/>
                <w:numId w:val="9"/>
              </w:numPr>
              <w:autoSpaceDE w:val="0"/>
              <w:autoSpaceDN w:val="0"/>
              <w:adjustRightInd w:val="0"/>
              <w:ind w:left="600" w:hanging="567"/>
              <w:rPr>
                <w:rFonts w:ascii="Times New Roman" w:hAnsi="Times New Roman" w:cs="Times New Roman"/>
                <w:sz w:val="24"/>
                <w:szCs w:val="24"/>
              </w:rPr>
            </w:pPr>
            <w:r w:rsidRPr="00F95FC9">
              <w:rPr>
                <w:rFonts w:ascii="Times New Roman" w:hAnsi="Times New Roman" w:cs="Times New Roman"/>
                <w:sz w:val="24"/>
                <w:szCs w:val="24"/>
              </w:rPr>
              <w:t>Развитие любознательности, формирование опыта познавательной</w:t>
            </w:r>
            <w:r>
              <w:rPr>
                <w:rFonts w:ascii="Times New Roman" w:hAnsi="Times New Roman" w:cs="Times New Roman"/>
                <w:sz w:val="24"/>
                <w:szCs w:val="24"/>
              </w:rPr>
              <w:t xml:space="preserve"> </w:t>
            </w:r>
            <w:r w:rsidRPr="00F95FC9">
              <w:rPr>
                <w:rFonts w:ascii="Times New Roman" w:hAnsi="Times New Roman" w:cs="Times New Roman"/>
                <w:sz w:val="24"/>
                <w:szCs w:val="24"/>
              </w:rPr>
              <w:t>инициативы;</w:t>
            </w:r>
          </w:p>
          <w:p w:rsidR="00F95FC9" w:rsidRPr="00F95FC9" w:rsidRDefault="00F95FC9" w:rsidP="00984EB8">
            <w:pPr>
              <w:pStyle w:val="a3"/>
              <w:numPr>
                <w:ilvl w:val="0"/>
                <w:numId w:val="9"/>
              </w:numPr>
              <w:autoSpaceDE w:val="0"/>
              <w:autoSpaceDN w:val="0"/>
              <w:adjustRightInd w:val="0"/>
              <w:ind w:left="600" w:hanging="567"/>
              <w:rPr>
                <w:rFonts w:ascii="Times New Roman" w:hAnsi="Times New Roman" w:cs="Times New Roman"/>
                <w:sz w:val="24"/>
                <w:szCs w:val="24"/>
              </w:rPr>
            </w:pPr>
            <w:r w:rsidRPr="00F95FC9">
              <w:rPr>
                <w:rFonts w:ascii="Times New Roman" w:hAnsi="Times New Roman" w:cs="Times New Roman"/>
                <w:sz w:val="24"/>
                <w:szCs w:val="24"/>
              </w:rPr>
              <w:t>Формирование ценностного отношения к педагогическому</w:t>
            </w:r>
            <w:r>
              <w:rPr>
                <w:rFonts w:ascii="Times New Roman" w:hAnsi="Times New Roman" w:cs="Times New Roman"/>
                <w:sz w:val="24"/>
                <w:szCs w:val="24"/>
              </w:rPr>
              <w:t xml:space="preserve"> </w:t>
            </w:r>
            <w:r w:rsidRPr="00F95FC9">
              <w:rPr>
                <w:rFonts w:ascii="Times New Roman" w:hAnsi="Times New Roman" w:cs="Times New Roman"/>
                <w:sz w:val="24"/>
                <w:szCs w:val="24"/>
              </w:rPr>
              <w:t>работнику как источнику знаний;</w:t>
            </w:r>
          </w:p>
          <w:p w:rsidR="00841E11" w:rsidRDefault="00F95FC9" w:rsidP="00984EB8">
            <w:pPr>
              <w:pStyle w:val="a5"/>
              <w:numPr>
                <w:ilvl w:val="0"/>
                <w:numId w:val="9"/>
              </w:numPr>
              <w:tabs>
                <w:tab w:val="left" w:pos="567"/>
              </w:tabs>
              <w:kinsoku w:val="0"/>
              <w:overflowPunct w:val="0"/>
              <w:ind w:left="600" w:right="104" w:hanging="567"/>
              <w:rPr>
                <w:sz w:val="28"/>
                <w:szCs w:val="28"/>
              </w:rPr>
            </w:pPr>
            <w:r>
              <w:t>Приобщение ребенка к культурным способам познания (книги, интернет-источники, дискуссии).</w:t>
            </w:r>
          </w:p>
        </w:tc>
      </w:tr>
      <w:tr w:rsidR="00841E11" w:rsidTr="00841E11">
        <w:tc>
          <w:tcPr>
            <w:tcW w:w="2235" w:type="dxa"/>
          </w:tcPr>
          <w:p w:rsidR="00841E11" w:rsidRDefault="00F95FC9" w:rsidP="00F95FC9">
            <w:pPr>
              <w:autoSpaceDE w:val="0"/>
              <w:autoSpaceDN w:val="0"/>
              <w:adjustRightInd w:val="0"/>
              <w:rPr>
                <w:sz w:val="28"/>
                <w:szCs w:val="28"/>
              </w:rPr>
            </w:pPr>
            <w:r>
              <w:rPr>
                <w:rFonts w:ascii="Times New Roman" w:hAnsi="Times New Roman" w:cs="Times New Roman"/>
                <w:sz w:val="24"/>
                <w:szCs w:val="24"/>
              </w:rPr>
              <w:t>Физическое и оздоровительное направление</w:t>
            </w:r>
          </w:p>
        </w:tc>
        <w:tc>
          <w:tcPr>
            <w:tcW w:w="8470" w:type="dxa"/>
          </w:tcPr>
          <w:p w:rsidR="00F95FC9" w:rsidRDefault="00F95FC9" w:rsidP="00984EB8">
            <w:pPr>
              <w:pStyle w:val="a5"/>
              <w:numPr>
                <w:ilvl w:val="0"/>
                <w:numId w:val="12"/>
              </w:numPr>
              <w:kinsoku w:val="0"/>
              <w:overflowPunct w:val="0"/>
              <w:spacing w:line="232" w:lineRule="auto"/>
              <w:ind w:left="600" w:right="106" w:hanging="567"/>
            </w:pPr>
            <w:r>
              <w:t>Задачи по формированию здорового образа</w:t>
            </w:r>
            <w:r w:rsidRPr="00F95FC9">
              <w:rPr>
                <w:spacing w:val="-1"/>
              </w:rPr>
              <w:t xml:space="preserve"> </w:t>
            </w:r>
            <w:r>
              <w:t>жизни:</w:t>
            </w:r>
          </w:p>
          <w:p w:rsidR="00F95FC9" w:rsidRDefault="00F95FC9" w:rsidP="00984EB8">
            <w:pPr>
              <w:pStyle w:val="a5"/>
              <w:numPr>
                <w:ilvl w:val="0"/>
                <w:numId w:val="10"/>
              </w:numPr>
              <w:kinsoku w:val="0"/>
              <w:overflowPunct w:val="0"/>
              <w:spacing w:line="232" w:lineRule="auto"/>
              <w:ind w:left="600" w:right="106" w:hanging="567"/>
            </w:pPr>
            <w:r>
              <w:t>обеспечение</w:t>
            </w:r>
            <w:r w:rsidRPr="00F95FC9">
              <w:rPr>
                <w:spacing w:val="-1"/>
              </w:rPr>
              <w:t xml:space="preserve"> </w:t>
            </w:r>
            <w:r>
              <w:t>построения образовательного процесса физического воспитания (совместной и самостоятельной деятельности) на</w:t>
            </w:r>
            <w:r w:rsidRPr="00F95FC9">
              <w:rPr>
                <w:spacing w:val="-1"/>
              </w:rPr>
              <w:t xml:space="preserve"> </w:t>
            </w:r>
            <w:r>
              <w:t>основе</w:t>
            </w:r>
            <w:r w:rsidRPr="00F95FC9">
              <w:rPr>
                <w:spacing w:val="-1"/>
              </w:rPr>
              <w:t xml:space="preserve"> </w:t>
            </w:r>
            <w:r>
              <w:t>здоровье</w:t>
            </w:r>
            <w:r w:rsidRPr="00F95FC9">
              <w:rPr>
                <w:spacing w:val="-2"/>
              </w:rPr>
              <w:t xml:space="preserve"> </w:t>
            </w:r>
            <w:r>
              <w:t>формирующих</w:t>
            </w:r>
            <w:r w:rsidRPr="00F95FC9">
              <w:rPr>
                <w:spacing w:val="-1"/>
              </w:rPr>
              <w:t xml:space="preserve"> </w:t>
            </w:r>
            <w:r>
              <w:t>и здоровье сберегающих</w:t>
            </w:r>
            <w:r w:rsidRPr="00F95FC9">
              <w:rPr>
                <w:spacing w:val="2"/>
              </w:rPr>
              <w:t xml:space="preserve"> </w:t>
            </w:r>
            <w:r>
              <w:t>технологий и обеспечение</w:t>
            </w:r>
            <w:r w:rsidRPr="00F95FC9">
              <w:rPr>
                <w:spacing w:val="1"/>
              </w:rPr>
              <w:t xml:space="preserve"> </w:t>
            </w:r>
            <w:r>
              <w:t>условий для гармоничного физического и эстетического развития ребенка;</w:t>
            </w:r>
          </w:p>
          <w:p w:rsidR="00F95FC9" w:rsidRDefault="00F95FC9" w:rsidP="00984EB8">
            <w:pPr>
              <w:pStyle w:val="a5"/>
              <w:numPr>
                <w:ilvl w:val="0"/>
                <w:numId w:val="10"/>
              </w:numPr>
              <w:kinsoku w:val="0"/>
              <w:overflowPunct w:val="0"/>
              <w:spacing w:line="232" w:lineRule="auto"/>
              <w:ind w:left="600" w:right="106" w:hanging="567"/>
            </w:pPr>
            <w:r>
              <w:t>закаливание, повышение</w:t>
            </w:r>
            <w:r w:rsidRPr="00F95FC9">
              <w:rPr>
                <w:spacing w:val="-1"/>
              </w:rPr>
              <w:t xml:space="preserve"> </w:t>
            </w:r>
            <w:r>
              <w:t>сопротивляемости</w:t>
            </w:r>
            <w:r w:rsidRPr="00F95FC9">
              <w:rPr>
                <w:spacing w:val="1"/>
              </w:rPr>
              <w:t xml:space="preserve"> </w:t>
            </w:r>
            <w:r>
              <w:t>к воздействию условий внешней среды;</w:t>
            </w:r>
          </w:p>
          <w:p w:rsidR="00F95FC9" w:rsidRDefault="00F95FC9" w:rsidP="00984EB8">
            <w:pPr>
              <w:pStyle w:val="a5"/>
              <w:numPr>
                <w:ilvl w:val="0"/>
                <w:numId w:val="10"/>
              </w:numPr>
              <w:kinsoku w:val="0"/>
              <w:overflowPunct w:val="0"/>
              <w:spacing w:line="232" w:lineRule="auto"/>
              <w:ind w:left="600" w:right="106" w:hanging="567"/>
            </w:pPr>
            <w:r>
              <w:t>укрепление</w:t>
            </w:r>
            <w:r w:rsidRPr="00F95FC9">
              <w:rPr>
                <w:spacing w:val="-1"/>
              </w:rPr>
              <w:t xml:space="preserve"> </w:t>
            </w:r>
            <w:r>
              <w:t>опорно-двигательного аппарата; развитие</w:t>
            </w:r>
          </w:p>
          <w:p w:rsidR="00F95FC9" w:rsidRDefault="00F95FC9" w:rsidP="00F95FC9">
            <w:pPr>
              <w:pStyle w:val="a5"/>
              <w:kinsoku w:val="0"/>
              <w:overflowPunct w:val="0"/>
              <w:ind w:right="126"/>
            </w:pPr>
            <w:r>
              <w:t>двигательных</w:t>
            </w:r>
            <w:r>
              <w:rPr>
                <w:spacing w:val="2"/>
              </w:rPr>
              <w:t xml:space="preserve"> </w:t>
            </w:r>
            <w:r>
              <w:t>способностей, обучение</w:t>
            </w:r>
            <w:r>
              <w:rPr>
                <w:spacing w:val="-1"/>
              </w:rPr>
              <w:t xml:space="preserve"> </w:t>
            </w:r>
            <w:r>
              <w:t>двигательным</w:t>
            </w:r>
            <w:r>
              <w:rPr>
                <w:spacing w:val="-2"/>
              </w:rPr>
              <w:t xml:space="preserve"> </w:t>
            </w:r>
            <w:r>
              <w:t>навыкам</w:t>
            </w:r>
            <w:r>
              <w:rPr>
                <w:spacing w:val="-1"/>
              </w:rPr>
              <w:t xml:space="preserve"> </w:t>
            </w:r>
            <w:r>
              <w:t>и умениям;</w:t>
            </w:r>
          </w:p>
          <w:p w:rsidR="00F95FC9" w:rsidRDefault="00F95FC9" w:rsidP="00F95FC9">
            <w:pPr>
              <w:pStyle w:val="a5"/>
              <w:kinsoku w:val="0"/>
              <w:overflowPunct w:val="0"/>
              <w:ind w:right="126"/>
            </w:pPr>
            <w:r>
              <w:t>формирование</w:t>
            </w:r>
            <w:r w:rsidRPr="00F95FC9">
              <w:rPr>
                <w:spacing w:val="-1"/>
              </w:rPr>
              <w:t xml:space="preserve"> </w:t>
            </w:r>
            <w:r>
              <w:t>элементарных</w:t>
            </w:r>
            <w:r w:rsidRPr="00F95FC9">
              <w:rPr>
                <w:spacing w:val="1"/>
              </w:rPr>
              <w:t xml:space="preserve"> </w:t>
            </w:r>
            <w:r>
              <w:t>представлений в</w:t>
            </w:r>
            <w:r w:rsidRPr="00F95FC9">
              <w:rPr>
                <w:spacing w:val="-1"/>
              </w:rPr>
              <w:t xml:space="preserve"> </w:t>
            </w:r>
            <w:r>
              <w:t>области</w:t>
            </w:r>
          </w:p>
          <w:p w:rsidR="00F95FC9" w:rsidRDefault="00F95FC9" w:rsidP="00F95FC9">
            <w:pPr>
              <w:pStyle w:val="a5"/>
              <w:kinsoku w:val="0"/>
              <w:overflowPunct w:val="0"/>
              <w:spacing w:line="272" w:lineRule="exact"/>
            </w:pPr>
            <w:r>
              <w:t>физической культуры, здоровья и безопасного</w:t>
            </w:r>
            <w:r>
              <w:rPr>
                <w:spacing w:val="-3"/>
              </w:rPr>
              <w:t xml:space="preserve"> </w:t>
            </w:r>
            <w:r>
              <w:t>образа</w:t>
            </w:r>
            <w:r>
              <w:rPr>
                <w:spacing w:val="-1"/>
              </w:rPr>
              <w:t xml:space="preserve"> </w:t>
            </w:r>
            <w:r>
              <w:t>жизни;</w:t>
            </w:r>
          </w:p>
          <w:p w:rsidR="00F95FC9" w:rsidRDefault="00F95FC9" w:rsidP="00984EB8">
            <w:pPr>
              <w:pStyle w:val="a5"/>
              <w:numPr>
                <w:ilvl w:val="0"/>
                <w:numId w:val="11"/>
              </w:numPr>
              <w:kinsoku w:val="0"/>
              <w:overflowPunct w:val="0"/>
              <w:spacing w:line="272" w:lineRule="exact"/>
              <w:ind w:left="600" w:hanging="567"/>
            </w:pPr>
            <w:r>
              <w:lastRenderedPageBreak/>
              <w:t>организация сна, здорового</w:t>
            </w:r>
            <w:r w:rsidRPr="00F95FC9">
              <w:rPr>
                <w:spacing w:val="-1"/>
              </w:rPr>
              <w:t xml:space="preserve"> </w:t>
            </w:r>
            <w:r>
              <w:t>питания, выстраивание правильного режима</w:t>
            </w:r>
            <w:r w:rsidRPr="00F95FC9">
              <w:rPr>
                <w:spacing w:val="-1"/>
              </w:rPr>
              <w:t xml:space="preserve"> </w:t>
            </w:r>
            <w:r>
              <w:t>дня;</w:t>
            </w:r>
          </w:p>
          <w:p w:rsidR="00F95FC9" w:rsidRDefault="00F95FC9" w:rsidP="00984EB8">
            <w:pPr>
              <w:pStyle w:val="a5"/>
              <w:numPr>
                <w:ilvl w:val="0"/>
                <w:numId w:val="11"/>
              </w:numPr>
              <w:kinsoku w:val="0"/>
              <w:overflowPunct w:val="0"/>
              <w:spacing w:line="272" w:lineRule="exact"/>
              <w:ind w:left="600" w:hanging="567"/>
            </w:pPr>
            <w:r>
              <w:t>воспитание</w:t>
            </w:r>
            <w:r w:rsidRPr="00F95FC9">
              <w:rPr>
                <w:spacing w:val="-1"/>
              </w:rPr>
              <w:t xml:space="preserve"> </w:t>
            </w:r>
            <w:r>
              <w:t>экологической культуры, обучение</w:t>
            </w:r>
            <w:r w:rsidRPr="00F95FC9">
              <w:rPr>
                <w:spacing w:val="-1"/>
              </w:rPr>
              <w:t xml:space="preserve"> </w:t>
            </w:r>
            <w:r>
              <w:t>безопасности жизнедеятельности.</w:t>
            </w:r>
          </w:p>
          <w:p w:rsidR="00F95FC9" w:rsidRDefault="00F95FC9" w:rsidP="00984EB8">
            <w:pPr>
              <w:pStyle w:val="a5"/>
              <w:numPr>
                <w:ilvl w:val="0"/>
                <w:numId w:val="12"/>
              </w:numPr>
              <w:kinsoku w:val="0"/>
              <w:overflowPunct w:val="0"/>
              <w:spacing w:line="272" w:lineRule="exact"/>
              <w:ind w:left="600" w:hanging="600"/>
            </w:pPr>
            <w:r>
              <w:t>Формирование</w:t>
            </w:r>
            <w:r w:rsidRPr="00F95FC9">
              <w:rPr>
                <w:spacing w:val="1"/>
              </w:rPr>
              <w:t xml:space="preserve"> </w:t>
            </w:r>
            <w:r>
              <w:t>у</w:t>
            </w:r>
            <w:r w:rsidRPr="00F95FC9">
              <w:rPr>
                <w:spacing w:val="-5"/>
              </w:rPr>
              <w:t xml:space="preserve"> </w:t>
            </w:r>
            <w:r>
              <w:t>дошкольников</w:t>
            </w:r>
            <w:r w:rsidRPr="00F95FC9">
              <w:rPr>
                <w:spacing w:val="-1"/>
              </w:rPr>
              <w:t xml:space="preserve"> </w:t>
            </w:r>
            <w:r>
              <w:t>культурно-гигиенических</w:t>
            </w:r>
            <w:r w:rsidRPr="00F95FC9">
              <w:rPr>
                <w:spacing w:val="2"/>
              </w:rPr>
              <w:t xml:space="preserve"> </w:t>
            </w:r>
            <w:r>
              <w:t>навыков является важной частью воспитания культуры</w:t>
            </w:r>
            <w:r w:rsidRPr="00F95FC9">
              <w:rPr>
                <w:spacing w:val="1"/>
              </w:rPr>
              <w:t xml:space="preserve"> </w:t>
            </w:r>
            <w:r>
              <w:t>здоровья. Особенность культурно-гигиенических</w:t>
            </w:r>
            <w:r w:rsidRPr="00F95FC9">
              <w:rPr>
                <w:spacing w:val="-1"/>
              </w:rPr>
              <w:t xml:space="preserve"> </w:t>
            </w:r>
            <w:r>
              <w:t>навыков заключается в</w:t>
            </w:r>
            <w:r w:rsidRPr="00F95FC9">
              <w:rPr>
                <w:spacing w:val="-1"/>
              </w:rPr>
              <w:t xml:space="preserve"> </w:t>
            </w:r>
            <w:r>
              <w:t>том, что они должны формироваться на</w:t>
            </w:r>
            <w:r w:rsidRPr="00F95FC9">
              <w:rPr>
                <w:spacing w:val="-1"/>
              </w:rPr>
              <w:t xml:space="preserve"> </w:t>
            </w:r>
            <w:r>
              <w:t>протяжении всего</w:t>
            </w:r>
            <w:r w:rsidRPr="00F95FC9">
              <w:rPr>
                <w:spacing w:val="-1"/>
              </w:rPr>
              <w:t xml:space="preserve"> </w:t>
            </w:r>
            <w:r>
              <w:t>пребывания ребенка</w:t>
            </w:r>
            <w:r w:rsidRPr="00F95FC9">
              <w:rPr>
                <w:spacing w:val="-1"/>
              </w:rPr>
              <w:t xml:space="preserve"> </w:t>
            </w:r>
            <w:r>
              <w:t>в</w:t>
            </w:r>
            <w:r w:rsidRPr="00F95FC9">
              <w:rPr>
                <w:spacing w:val="-1"/>
              </w:rPr>
              <w:t xml:space="preserve"> </w:t>
            </w:r>
            <w:r>
              <w:t>ДО.</w:t>
            </w:r>
          </w:p>
          <w:p w:rsidR="00841E11" w:rsidRDefault="00841E11" w:rsidP="008639FF">
            <w:pPr>
              <w:pStyle w:val="a5"/>
              <w:tabs>
                <w:tab w:val="left" w:pos="567"/>
              </w:tabs>
              <w:kinsoku w:val="0"/>
              <w:overflowPunct w:val="0"/>
              <w:ind w:left="0" w:right="104"/>
              <w:rPr>
                <w:sz w:val="28"/>
                <w:szCs w:val="28"/>
              </w:rPr>
            </w:pPr>
          </w:p>
        </w:tc>
      </w:tr>
      <w:tr w:rsidR="00841E11" w:rsidTr="00841E11">
        <w:tc>
          <w:tcPr>
            <w:tcW w:w="2235" w:type="dxa"/>
          </w:tcPr>
          <w:p w:rsidR="00841E11" w:rsidRDefault="004E5559" w:rsidP="004E5559">
            <w:pPr>
              <w:autoSpaceDE w:val="0"/>
              <w:autoSpaceDN w:val="0"/>
              <w:adjustRightInd w:val="0"/>
              <w:rPr>
                <w:sz w:val="28"/>
                <w:szCs w:val="28"/>
              </w:rPr>
            </w:pPr>
            <w:r>
              <w:rPr>
                <w:rFonts w:ascii="Times New Roman" w:hAnsi="Times New Roman" w:cs="Times New Roman"/>
                <w:sz w:val="24"/>
                <w:szCs w:val="24"/>
              </w:rPr>
              <w:lastRenderedPageBreak/>
              <w:t>Трудовое Направление воспитания</w:t>
            </w:r>
          </w:p>
        </w:tc>
        <w:tc>
          <w:tcPr>
            <w:tcW w:w="8470" w:type="dxa"/>
          </w:tcPr>
          <w:p w:rsidR="004E5559" w:rsidRPr="004E5559" w:rsidRDefault="004E5559" w:rsidP="00984EB8">
            <w:pPr>
              <w:pStyle w:val="a3"/>
              <w:numPr>
                <w:ilvl w:val="0"/>
                <w:numId w:val="13"/>
              </w:numPr>
              <w:tabs>
                <w:tab w:val="left" w:pos="2527"/>
              </w:tabs>
              <w:kinsoku w:val="0"/>
              <w:overflowPunct w:val="0"/>
              <w:autoSpaceDE w:val="0"/>
              <w:autoSpaceDN w:val="0"/>
              <w:adjustRightInd w:val="0"/>
              <w:ind w:left="600" w:right="844" w:hanging="567"/>
              <w:contextualSpacing w:val="0"/>
              <w:jc w:val="both"/>
              <w:rPr>
                <w:rFonts w:ascii="Times New Roman" w:hAnsi="Times New Roman" w:cs="Times New Roman"/>
                <w:sz w:val="24"/>
                <w:szCs w:val="24"/>
              </w:rPr>
            </w:pPr>
            <w:r w:rsidRPr="004E5559">
              <w:rPr>
                <w:rFonts w:ascii="Times New Roman" w:hAnsi="Times New Roman" w:cs="Times New Roman"/>
                <w:sz w:val="24"/>
                <w:szCs w:val="24"/>
              </w:rPr>
              <w:t>Ознакомление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обучающихся с</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видами труда</w:t>
            </w:r>
            <w:r w:rsidRPr="004E5559">
              <w:rPr>
                <w:rFonts w:ascii="Times New Roman" w:hAnsi="Times New Roman" w:cs="Times New Roman"/>
                <w:spacing w:val="-2"/>
                <w:sz w:val="24"/>
                <w:szCs w:val="24"/>
              </w:rPr>
              <w:t xml:space="preserve"> </w:t>
            </w:r>
            <w:r w:rsidRPr="004E5559">
              <w:rPr>
                <w:rFonts w:ascii="Times New Roman" w:hAnsi="Times New Roman" w:cs="Times New Roman"/>
                <w:sz w:val="24"/>
                <w:szCs w:val="24"/>
              </w:rPr>
              <w:t>педагогических работников</w:t>
            </w:r>
            <w:r w:rsidRPr="004E5559">
              <w:rPr>
                <w:rFonts w:ascii="Times New Roman" w:hAnsi="Times New Roman" w:cs="Times New Roman"/>
                <w:spacing w:val="-3"/>
                <w:sz w:val="24"/>
                <w:szCs w:val="24"/>
              </w:rPr>
              <w:t xml:space="preserve"> </w:t>
            </w:r>
            <w:r w:rsidRPr="004E5559">
              <w:rPr>
                <w:rFonts w:ascii="Times New Roman" w:hAnsi="Times New Roman" w:cs="Times New Roman"/>
                <w:sz w:val="24"/>
                <w:szCs w:val="24"/>
              </w:rPr>
              <w:t>и воспитание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положительного отношения</w:t>
            </w:r>
            <w:r w:rsidRPr="004E5559">
              <w:rPr>
                <w:rFonts w:ascii="Times New Roman" w:hAnsi="Times New Roman" w:cs="Times New Roman"/>
                <w:spacing w:val="4"/>
                <w:sz w:val="24"/>
                <w:szCs w:val="24"/>
              </w:rPr>
              <w:t xml:space="preserve"> </w:t>
            </w:r>
            <w:r w:rsidRPr="004E5559">
              <w:rPr>
                <w:rFonts w:ascii="Times New Roman" w:hAnsi="Times New Roman" w:cs="Times New Roman"/>
                <w:sz w:val="24"/>
                <w:szCs w:val="24"/>
              </w:rPr>
              <w:t>к их</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труду,</w:t>
            </w:r>
          </w:p>
          <w:p w:rsidR="004E5559" w:rsidRPr="004E5559" w:rsidRDefault="004E5559" w:rsidP="004E5559">
            <w:pPr>
              <w:pStyle w:val="a5"/>
              <w:kinsoku w:val="0"/>
              <w:overflowPunct w:val="0"/>
              <w:ind w:left="600" w:hanging="567"/>
            </w:pPr>
            <w:r w:rsidRPr="004E5559">
              <w:t>познание</w:t>
            </w:r>
            <w:r w:rsidRPr="004E5559">
              <w:rPr>
                <w:spacing w:val="-1"/>
              </w:rPr>
              <w:t xml:space="preserve"> </w:t>
            </w:r>
            <w:r w:rsidRPr="004E5559">
              <w:t>явлений и свойств, связанных</w:t>
            </w:r>
            <w:r w:rsidRPr="004E5559">
              <w:rPr>
                <w:spacing w:val="1"/>
              </w:rPr>
              <w:t xml:space="preserve"> </w:t>
            </w:r>
            <w:r w:rsidRPr="004E5559">
              <w:t>с</w:t>
            </w:r>
            <w:r w:rsidRPr="004E5559">
              <w:rPr>
                <w:spacing w:val="-5"/>
              </w:rPr>
              <w:t xml:space="preserve"> </w:t>
            </w:r>
            <w:r w:rsidRPr="004E5559">
              <w:t>преобразованием</w:t>
            </w:r>
            <w:r w:rsidRPr="004E5559">
              <w:rPr>
                <w:spacing w:val="-1"/>
              </w:rPr>
              <w:t xml:space="preserve"> </w:t>
            </w:r>
            <w:r w:rsidRPr="004E5559">
              <w:t>материалов и природной среды, которое</w:t>
            </w:r>
            <w:r w:rsidRPr="004E5559">
              <w:rPr>
                <w:spacing w:val="-1"/>
              </w:rPr>
              <w:t xml:space="preserve"> </w:t>
            </w:r>
            <w:r w:rsidRPr="004E5559">
              <w:t>является следствием</w:t>
            </w:r>
            <w:r w:rsidRPr="004E5559">
              <w:rPr>
                <w:spacing w:val="-1"/>
              </w:rPr>
              <w:t xml:space="preserve"> </w:t>
            </w:r>
            <w:r w:rsidRPr="004E5559">
              <w:t>трудовой</w:t>
            </w:r>
            <w:r>
              <w:t xml:space="preserve"> </w:t>
            </w:r>
            <w:r w:rsidRPr="004E5559">
              <w:t>деятельности</w:t>
            </w:r>
            <w:r w:rsidRPr="004E5559">
              <w:rPr>
                <w:spacing w:val="1"/>
              </w:rPr>
              <w:t xml:space="preserve"> </w:t>
            </w:r>
            <w:r w:rsidRPr="004E5559">
              <w:t>педагогических</w:t>
            </w:r>
            <w:r w:rsidRPr="004E5559">
              <w:rPr>
                <w:spacing w:val="2"/>
              </w:rPr>
              <w:t xml:space="preserve"> </w:t>
            </w:r>
            <w:r w:rsidRPr="004E5559">
              <w:t>работников и</w:t>
            </w:r>
            <w:r w:rsidRPr="004E5559">
              <w:rPr>
                <w:spacing w:val="-2"/>
              </w:rPr>
              <w:t xml:space="preserve"> </w:t>
            </w:r>
            <w:r w:rsidRPr="004E5559">
              <w:t>труда</w:t>
            </w:r>
            <w:r w:rsidRPr="004E5559">
              <w:rPr>
                <w:spacing w:val="1"/>
              </w:rPr>
              <w:t xml:space="preserve"> </w:t>
            </w:r>
            <w:r w:rsidRPr="004E5559">
              <w:t>самих</w:t>
            </w:r>
            <w:r w:rsidRPr="004E5559">
              <w:rPr>
                <w:spacing w:val="2"/>
              </w:rPr>
              <w:t xml:space="preserve"> </w:t>
            </w:r>
            <w:r w:rsidRPr="004E5559">
              <w:t>воспитанников;</w:t>
            </w:r>
          </w:p>
          <w:p w:rsidR="004E5559" w:rsidRPr="004E5559" w:rsidRDefault="004E5559" w:rsidP="00984EB8">
            <w:pPr>
              <w:pStyle w:val="a3"/>
              <w:numPr>
                <w:ilvl w:val="0"/>
                <w:numId w:val="13"/>
              </w:numPr>
              <w:tabs>
                <w:tab w:val="left" w:pos="2527"/>
              </w:tabs>
              <w:kinsoku w:val="0"/>
              <w:overflowPunct w:val="0"/>
              <w:autoSpaceDE w:val="0"/>
              <w:autoSpaceDN w:val="0"/>
              <w:adjustRightInd w:val="0"/>
              <w:ind w:left="600" w:right="407" w:hanging="567"/>
              <w:contextualSpacing w:val="0"/>
              <w:jc w:val="both"/>
              <w:rPr>
                <w:rFonts w:ascii="Times New Roman" w:hAnsi="Times New Roman" w:cs="Times New Roman"/>
                <w:sz w:val="24"/>
                <w:szCs w:val="24"/>
              </w:rPr>
            </w:pPr>
            <w:r w:rsidRPr="004E5559">
              <w:rPr>
                <w:rFonts w:ascii="Times New Roman" w:hAnsi="Times New Roman" w:cs="Times New Roman"/>
                <w:sz w:val="24"/>
                <w:szCs w:val="24"/>
              </w:rPr>
              <w:t>Формирование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навыков, необходимых</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для</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трудовой деятельности</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обучающихся, воспитание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навыков организации своей работы,</w:t>
            </w:r>
            <w:r>
              <w:rPr>
                <w:rFonts w:ascii="Times New Roman" w:hAnsi="Times New Roman" w:cs="Times New Roman"/>
                <w:sz w:val="24"/>
                <w:szCs w:val="24"/>
              </w:rPr>
              <w:t xml:space="preserve"> </w:t>
            </w:r>
            <w:r w:rsidRPr="004E5559">
              <w:rPr>
                <w:rFonts w:ascii="Times New Roman" w:hAnsi="Times New Roman" w:cs="Times New Roman"/>
                <w:sz w:val="24"/>
                <w:szCs w:val="24"/>
              </w:rPr>
              <w:t>формирование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элементарных</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навыков планирования;</w:t>
            </w:r>
          </w:p>
          <w:p w:rsidR="004E5559" w:rsidRPr="004E5559" w:rsidRDefault="004E5559" w:rsidP="00984EB8">
            <w:pPr>
              <w:pStyle w:val="a5"/>
              <w:numPr>
                <w:ilvl w:val="0"/>
                <w:numId w:val="13"/>
              </w:numPr>
              <w:kinsoku w:val="0"/>
              <w:overflowPunct w:val="0"/>
              <w:ind w:left="600" w:hanging="567"/>
            </w:pPr>
            <w:r w:rsidRPr="004E5559">
              <w:t>Формирование</w:t>
            </w:r>
            <w:r w:rsidRPr="004E5559">
              <w:rPr>
                <w:spacing w:val="-1"/>
              </w:rPr>
              <w:t xml:space="preserve"> </w:t>
            </w:r>
            <w:r w:rsidRPr="004E5559">
              <w:t>трудового</w:t>
            </w:r>
            <w:r w:rsidRPr="004E5559">
              <w:rPr>
                <w:spacing w:val="2"/>
              </w:rPr>
              <w:t xml:space="preserve"> </w:t>
            </w:r>
            <w:r w:rsidRPr="004E5559">
              <w:t>усилия (привычки к</w:t>
            </w:r>
            <w:r w:rsidRPr="004E5559">
              <w:rPr>
                <w:spacing w:val="-2"/>
              </w:rPr>
              <w:t xml:space="preserve"> </w:t>
            </w:r>
            <w:r w:rsidRPr="004E5559">
              <w:t>доступному</w:t>
            </w:r>
            <w:r>
              <w:t xml:space="preserve"> </w:t>
            </w:r>
            <w:r w:rsidRPr="004E5559">
              <w:t>дошкольнику</w:t>
            </w:r>
            <w:r w:rsidRPr="004E5559">
              <w:rPr>
                <w:spacing w:val="-8"/>
              </w:rPr>
              <w:t xml:space="preserve"> </w:t>
            </w:r>
            <w:r w:rsidRPr="004E5559">
              <w:t>напряжению физических,</w:t>
            </w:r>
            <w:r w:rsidRPr="004E5559">
              <w:rPr>
                <w:spacing w:val="2"/>
              </w:rPr>
              <w:t xml:space="preserve"> </w:t>
            </w:r>
            <w:r w:rsidRPr="004E5559">
              <w:t>умственных</w:t>
            </w:r>
            <w:r w:rsidRPr="004E5559">
              <w:rPr>
                <w:spacing w:val="2"/>
              </w:rPr>
              <w:t xml:space="preserve"> </w:t>
            </w:r>
            <w:r w:rsidRPr="004E5559">
              <w:t>и</w:t>
            </w:r>
            <w:r w:rsidRPr="004E5559">
              <w:rPr>
                <w:spacing w:val="-2"/>
              </w:rPr>
              <w:t xml:space="preserve"> </w:t>
            </w:r>
            <w:r w:rsidRPr="004E5559">
              <w:t>нравственных</w:t>
            </w:r>
            <w:r w:rsidRPr="004E5559">
              <w:rPr>
                <w:spacing w:val="1"/>
              </w:rPr>
              <w:t xml:space="preserve"> </w:t>
            </w:r>
            <w:r w:rsidRPr="004E5559">
              <w:t>сил</w:t>
            </w:r>
            <w:r w:rsidRPr="004E5559">
              <w:rPr>
                <w:spacing w:val="-1"/>
              </w:rPr>
              <w:t xml:space="preserve"> </w:t>
            </w:r>
            <w:r w:rsidRPr="004E5559">
              <w:t>для решения трудовой</w:t>
            </w:r>
            <w:r w:rsidRPr="004E5559">
              <w:rPr>
                <w:spacing w:val="2"/>
              </w:rPr>
              <w:t xml:space="preserve"> </w:t>
            </w:r>
            <w:r w:rsidRPr="004E5559">
              <w:t>задачи);</w:t>
            </w:r>
          </w:p>
          <w:p w:rsidR="00841E11" w:rsidRDefault="00841E11" w:rsidP="008639FF">
            <w:pPr>
              <w:pStyle w:val="a5"/>
              <w:tabs>
                <w:tab w:val="left" w:pos="567"/>
              </w:tabs>
              <w:kinsoku w:val="0"/>
              <w:overflowPunct w:val="0"/>
              <w:ind w:left="0" w:right="104"/>
              <w:rPr>
                <w:sz w:val="28"/>
                <w:szCs w:val="28"/>
              </w:rPr>
            </w:pPr>
          </w:p>
        </w:tc>
      </w:tr>
      <w:tr w:rsidR="00841E11" w:rsidTr="00841E11">
        <w:tc>
          <w:tcPr>
            <w:tcW w:w="2235" w:type="dxa"/>
          </w:tcPr>
          <w:p w:rsidR="004E5559" w:rsidRDefault="004E5559" w:rsidP="004E5559">
            <w:pPr>
              <w:pStyle w:val="a5"/>
              <w:kinsoku w:val="0"/>
              <w:overflowPunct w:val="0"/>
            </w:pPr>
            <w:r>
              <w:t>Этико-эстетическое направление</w:t>
            </w:r>
          </w:p>
          <w:p w:rsidR="00841E11" w:rsidRDefault="00841E11" w:rsidP="008639FF">
            <w:pPr>
              <w:pStyle w:val="a5"/>
              <w:tabs>
                <w:tab w:val="left" w:pos="567"/>
              </w:tabs>
              <w:kinsoku w:val="0"/>
              <w:overflowPunct w:val="0"/>
              <w:ind w:left="0" w:right="104"/>
              <w:rPr>
                <w:sz w:val="28"/>
                <w:szCs w:val="28"/>
              </w:rPr>
            </w:pPr>
          </w:p>
        </w:tc>
        <w:tc>
          <w:tcPr>
            <w:tcW w:w="8470" w:type="dxa"/>
          </w:tcPr>
          <w:p w:rsidR="004E5559" w:rsidRPr="004E5559" w:rsidRDefault="004E5559" w:rsidP="00984EB8">
            <w:pPr>
              <w:pStyle w:val="a3"/>
              <w:numPr>
                <w:ilvl w:val="0"/>
                <w:numId w:val="14"/>
              </w:numPr>
              <w:tabs>
                <w:tab w:val="left" w:pos="2527"/>
              </w:tabs>
              <w:kinsoku w:val="0"/>
              <w:overflowPunct w:val="0"/>
              <w:autoSpaceDE w:val="0"/>
              <w:autoSpaceDN w:val="0"/>
              <w:adjustRightInd w:val="0"/>
              <w:ind w:left="600" w:right="1349" w:hanging="567"/>
              <w:rPr>
                <w:rFonts w:ascii="Times New Roman" w:hAnsi="Times New Roman" w:cs="Times New Roman"/>
                <w:sz w:val="24"/>
                <w:szCs w:val="24"/>
              </w:rPr>
            </w:pPr>
            <w:r w:rsidRPr="004E5559">
              <w:rPr>
                <w:rFonts w:ascii="Times New Roman" w:hAnsi="Times New Roman" w:cs="Times New Roman"/>
                <w:sz w:val="24"/>
                <w:szCs w:val="24"/>
              </w:rPr>
              <w:t>Формирование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культуры общения, поведения,</w:t>
            </w:r>
            <w:r w:rsidRPr="004E5559">
              <w:rPr>
                <w:rFonts w:ascii="Times New Roman" w:hAnsi="Times New Roman" w:cs="Times New Roman"/>
                <w:spacing w:val="-3"/>
                <w:sz w:val="24"/>
                <w:szCs w:val="24"/>
              </w:rPr>
              <w:t xml:space="preserve"> </w:t>
            </w:r>
            <w:r w:rsidRPr="004E5559">
              <w:rPr>
                <w:rFonts w:ascii="Times New Roman" w:hAnsi="Times New Roman" w:cs="Times New Roman"/>
                <w:sz w:val="24"/>
                <w:szCs w:val="24"/>
              </w:rPr>
              <w:t>этических представлений;</w:t>
            </w:r>
          </w:p>
          <w:p w:rsidR="004E5559" w:rsidRPr="004E5559" w:rsidRDefault="004E5559" w:rsidP="00984EB8">
            <w:pPr>
              <w:pStyle w:val="a3"/>
              <w:numPr>
                <w:ilvl w:val="0"/>
                <w:numId w:val="14"/>
              </w:numPr>
              <w:tabs>
                <w:tab w:val="left" w:pos="2527"/>
              </w:tabs>
              <w:kinsoku w:val="0"/>
              <w:overflowPunct w:val="0"/>
              <w:autoSpaceDE w:val="0"/>
              <w:autoSpaceDN w:val="0"/>
              <w:adjustRightInd w:val="0"/>
              <w:ind w:left="600" w:right="919" w:hanging="567"/>
              <w:rPr>
                <w:rFonts w:ascii="Times New Roman" w:hAnsi="Times New Roman" w:cs="Times New Roman"/>
                <w:sz w:val="24"/>
                <w:szCs w:val="24"/>
              </w:rPr>
            </w:pPr>
            <w:r w:rsidRPr="004E5559">
              <w:rPr>
                <w:rFonts w:ascii="Times New Roman" w:hAnsi="Times New Roman" w:cs="Times New Roman"/>
                <w:sz w:val="24"/>
                <w:szCs w:val="24"/>
              </w:rPr>
              <w:t>Воспитание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представлений о</w:t>
            </w:r>
            <w:r w:rsidRPr="004E5559">
              <w:rPr>
                <w:rFonts w:ascii="Times New Roman" w:hAnsi="Times New Roman" w:cs="Times New Roman"/>
                <w:spacing w:val="-3"/>
                <w:sz w:val="24"/>
                <w:szCs w:val="24"/>
              </w:rPr>
              <w:t xml:space="preserve"> </w:t>
            </w:r>
            <w:r w:rsidRPr="004E5559">
              <w:rPr>
                <w:rFonts w:ascii="Times New Roman" w:hAnsi="Times New Roman" w:cs="Times New Roman"/>
                <w:sz w:val="24"/>
                <w:szCs w:val="24"/>
              </w:rPr>
              <w:t>значении опрятности</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и</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красоты внешней, ее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влиянии</w:t>
            </w:r>
            <w:r w:rsidRPr="004E5559">
              <w:rPr>
                <w:rFonts w:ascii="Times New Roman" w:hAnsi="Times New Roman" w:cs="Times New Roman"/>
                <w:spacing w:val="-2"/>
                <w:sz w:val="24"/>
                <w:szCs w:val="24"/>
              </w:rPr>
              <w:t xml:space="preserve"> </w:t>
            </w:r>
            <w:r w:rsidRPr="004E5559">
              <w:rPr>
                <w:rFonts w:ascii="Times New Roman" w:hAnsi="Times New Roman" w:cs="Times New Roman"/>
                <w:sz w:val="24"/>
                <w:szCs w:val="24"/>
              </w:rPr>
              <w:t>на</w:t>
            </w:r>
            <w:r w:rsidRPr="004E5559">
              <w:rPr>
                <w:rFonts w:ascii="Times New Roman" w:hAnsi="Times New Roman" w:cs="Times New Roman"/>
                <w:spacing w:val="-4"/>
                <w:sz w:val="24"/>
                <w:szCs w:val="24"/>
              </w:rPr>
              <w:t xml:space="preserve"> </w:t>
            </w:r>
            <w:r w:rsidRPr="004E5559">
              <w:rPr>
                <w:rFonts w:ascii="Times New Roman" w:hAnsi="Times New Roman" w:cs="Times New Roman"/>
                <w:sz w:val="24"/>
                <w:szCs w:val="24"/>
              </w:rPr>
              <w:t>внутренний мир человека;</w:t>
            </w:r>
          </w:p>
          <w:p w:rsidR="004E5559" w:rsidRPr="004E5559" w:rsidRDefault="004E5559" w:rsidP="00984EB8">
            <w:pPr>
              <w:pStyle w:val="a3"/>
              <w:numPr>
                <w:ilvl w:val="0"/>
                <w:numId w:val="14"/>
              </w:numPr>
              <w:tabs>
                <w:tab w:val="left" w:pos="2527"/>
              </w:tabs>
              <w:kinsoku w:val="0"/>
              <w:overflowPunct w:val="0"/>
              <w:autoSpaceDE w:val="0"/>
              <w:autoSpaceDN w:val="0"/>
              <w:adjustRightInd w:val="0"/>
              <w:ind w:left="600" w:right="215" w:hanging="567"/>
              <w:rPr>
                <w:rFonts w:ascii="Times New Roman" w:hAnsi="Times New Roman" w:cs="Times New Roman"/>
                <w:sz w:val="24"/>
                <w:szCs w:val="24"/>
              </w:rPr>
            </w:pPr>
            <w:r w:rsidRPr="004E5559">
              <w:rPr>
                <w:rFonts w:ascii="Times New Roman" w:hAnsi="Times New Roman" w:cs="Times New Roman"/>
                <w:sz w:val="24"/>
                <w:szCs w:val="24"/>
              </w:rPr>
              <w:t>Развитие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предпосылок</w:t>
            </w:r>
            <w:r w:rsidRPr="004E5559">
              <w:rPr>
                <w:rFonts w:ascii="Times New Roman" w:hAnsi="Times New Roman" w:cs="Times New Roman"/>
                <w:spacing w:val="-2"/>
                <w:sz w:val="24"/>
                <w:szCs w:val="24"/>
              </w:rPr>
              <w:t xml:space="preserve"> </w:t>
            </w:r>
            <w:r w:rsidRPr="004E5559">
              <w:rPr>
                <w:rFonts w:ascii="Times New Roman" w:hAnsi="Times New Roman" w:cs="Times New Roman"/>
                <w:sz w:val="24"/>
                <w:szCs w:val="24"/>
              </w:rPr>
              <w:t>ценностно-смыслового</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восприятия</w:t>
            </w:r>
            <w:r w:rsidRPr="004E5559">
              <w:rPr>
                <w:rFonts w:ascii="Times New Roman" w:hAnsi="Times New Roman" w:cs="Times New Roman"/>
                <w:spacing w:val="-3"/>
                <w:sz w:val="24"/>
                <w:szCs w:val="24"/>
              </w:rPr>
              <w:t xml:space="preserve"> </w:t>
            </w:r>
            <w:r w:rsidRPr="004E5559">
              <w:rPr>
                <w:rFonts w:ascii="Times New Roman" w:hAnsi="Times New Roman" w:cs="Times New Roman"/>
                <w:sz w:val="24"/>
                <w:szCs w:val="24"/>
              </w:rPr>
              <w:t>и</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понимания произведений искусства, явлений жизни, отношений между людьми;</w:t>
            </w:r>
          </w:p>
          <w:p w:rsidR="004E5559" w:rsidRPr="004E5559" w:rsidRDefault="004E5559" w:rsidP="00984EB8">
            <w:pPr>
              <w:pStyle w:val="a3"/>
              <w:numPr>
                <w:ilvl w:val="0"/>
                <w:numId w:val="14"/>
              </w:numPr>
              <w:tabs>
                <w:tab w:val="left" w:pos="2527"/>
              </w:tabs>
              <w:kinsoku w:val="0"/>
              <w:overflowPunct w:val="0"/>
              <w:autoSpaceDE w:val="0"/>
              <w:autoSpaceDN w:val="0"/>
              <w:adjustRightInd w:val="0"/>
              <w:ind w:left="600" w:right="112" w:hanging="567"/>
              <w:rPr>
                <w:rFonts w:ascii="Times New Roman" w:hAnsi="Times New Roman" w:cs="Times New Roman"/>
                <w:sz w:val="24"/>
                <w:szCs w:val="24"/>
              </w:rPr>
            </w:pPr>
            <w:r w:rsidRPr="004E5559">
              <w:rPr>
                <w:rFonts w:ascii="Times New Roman" w:hAnsi="Times New Roman" w:cs="Times New Roman"/>
                <w:sz w:val="24"/>
                <w:szCs w:val="24"/>
              </w:rPr>
              <w:t>Воспитание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любви</w:t>
            </w:r>
            <w:r w:rsidRPr="004E5559">
              <w:rPr>
                <w:rFonts w:ascii="Times New Roman" w:hAnsi="Times New Roman" w:cs="Times New Roman"/>
                <w:spacing w:val="-2"/>
                <w:sz w:val="24"/>
                <w:szCs w:val="24"/>
              </w:rPr>
              <w:t xml:space="preserve"> </w:t>
            </w:r>
            <w:r w:rsidRPr="004E5559">
              <w:rPr>
                <w:rFonts w:ascii="Times New Roman" w:hAnsi="Times New Roman" w:cs="Times New Roman"/>
                <w:sz w:val="24"/>
                <w:szCs w:val="24"/>
              </w:rPr>
              <w:t>к прекрасному,</w:t>
            </w:r>
            <w:r w:rsidRPr="004E5559">
              <w:rPr>
                <w:rFonts w:ascii="Times New Roman" w:hAnsi="Times New Roman" w:cs="Times New Roman"/>
                <w:spacing w:val="4"/>
                <w:sz w:val="24"/>
                <w:szCs w:val="24"/>
              </w:rPr>
              <w:t xml:space="preserve"> </w:t>
            </w:r>
            <w:r w:rsidRPr="004E5559">
              <w:rPr>
                <w:rFonts w:ascii="Times New Roman" w:hAnsi="Times New Roman" w:cs="Times New Roman"/>
                <w:sz w:val="24"/>
                <w:szCs w:val="24"/>
              </w:rPr>
              <w:t>уважения к</w:t>
            </w:r>
            <w:r w:rsidRPr="004E5559">
              <w:rPr>
                <w:rFonts w:ascii="Times New Roman" w:hAnsi="Times New Roman" w:cs="Times New Roman"/>
                <w:spacing w:val="-2"/>
                <w:sz w:val="24"/>
                <w:szCs w:val="24"/>
              </w:rPr>
              <w:t xml:space="preserve"> </w:t>
            </w:r>
            <w:r w:rsidRPr="004E5559">
              <w:rPr>
                <w:rFonts w:ascii="Times New Roman" w:hAnsi="Times New Roman" w:cs="Times New Roman"/>
                <w:sz w:val="24"/>
                <w:szCs w:val="24"/>
              </w:rPr>
              <w:t>традициям</w:t>
            </w:r>
            <w:r w:rsidRPr="004E5559">
              <w:rPr>
                <w:rFonts w:ascii="Times New Roman" w:hAnsi="Times New Roman" w:cs="Times New Roman"/>
                <w:spacing w:val="-5"/>
                <w:sz w:val="24"/>
                <w:szCs w:val="24"/>
              </w:rPr>
              <w:t xml:space="preserve"> </w:t>
            </w:r>
            <w:r w:rsidRPr="004E5559">
              <w:rPr>
                <w:rFonts w:ascii="Times New Roman" w:hAnsi="Times New Roman" w:cs="Times New Roman"/>
                <w:sz w:val="24"/>
                <w:szCs w:val="24"/>
              </w:rPr>
              <w:t>и культуре родной страны и других</w:t>
            </w:r>
            <w:r w:rsidRPr="004E5559">
              <w:rPr>
                <w:rFonts w:ascii="Times New Roman" w:hAnsi="Times New Roman" w:cs="Times New Roman"/>
                <w:spacing w:val="2"/>
                <w:sz w:val="24"/>
                <w:szCs w:val="24"/>
              </w:rPr>
              <w:t xml:space="preserve"> </w:t>
            </w:r>
            <w:r w:rsidRPr="004E5559">
              <w:rPr>
                <w:rFonts w:ascii="Times New Roman" w:hAnsi="Times New Roman" w:cs="Times New Roman"/>
                <w:sz w:val="24"/>
                <w:szCs w:val="24"/>
              </w:rPr>
              <w:t>народов;</w:t>
            </w:r>
          </w:p>
          <w:p w:rsidR="004E5559" w:rsidRPr="004E5559" w:rsidRDefault="004E5559" w:rsidP="00984EB8">
            <w:pPr>
              <w:pStyle w:val="a3"/>
              <w:numPr>
                <w:ilvl w:val="0"/>
                <w:numId w:val="14"/>
              </w:numPr>
              <w:tabs>
                <w:tab w:val="left" w:pos="2527"/>
              </w:tabs>
              <w:kinsoku w:val="0"/>
              <w:overflowPunct w:val="0"/>
              <w:autoSpaceDE w:val="0"/>
              <w:autoSpaceDN w:val="0"/>
              <w:adjustRightInd w:val="0"/>
              <w:ind w:left="600" w:right="1086" w:hanging="567"/>
              <w:rPr>
                <w:rFonts w:ascii="Times New Roman" w:hAnsi="Times New Roman" w:cs="Times New Roman"/>
                <w:sz w:val="24"/>
                <w:szCs w:val="24"/>
              </w:rPr>
            </w:pPr>
            <w:r w:rsidRPr="004E5559">
              <w:rPr>
                <w:rFonts w:ascii="Times New Roman" w:hAnsi="Times New Roman" w:cs="Times New Roman"/>
                <w:sz w:val="24"/>
                <w:szCs w:val="24"/>
              </w:rPr>
              <w:t>Развитие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творческого отношения</w:t>
            </w:r>
            <w:r w:rsidRPr="004E5559">
              <w:rPr>
                <w:rFonts w:ascii="Times New Roman" w:hAnsi="Times New Roman" w:cs="Times New Roman"/>
                <w:spacing w:val="-3"/>
                <w:sz w:val="24"/>
                <w:szCs w:val="24"/>
              </w:rPr>
              <w:t xml:space="preserve"> </w:t>
            </w:r>
            <w:r w:rsidRPr="004E5559">
              <w:rPr>
                <w:rFonts w:ascii="Times New Roman" w:hAnsi="Times New Roman" w:cs="Times New Roman"/>
                <w:sz w:val="24"/>
                <w:szCs w:val="24"/>
              </w:rPr>
              <w:t>к миру, природе, быту</w:t>
            </w:r>
            <w:r w:rsidRPr="004E5559">
              <w:rPr>
                <w:rFonts w:ascii="Times New Roman" w:hAnsi="Times New Roman" w:cs="Times New Roman"/>
                <w:spacing w:val="-5"/>
                <w:sz w:val="24"/>
                <w:szCs w:val="24"/>
              </w:rPr>
              <w:t xml:space="preserve"> </w:t>
            </w:r>
            <w:r w:rsidRPr="004E5559">
              <w:rPr>
                <w:rFonts w:ascii="Times New Roman" w:hAnsi="Times New Roman" w:cs="Times New Roman"/>
                <w:sz w:val="24"/>
                <w:szCs w:val="24"/>
              </w:rPr>
              <w:t>и к окружающей</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ребенка</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действительности;</w:t>
            </w:r>
          </w:p>
          <w:p w:rsidR="00841E11" w:rsidRDefault="00841E11" w:rsidP="008639FF">
            <w:pPr>
              <w:pStyle w:val="a5"/>
              <w:tabs>
                <w:tab w:val="left" w:pos="567"/>
              </w:tabs>
              <w:kinsoku w:val="0"/>
              <w:overflowPunct w:val="0"/>
              <w:ind w:left="0" w:right="104"/>
              <w:rPr>
                <w:sz w:val="28"/>
                <w:szCs w:val="28"/>
              </w:rPr>
            </w:pPr>
          </w:p>
        </w:tc>
      </w:tr>
      <w:tr w:rsidR="00841E11" w:rsidTr="00841E11">
        <w:tc>
          <w:tcPr>
            <w:tcW w:w="2235" w:type="dxa"/>
          </w:tcPr>
          <w:p w:rsidR="00841E11" w:rsidRDefault="004E5559" w:rsidP="004E5559">
            <w:pPr>
              <w:autoSpaceDE w:val="0"/>
              <w:autoSpaceDN w:val="0"/>
              <w:adjustRightInd w:val="0"/>
              <w:rPr>
                <w:sz w:val="28"/>
                <w:szCs w:val="28"/>
              </w:rPr>
            </w:pPr>
            <w:r>
              <w:rPr>
                <w:rFonts w:ascii="Times New Roman" w:hAnsi="Times New Roman" w:cs="Times New Roman"/>
                <w:sz w:val="24"/>
                <w:szCs w:val="24"/>
              </w:rPr>
              <w:t>Эстетическое направление</w:t>
            </w:r>
          </w:p>
        </w:tc>
        <w:tc>
          <w:tcPr>
            <w:tcW w:w="8470" w:type="dxa"/>
          </w:tcPr>
          <w:p w:rsidR="004E5559" w:rsidRPr="004E5559" w:rsidRDefault="004E5559" w:rsidP="00984EB8">
            <w:pPr>
              <w:pStyle w:val="a3"/>
              <w:numPr>
                <w:ilvl w:val="0"/>
                <w:numId w:val="15"/>
              </w:numPr>
              <w:tabs>
                <w:tab w:val="left" w:pos="2527"/>
              </w:tabs>
              <w:kinsoku w:val="0"/>
              <w:overflowPunct w:val="0"/>
              <w:autoSpaceDE w:val="0"/>
              <w:autoSpaceDN w:val="0"/>
              <w:adjustRightInd w:val="0"/>
              <w:ind w:left="600" w:right="99" w:hanging="567"/>
              <w:rPr>
                <w:rFonts w:ascii="Times New Roman" w:hAnsi="Times New Roman" w:cs="Times New Roman"/>
                <w:sz w:val="24"/>
                <w:szCs w:val="24"/>
              </w:rPr>
            </w:pPr>
            <w:r w:rsidRPr="004E5559">
              <w:rPr>
                <w:rFonts w:ascii="Times New Roman" w:hAnsi="Times New Roman" w:cs="Times New Roman"/>
                <w:sz w:val="24"/>
                <w:szCs w:val="24"/>
              </w:rPr>
              <w:t>Обогащение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чувственного опыта</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и развитие</w:t>
            </w:r>
            <w:r w:rsidRPr="004E5559">
              <w:rPr>
                <w:rFonts w:ascii="Times New Roman" w:hAnsi="Times New Roman" w:cs="Times New Roman"/>
                <w:spacing w:val="-2"/>
                <w:sz w:val="24"/>
                <w:szCs w:val="24"/>
              </w:rPr>
              <w:t xml:space="preserve"> </w:t>
            </w:r>
            <w:r w:rsidRPr="004E5559">
              <w:rPr>
                <w:rFonts w:ascii="Times New Roman" w:hAnsi="Times New Roman" w:cs="Times New Roman"/>
                <w:sz w:val="24"/>
                <w:szCs w:val="24"/>
              </w:rPr>
              <w:t>эмоциональной сферы личности</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в</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процессе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осуществления эстетически ориентированных видов деятельности</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и восприятия,</w:t>
            </w:r>
            <w:r w:rsidRPr="004E5559">
              <w:rPr>
                <w:rFonts w:ascii="Times New Roman" w:hAnsi="Times New Roman" w:cs="Times New Roman"/>
                <w:spacing w:val="-3"/>
                <w:sz w:val="24"/>
                <w:szCs w:val="24"/>
              </w:rPr>
              <w:t xml:space="preserve"> </w:t>
            </w:r>
            <w:r w:rsidRPr="004E5559">
              <w:rPr>
                <w:rFonts w:ascii="Times New Roman" w:hAnsi="Times New Roman" w:cs="Times New Roman"/>
                <w:sz w:val="24"/>
                <w:szCs w:val="24"/>
              </w:rPr>
              <w:t>переживания эстетической среды Школы;</w:t>
            </w:r>
          </w:p>
          <w:p w:rsidR="004E5559" w:rsidRPr="004E5559" w:rsidRDefault="004E5559" w:rsidP="00984EB8">
            <w:pPr>
              <w:pStyle w:val="a3"/>
              <w:numPr>
                <w:ilvl w:val="0"/>
                <w:numId w:val="15"/>
              </w:numPr>
              <w:tabs>
                <w:tab w:val="left" w:pos="2527"/>
              </w:tabs>
              <w:kinsoku w:val="0"/>
              <w:overflowPunct w:val="0"/>
              <w:autoSpaceDE w:val="0"/>
              <w:autoSpaceDN w:val="0"/>
              <w:adjustRightInd w:val="0"/>
              <w:ind w:left="600" w:right="125" w:hanging="567"/>
              <w:rPr>
                <w:rFonts w:ascii="Times New Roman" w:hAnsi="Times New Roman" w:cs="Times New Roman"/>
                <w:sz w:val="24"/>
                <w:szCs w:val="24"/>
              </w:rPr>
            </w:pPr>
            <w:r w:rsidRPr="004E5559">
              <w:rPr>
                <w:rFonts w:ascii="Times New Roman" w:hAnsi="Times New Roman" w:cs="Times New Roman"/>
                <w:sz w:val="24"/>
                <w:szCs w:val="24"/>
              </w:rPr>
              <w:t>Становление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нравственной и</w:t>
            </w:r>
            <w:r w:rsidRPr="004E5559">
              <w:rPr>
                <w:rFonts w:ascii="Times New Roman" w:hAnsi="Times New Roman" w:cs="Times New Roman"/>
                <w:spacing w:val="-2"/>
                <w:sz w:val="24"/>
                <w:szCs w:val="24"/>
              </w:rPr>
              <w:t xml:space="preserve"> </w:t>
            </w:r>
            <w:r w:rsidRPr="004E5559">
              <w:rPr>
                <w:rFonts w:ascii="Times New Roman" w:hAnsi="Times New Roman" w:cs="Times New Roman"/>
                <w:sz w:val="24"/>
                <w:szCs w:val="24"/>
              </w:rPr>
              <w:t>духовной составляющей внутреннего</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мира</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ребенка;</w:t>
            </w:r>
          </w:p>
          <w:p w:rsidR="004E5559" w:rsidRPr="004E5559" w:rsidRDefault="004E5559" w:rsidP="00984EB8">
            <w:pPr>
              <w:pStyle w:val="a3"/>
              <w:numPr>
                <w:ilvl w:val="0"/>
                <w:numId w:val="15"/>
              </w:numPr>
              <w:tabs>
                <w:tab w:val="left" w:pos="2527"/>
              </w:tabs>
              <w:kinsoku w:val="0"/>
              <w:overflowPunct w:val="0"/>
              <w:autoSpaceDE w:val="0"/>
              <w:autoSpaceDN w:val="0"/>
              <w:adjustRightInd w:val="0"/>
              <w:ind w:left="600" w:hanging="567"/>
              <w:rPr>
                <w:rFonts w:ascii="Times New Roman" w:hAnsi="Times New Roman" w:cs="Times New Roman"/>
                <w:sz w:val="24"/>
                <w:szCs w:val="24"/>
              </w:rPr>
            </w:pPr>
            <w:r w:rsidRPr="004E5559">
              <w:rPr>
                <w:rFonts w:ascii="Times New Roman" w:hAnsi="Times New Roman" w:cs="Times New Roman"/>
                <w:sz w:val="24"/>
                <w:szCs w:val="24"/>
              </w:rPr>
              <w:t>Становление</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у</w:t>
            </w:r>
            <w:r w:rsidRPr="004E5559">
              <w:rPr>
                <w:rFonts w:ascii="Times New Roman" w:hAnsi="Times New Roman" w:cs="Times New Roman"/>
                <w:spacing w:val="-8"/>
                <w:sz w:val="24"/>
                <w:szCs w:val="24"/>
              </w:rPr>
              <w:t xml:space="preserve"> </w:t>
            </w:r>
            <w:r w:rsidRPr="004E5559">
              <w:rPr>
                <w:rFonts w:ascii="Times New Roman" w:hAnsi="Times New Roman" w:cs="Times New Roman"/>
                <w:sz w:val="24"/>
                <w:szCs w:val="24"/>
              </w:rPr>
              <w:t>ребенка</w:t>
            </w:r>
            <w:r w:rsidRPr="004E5559">
              <w:rPr>
                <w:rFonts w:ascii="Times New Roman" w:hAnsi="Times New Roman" w:cs="Times New Roman"/>
                <w:spacing w:val="-1"/>
                <w:sz w:val="24"/>
                <w:szCs w:val="24"/>
              </w:rPr>
              <w:t xml:space="preserve"> </w:t>
            </w:r>
            <w:r w:rsidRPr="004E5559">
              <w:rPr>
                <w:rFonts w:ascii="Times New Roman" w:hAnsi="Times New Roman" w:cs="Times New Roman"/>
                <w:sz w:val="24"/>
                <w:szCs w:val="24"/>
              </w:rPr>
              <w:t>ценностного отношения к красоте.</w:t>
            </w:r>
          </w:p>
          <w:p w:rsidR="00841E11" w:rsidRDefault="00841E11" w:rsidP="008639FF">
            <w:pPr>
              <w:pStyle w:val="a5"/>
              <w:tabs>
                <w:tab w:val="left" w:pos="567"/>
              </w:tabs>
              <w:kinsoku w:val="0"/>
              <w:overflowPunct w:val="0"/>
              <w:ind w:left="0" w:right="104"/>
              <w:rPr>
                <w:sz w:val="28"/>
                <w:szCs w:val="28"/>
              </w:rPr>
            </w:pPr>
          </w:p>
        </w:tc>
      </w:tr>
    </w:tbl>
    <w:p w:rsidR="00E45541" w:rsidRPr="00E45541" w:rsidRDefault="00E45541" w:rsidP="00E45541">
      <w:pPr>
        <w:autoSpaceDE w:val="0"/>
        <w:autoSpaceDN w:val="0"/>
        <w:adjustRightInd w:val="0"/>
        <w:spacing w:after="0" w:line="240" w:lineRule="auto"/>
        <w:jc w:val="center"/>
        <w:rPr>
          <w:rFonts w:ascii="Times New Roman" w:hAnsi="Times New Roman" w:cs="Times New Roman"/>
          <w:b/>
          <w:bCs/>
          <w:sz w:val="28"/>
          <w:szCs w:val="28"/>
        </w:rPr>
      </w:pPr>
      <w:r w:rsidRPr="00E45541">
        <w:rPr>
          <w:rFonts w:ascii="Times New Roman" w:hAnsi="Times New Roman" w:cs="Times New Roman"/>
          <w:b/>
          <w:bCs/>
          <w:sz w:val="28"/>
          <w:szCs w:val="28"/>
        </w:rPr>
        <w:t>1.2. Особые образовательные потребности детей и направления работы</w:t>
      </w:r>
    </w:p>
    <w:p w:rsidR="00E45541" w:rsidRPr="00E45541" w:rsidRDefault="00E45541" w:rsidP="00E45541">
      <w:pPr>
        <w:autoSpaceDE w:val="0"/>
        <w:autoSpaceDN w:val="0"/>
        <w:adjustRightInd w:val="0"/>
        <w:spacing w:after="0" w:line="240" w:lineRule="auto"/>
        <w:jc w:val="center"/>
        <w:rPr>
          <w:rFonts w:ascii="Times New Roman" w:eastAsia="Times New Roman,BoldItalic" w:hAnsi="Times New Roman" w:cs="Times New Roman"/>
          <w:b/>
          <w:bCs/>
          <w:i/>
          <w:iCs/>
          <w:sz w:val="28"/>
          <w:szCs w:val="28"/>
        </w:rPr>
      </w:pPr>
      <w:r w:rsidRPr="00E45541">
        <w:rPr>
          <w:rFonts w:ascii="Times New Roman" w:eastAsia="Times New Roman,BoldItalic" w:hAnsi="Times New Roman" w:cs="Times New Roman"/>
          <w:b/>
          <w:bCs/>
          <w:i/>
          <w:iCs/>
          <w:sz w:val="28"/>
          <w:szCs w:val="28"/>
        </w:rPr>
        <w:t>(федеральная часть и часть, формируемая участниками образовательных</w:t>
      </w:r>
    </w:p>
    <w:p w:rsidR="008639FF" w:rsidRDefault="00E45541" w:rsidP="00E45541">
      <w:pPr>
        <w:pStyle w:val="a5"/>
        <w:tabs>
          <w:tab w:val="left" w:pos="567"/>
        </w:tabs>
        <w:kinsoku w:val="0"/>
        <w:overflowPunct w:val="0"/>
        <w:ind w:left="0" w:right="104"/>
        <w:jc w:val="center"/>
        <w:rPr>
          <w:rFonts w:eastAsia="Times New Roman,BoldItalic"/>
          <w:b/>
          <w:bCs/>
          <w:i/>
          <w:iCs/>
          <w:sz w:val="28"/>
          <w:szCs w:val="28"/>
        </w:rPr>
      </w:pPr>
      <w:r w:rsidRPr="00E45541">
        <w:rPr>
          <w:rFonts w:eastAsia="Times New Roman,BoldItalic"/>
          <w:b/>
          <w:bCs/>
          <w:i/>
          <w:iCs/>
          <w:sz w:val="28"/>
          <w:szCs w:val="28"/>
        </w:rPr>
        <w:t>отношений)</w:t>
      </w:r>
    </w:p>
    <w:p w:rsidR="00CD054B" w:rsidRPr="00CD054B" w:rsidRDefault="00CD054B" w:rsidP="00CD054B">
      <w:pPr>
        <w:pStyle w:val="a5"/>
        <w:kinsoku w:val="0"/>
        <w:overflowPunct w:val="0"/>
        <w:ind w:left="699"/>
        <w:rPr>
          <w:sz w:val="28"/>
          <w:szCs w:val="28"/>
        </w:rPr>
      </w:pPr>
      <w:r w:rsidRPr="00CD054B">
        <w:rPr>
          <w:sz w:val="28"/>
          <w:szCs w:val="28"/>
        </w:rPr>
        <w:t>Образовательная</w:t>
      </w:r>
      <w:r w:rsidRPr="00CD054B">
        <w:rPr>
          <w:spacing w:val="53"/>
          <w:sz w:val="28"/>
          <w:szCs w:val="28"/>
        </w:rPr>
        <w:t xml:space="preserve"> </w:t>
      </w:r>
      <w:r w:rsidRPr="00CD054B">
        <w:rPr>
          <w:sz w:val="28"/>
          <w:szCs w:val="28"/>
        </w:rPr>
        <w:t>и</w:t>
      </w:r>
      <w:r w:rsidRPr="00CD054B">
        <w:rPr>
          <w:spacing w:val="56"/>
          <w:sz w:val="28"/>
          <w:szCs w:val="28"/>
        </w:rPr>
        <w:t xml:space="preserve"> </w:t>
      </w:r>
      <w:r w:rsidRPr="00CD054B">
        <w:rPr>
          <w:sz w:val="28"/>
          <w:szCs w:val="28"/>
        </w:rPr>
        <w:t>коррекционная</w:t>
      </w:r>
      <w:r w:rsidRPr="00CD054B">
        <w:rPr>
          <w:spacing w:val="52"/>
          <w:sz w:val="28"/>
          <w:szCs w:val="28"/>
        </w:rPr>
        <w:t xml:space="preserve"> </w:t>
      </w:r>
      <w:r w:rsidRPr="00CD054B">
        <w:rPr>
          <w:sz w:val="28"/>
          <w:szCs w:val="28"/>
        </w:rPr>
        <w:t>работа</w:t>
      </w:r>
      <w:r w:rsidRPr="00CD054B">
        <w:rPr>
          <w:spacing w:val="52"/>
          <w:sz w:val="28"/>
          <w:szCs w:val="28"/>
        </w:rPr>
        <w:t xml:space="preserve"> </w:t>
      </w:r>
      <w:r w:rsidRPr="00CD054B">
        <w:rPr>
          <w:sz w:val="28"/>
          <w:szCs w:val="28"/>
        </w:rPr>
        <w:t>в</w:t>
      </w:r>
      <w:r w:rsidRPr="00CD054B">
        <w:rPr>
          <w:spacing w:val="53"/>
          <w:sz w:val="28"/>
          <w:szCs w:val="28"/>
        </w:rPr>
        <w:t xml:space="preserve"> </w:t>
      </w:r>
      <w:r w:rsidRPr="00CD054B">
        <w:rPr>
          <w:sz w:val="28"/>
          <w:szCs w:val="28"/>
        </w:rPr>
        <w:t>дошкольных</w:t>
      </w:r>
      <w:r w:rsidRPr="00CD054B">
        <w:rPr>
          <w:spacing w:val="55"/>
          <w:sz w:val="28"/>
          <w:szCs w:val="28"/>
        </w:rPr>
        <w:t xml:space="preserve"> </w:t>
      </w:r>
      <w:r w:rsidRPr="00CD054B">
        <w:rPr>
          <w:sz w:val="28"/>
          <w:szCs w:val="28"/>
        </w:rPr>
        <w:t>группах</w:t>
      </w:r>
      <w:r w:rsidRPr="00CD054B">
        <w:rPr>
          <w:spacing w:val="58"/>
          <w:sz w:val="28"/>
          <w:szCs w:val="28"/>
        </w:rPr>
        <w:t xml:space="preserve"> </w:t>
      </w:r>
      <w:r w:rsidRPr="00CD054B">
        <w:rPr>
          <w:sz w:val="28"/>
          <w:szCs w:val="28"/>
        </w:rPr>
        <w:t>учитывает</w:t>
      </w:r>
    </w:p>
    <w:p w:rsidR="00CD054B" w:rsidRPr="00CD054B" w:rsidRDefault="00CD054B" w:rsidP="00CD054B">
      <w:pPr>
        <w:pStyle w:val="a5"/>
        <w:kinsoku w:val="0"/>
        <w:overflowPunct w:val="0"/>
        <w:rPr>
          <w:sz w:val="28"/>
          <w:szCs w:val="28"/>
        </w:rPr>
      </w:pPr>
      <w:r w:rsidRPr="00CD054B">
        <w:rPr>
          <w:sz w:val="28"/>
          <w:szCs w:val="28"/>
        </w:rPr>
        <w:t>особенности</w:t>
      </w:r>
      <w:r w:rsidRPr="00CD054B">
        <w:rPr>
          <w:spacing w:val="7"/>
          <w:sz w:val="28"/>
          <w:szCs w:val="28"/>
        </w:rPr>
        <w:t xml:space="preserve"> </w:t>
      </w:r>
      <w:r w:rsidRPr="00CD054B">
        <w:rPr>
          <w:sz w:val="28"/>
          <w:szCs w:val="28"/>
        </w:rPr>
        <w:t>развития</w:t>
      </w:r>
      <w:r w:rsidRPr="00CD054B">
        <w:rPr>
          <w:spacing w:val="4"/>
          <w:sz w:val="28"/>
          <w:szCs w:val="28"/>
        </w:rPr>
        <w:t xml:space="preserve"> </w:t>
      </w:r>
      <w:r w:rsidRPr="00CD054B">
        <w:rPr>
          <w:sz w:val="28"/>
          <w:szCs w:val="28"/>
        </w:rPr>
        <w:t>и</w:t>
      </w:r>
      <w:r w:rsidRPr="00CD054B">
        <w:rPr>
          <w:spacing w:val="7"/>
          <w:sz w:val="28"/>
          <w:szCs w:val="28"/>
        </w:rPr>
        <w:t xml:space="preserve"> </w:t>
      </w:r>
      <w:r w:rsidRPr="00CD054B">
        <w:rPr>
          <w:sz w:val="28"/>
          <w:szCs w:val="28"/>
        </w:rPr>
        <w:t>специфические</w:t>
      </w:r>
      <w:r w:rsidRPr="00CD054B">
        <w:rPr>
          <w:spacing w:val="3"/>
          <w:sz w:val="28"/>
          <w:szCs w:val="28"/>
        </w:rPr>
        <w:t xml:space="preserve"> </w:t>
      </w:r>
      <w:r w:rsidRPr="00CD054B">
        <w:rPr>
          <w:sz w:val="28"/>
          <w:szCs w:val="28"/>
        </w:rPr>
        <w:t>образовательные</w:t>
      </w:r>
      <w:r w:rsidRPr="00CD054B">
        <w:rPr>
          <w:spacing w:val="3"/>
          <w:sz w:val="28"/>
          <w:szCs w:val="28"/>
        </w:rPr>
        <w:t xml:space="preserve"> </w:t>
      </w:r>
      <w:r w:rsidRPr="00CD054B">
        <w:rPr>
          <w:sz w:val="28"/>
          <w:szCs w:val="28"/>
        </w:rPr>
        <w:t>потребности</w:t>
      </w:r>
      <w:r w:rsidRPr="00CD054B">
        <w:rPr>
          <w:spacing w:val="6"/>
          <w:sz w:val="28"/>
          <w:szCs w:val="28"/>
        </w:rPr>
        <w:t xml:space="preserve"> </w:t>
      </w:r>
      <w:r w:rsidRPr="00CD054B">
        <w:rPr>
          <w:sz w:val="28"/>
          <w:szCs w:val="28"/>
        </w:rPr>
        <w:t>и</w:t>
      </w:r>
      <w:r w:rsidRPr="00CD054B">
        <w:rPr>
          <w:spacing w:val="5"/>
          <w:sz w:val="28"/>
          <w:szCs w:val="28"/>
        </w:rPr>
        <w:t xml:space="preserve"> </w:t>
      </w:r>
      <w:r w:rsidRPr="00CD054B">
        <w:rPr>
          <w:sz w:val="28"/>
          <w:szCs w:val="28"/>
        </w:rPr>
        <w:t>возможности</w:t>
      </w:r>
      <w:r w:rsidRPr="00CD054B">
        <w:rPr>
          <w:spacing w:val="6"/>
          <w:sz w:val="28"/>
          <w:szCs w:val="28"/>
        </w:rPr>
        <w:t xml:space="preserve"> </w:t>
      </w:r>
      <w:r w:rsidRPr="00CD054B">
        <w:rPr>
          <w:sz w:val="28"/>
          <w:szCs w:val="28"/>
        </w:rPr>
        <w:t>каждой</w:t>
      </w:r>
      <w:r w:rsidRPr="00CD054B">
        <w:rPr>
          <w:spacing w:val="-1"/>
          <w:sz w:val="28"/>
          <w:szCs w:val="28"/>
        </w:rPr>
        <w:t xml:space="preserve"> </w:t>
      </w:r>
      <w:r w:rsidRPr="00CD054B">
        <w:rPr>
          <w:sz w:val="28"/>
          <w:szCs w:val="28"/>
        </w:rPr>
        <w:t>категории детей.</w:t>
      </w:r>
    </w:p>
    <w:p w:rsidR="00CD054B" w:rsidRPr="00CD054B" w:rsidRDefault="00CD054B" w:rsidP="00CD054B">
      <w:pPr>
        <w:pStyle w:val="a5"/>
        <w:kinsoku w:val="0"/>
        <w:overflowPunct w:val="0"/>
        <w:ind w:firstLine="659"/>
        <w:rPr>
          <w:sz w:val="28"/>
          <w:szCs w:val="28"/>
        </w:rPr>
      </w:pPr>
      <w:r w:rsidRPr="00CD054B">
        <w:rPr>
          <w:sz w:val="28"/>
          <w:szCs w:val="28"/>
        </w:rPr>
        <w:t>Особые</w:t>
      </w:r>
      <w:r w:rsidRPr="00CD054B">
        <w:rPr>
          <w:spacing w:val="17"/>
          <w:sz w:val="28"/>
          <w:szCs w:val="28"/>
        </w:rPr>
        <w:t xml:space="preserve"> </w:t>
      </w:r>
      <w:r w:rsidRPr="00CD054B">
        <w:rPr>
          <w:sz w:val="28"/>
          <w:szCs w:val="28"/>
        </w:rPr>
        <w:t>образовательные</w:t>
      </w:r>
      <w:r w:rsidRPr="00CD054B">
        <w:rPr>
          <w:spacing w:val="17"/>
          <w:sz w:val="28"/>
          <w:szCs w:val="28"/>
        </w:rPr>
        <w:t xml:space="preserve"> </w:t>
      </w:r>
      <w:r w:rsidRPr="00CD054B">
        <w:rPr>
          <w:sz w:val="28"/>
          <w:szCs w:val="28"/>
        </w:rPr>
        <w:t>потребности</w:t>
      </w:r>
      <w:r w:rsidRPr="00CD054B">
        <w:rPr>
          <w:spacing w:val="20"/>
          <w:sz w:val="28"/>
          <w:szCs w:val="28"/>
        </w:rPr>
        <w:t xml:space="preserve"> </w:t>
      </w:r>
      <w:r w:rsidRPr="00CD054B">
        <w:rPr>
          <w:sz w:val="28"/>
          <w:szCs w:val="28"/>
        </w:rPr>
        <w:t>обучающихся</w:t>
      </w:r>
      <w:r w:rsidRPr="00CD054B">
        <w:rPr>
          <w:spacing w:val="18"/>
          <w:sz w:val="28"/>
          <w:szCs w:val="28"/>
        </w:rPr>
        <w:t xml:space="preserve"> </w:t>
      </w:r>
      <w:r w:rsidRPr="00CD054B">
        <w:rPr>
          <w:sz w:val="28"/>
          <w:szCs w:val="28"/>
        </w:rPr>
        <w:t>с</w:t>
      </w:r>
      <w:r w:rsidRPr="00CD054B">
        <w:rPr>
          <w:spacing w:val="18"/>
          <w:sz w:val="28"/>
          <w:szCs w:val="28"/>
        </w:rPr>
        <w:t xml:space="preserve"> </w:t>
      </w:r>
      <w:r w:rsidRPr="00CD054B">
        <w:rPr>
          <w:sz w:val="28"/>
          <w:szCs w:val="28"/>
        </w:rPr>
        <w:t>расстройствами</w:t>
      </w:r>
      <w:r w:rsidRPr="00CD054B">
        <w:rPr>
          <w:spacing w:val="19"/>
          <w:sz w:val="28"/>
          <w:szCs w:val="28"/>
        </w:rPr>
        <w:t xml:space="preserve"> </w:t>
      </w:r>
      <w:r w:rsidRPr="00CD054B">
        <w:rPr>
          <w:sz w:val="28"/>
          <w:szCs w:val="28"/>
        </w:rPr>
        <w:t>аутистического</w:t>
      </w:r>
      <w:r w:rsidRPr="00CD054B">
        <w:rPr>
          <w:spacing w:val="-1"/>
          <w:sz w:val="28"/>
          <w:szCs w:val="28"/>
        </w:rPr>
        <w:t xml:space="preserve"> </w:t>
      </w:r>
      <w:r w:rsidRPr="00CD054B">
        <w:rPr>
          <w:sz w:val="28"/>
          <w:szCs w:val="28"/>
        </w:rPr>
        <w:t>спектра:</w:t>
      </w:r>
    </w:p>
    <w:p w:rsidR="00CD054B" w:rsidRPr="00CD054B" w:rsidRDefault="00CD054B" w:rsidP="00984EB8">
      <w:pPr>
        <w:pStyle w:val="a3"/>
        <w:numPr>
          <w:ilvl w:val="0"/>
          <w:numId w:val="16"/>
        </w:numPr>
        <w:tabs>
          <w:tab w:val="left" w:pos="1222"/>
        </w:tabs>
        <w:kinsoku w:val="0"/>
        <w:overflowPunct w:val="0"/>
        <w:autoSpaceDE w:val="0"/>
        <w:autoSpaceDN w:val="0"/>
        <w:adjustRightInd w:val="0"/>
        <w:spacing w:after="0" w:line="240" w:lineRule="auto"/>
        <w:ind w:left="567" w:right="114" w:hanging="567"/>
        <w:jc w:val="both"/>
        <w:rPr>
          <w:rFonts w:ascii="Times New Roman" w:hAnsi="Times New Roman" w:cs="Times New Roman"/>
          <w:sz w:val="28"/>
          <w:szCs w:val="28"/>
        </w:rPr>
      </w:pPr>
      <w:r w:rsidRPr="00CD054B">
        <w:rPr>
          <w:rFonts w:ascii="Times New Roman" w:hAnsi="Times New Roman" w:cs="Times New Roman"/>
          <w:sz w:val="28"/>
          <w:szCs w:val="28"/>
        </w:rPr>
        <w:t>коррекция</w:t>
      </w:r>
      <w:r w:rsidRPr="00CD054B">
        <w:rPr>
          <w:rFonts w:ascii="Times New Roman" w:hAnsi="Times New Roman" w:cs="Times New Roman"/>
          <w:spacing w:val="14"/>
          <w:sz w:val="28"/>
          <w:szCs w:val="28"/>
        </w:rPr>
        <w:t xml:space="preserve"> </w:t>
      </w:r>
      <w:r w:rsidRPr="00CD054B">
        <w:rPr>
          <w:rFonts w:ascii="Times New Roman" w:hAnsi="Times New Roman" w:cs="Times New Roman"/>
          <w:sz w:val="28"/>
          <w:szCs w:val="28"/>
        </w:rPr>
        <w:t>и(или)</w:t>
      </w:r>
      <w:r w:rsidRPr="00CD054B">
        <w:rPr>
          <w:rFonts w:ascii="Times New Roman" w:hAnsi="Times New Roman" w:cs="Times New Roman"/>
          <w:spacing w:val="13"/>
          <w:sz w:val="28"/>
          <w:szCs w:val="28"/>
        </w:rPr>
        <w:t xml:space="preserve"> </w:t>
      </w:r>
      <w:r w:rsidRPr="00CD054B">
        <w:rPr>
          <w:rFonts w:ascii="Times New Roman" w:hAnsi="Times New Roman" w:cs="Times New Roman"/>
          <w:sz w:val="28"/>
          <w:szCs w:val="28"/>
        </w:rPr>
        <w:t>компенсация</w:t>
      </w:r>
      <w:r w:rsidRPr="00CD054B">
        <w:rPr>
          <w:rFonts w:ascii="Times New Roman" w:hAnsi="Times New Roman" w:cs="Times New Roman"/>
          <w:spacing w:val="14"/>
          <w:sz w:val="28"/>
          <w:szCs w:val="28"/>
        </w:rPr>
        <w:t xml:space="preserve"> </w:t>
      </w:r>
      <w:r w:rsidRPr="00CD054B">
        <w:rPr>
          <w:rFonts w:ascii="Times New Roman" w:hAnsi="Times New Roman" w:cs="Times New Roman"/>
          <w:sz w:val="28"/>
          <w:szCs w:val="28"/>
        </w:rPr>
        <w:t>особенностей</w:t>
      </w:r>
      <w:r w:rsidRPr="00CD054B">
        <w:rPr>
          <w:rFonts w:ascii="Times New Roman" w:hAnsi="Times New Roman" w:cs="Times New Roman"/>
          <w:spacing w:val="14"/>
          <w:sz w:val="28"/>
          <w:szCs w:val="28"/>
        </w:rPr>
        <w:t xml:space="preserve"> </w:t>
      </w:r>
      <w:r w:rsidRPr="00CD054B">
        <w:rPr>
          <w:rFonts w:ascii="Times New Roman" w:hAnsi="Times New Roman" w:cs="Times New Roman"/>
          <w:sz w:val="28"/>
          <w:szCs w:val="28"/>
        </w:rPr>
        <w:t>восприятия</w:t>
      </w:r>
      <w:r w:rsidRPr="00CD054B">
        <w:rPr>
          <w:rFonts w:ascii="Times New Roman" w:hAnsi="Times New Roman" w:cs="Times New Roman"/>
          <w:spacing w:val="11"/>
          <w:sz w:val="28"/>
          <w:szCs w:val="28"/>
        </w:rPr>
        <w:t xml:space="preserve"> </w:t>
      </w:r>
      <w:r w:rsidRPr="00CD054B">
        <w:rPr>
          <w:rFonts w:ascii="Times New Roman" w:hAnsi="Times New Roman" w:cs="Times New Roman"/>
          <w:sz w:val="28"/>
          <w:szCs w:val="28"/>
        </w:rPr>
        <w:t>и</w:t>
      </w:r>
      <w:r w:rsidRPr="00CD054B">
        <w:rPr>
          <w:rFonts w:ascii="Times New Roman" w:hAnsi="Times New Roman" w:cs="Times New Roman"/>
          <w:spacing w:val="17"/>
          <w:sz w:val="28"/>
          <w:szCs w:val="28"/>
        </w:rPr>
        <w:t xml:space="preserve"> </w:t>
      </w:r>
      <w:r w:rsidRPr="00CD054B">
        <w:rPr>
          <w:rFonts w:ascii="Times New Roman" w:hAnsi="Times New Roman" w:cs="Times New Roman"/>
          <w:sz w:val="28"/>
          <w:szCs w:val="28"/>
        </w:rPr>
        <w:t>усвоения пространственно-временных</w:t>
      </w:r>
      <w:r w:rsidRPr="00CD054B">
        <w:rPr>
          <w:rFonts w:ascii="Times New Roman" w:hAnsi="Times New Roman" w:cs="Times New Roman"/>
          <w:spacing w:val="-1"/>
          <w:sz w:val="28"/>
          <w:szCs w:val="28"/>
        </w:rPr>
        <w:t xml:space="preserve"> </w:t>
      </w:r>
      <w:r w:rsidRPr="00CD054B">
        <w:rPr>
          <w:rFonts w:ascii="Times New Roman" w:hAnsi="Times New Roman" w:cs="Times New Roman"/>
          <w:sz w:val="28"/>
          <w:szCs w:val="28"/>
        </w:rPr>
        <w:t>характеристик;</w:t>
      </w:r>
    </w:p>
    <w:p w:rsidR="00CD054B" w:rsidRPr="00CD054B" w:rsidRDefault="00CD054B" w:rsidP="00984EB8">
      <w:pPr>
        <w:pStyle w:val="a3"/>
        <w:numPr>
          <w:ilvl w:val="0"/>
          <w:numId w:val="16"/>
        </w:numPr>
        <w:tabs>
          <w:tab w:val="left" w:pos="970"/>
        </w:tabs>
        <w:kinsoku w:val="0"/>
        <w:overflowPunct w:val="0"/>
        <w:autoSpaceDE w:val="0"/>
        <w:autoSpaceDN w:val="0"/>
        <w:adjustRightInd w:val="0"/>
        <w:spacing w:after="0" w:line="240" w:lineRule="auto"/>
        <w:ind w:left="567" w:right="112" w:hanging="567"/>
        <w:jc w:val="both"/>
        <w:rPr>
          <w:rFonts w:ascii="Times New Roman" w:hAnsi="Times New Roman" w:cs="Times New Roman"/>
          <w:sz w:val="28"/>
          <w:szCs w:val="28"/>
        </w:rPr>
      </w:pPr>
      <w:r w:rsidRPr="00CD054B">
        <w:rPr>
          <w:rFonts w:ascii="Times New Roman" w:hAnsi="Times New Roman" w:cs="Times New Roman"/>
          <w:sz w:val="28"/>
          <w:szCs w:val="28"/>
        </w:rPr>
        <w:lastRenderedPageBreak/>
        <w:t>преодоление</w:t>
      </w:r>
      <w:r w:rsidRPr="00CD054B">
        <w:rPr>
          <w:rFonts w:ascii="Times New Roman" w:hAnsi="Times New Roman" w:cs="Times New Roman"/>
          <w:spacing w:val="1"/>
          <w:sz w:val="28"/>
          <w:szCs w:val="28"/>
        </w:rPr>
        <w:t xml:space="preserve"> </w:t>
      </w:r>
      <w:r w:rsidRPr="00CD054B">
        <w:rPr>
          <w:rFonts w:ascii="Times New Roman" w:hAnsi="Times New Roman" w:cs="Times New Roman"/>
          <w:sz w:val="28"/>
          <w:szCs w:val="28"/>
        </w:rPr>
        <w:t>(смягчение)</w:t>
      </w:r>
      <w:r w:rsidRPr="00CD054B">
        <w:rPr>
          <w:rFonts w:ascii="Times New Roman" w:hAnsi="Times New Roman" w:cs="Times New Roman"/>
          <w:spacing w:val="1"/>
          <w:sz w:val="28"/>
          <w:szCs w:val="28"/>
        </w:rPr>
        <w:t xml:space="preserve"> </w:t>
      </w:r>
      <w:r w:rsidRPr="00CD054B">
        <w:rPr>
          <w:rFonts w:ascii="Times New Roman" w:hAnsi="Times New Roman" w:cs="Times New Roman"/>
          <w:sz w:val="28"/>
          <w:szCs w:val="28"/>
        </w:rPr>
        <w:t>дефицита и(или) искаженности</w:t>
      </w:r>
      <w:r w:rsidRPr="00CD054B">
        <w:rPr>
          <w:rFonts w:ascii="Times New Roman" w:hAnsi="Times New Roman" w:cs="Times New Roman"/>
          <w:spacing w:val="1"/>
          <w:sz w:val="28"/>
          <w:szCs w:val="28"/>
        </w:rPr>
        <w:t xml:space="preserve"> </w:t>
      </w:r>
      <w:r w:rsidRPr="00CD054B">
        <w:rPr>
          <w:rFonts w:ascii="Times New Roman" w:hAnsi="Times New Roman" w:cs="Times New Roman"/>
          <w:sz w:val="28"/>
          <w:szCs w:val="28"/>
        </w:rPr>
        <w:t>потребности</w:t>
      </w:r>
      <w:r w:rsidRPr="00CD054B">
        <w:rPr>
          <w:rFonts w:ascii="Times New Roman" w:hAnsi="Times New Roman" w:cs="Times New Roman"/>
          <w:spacing w:val="3"/>
          <w:sz w:val="28"/>
          <w:szCs w:val="28"/>
        </w:rPr>
        <w:t xml:space="preserve"> </w:t>
      </w:r>
      <w:r w:rsidRPr="00CD054B">
        <w:rPr>
          <w:rFonts w:ascii="Times New Roman" w:hAnsi="Times New Roman" w:cs="Times New Roman"/>
          <w:sz w:val="28"/>
          <w:szCs w:val="28"/>
        </w:rPr>
        <w:t>в</w:t>
      </w:r>
      <w:r w:rsidRPr="00CD054B">
        <w:rPr>
          <w:rFonts w:ascii="Times New Roman" w:hAnsi="Times New Roman" w:cs="Times New Roman"/>
          <w:spacing w:val="1"/>
          <w:sz w:val="28"/>
          <w:szCs w:val="28"/>
        </w:rPr>
        <w:t xml:space="preserve"> </w:t>
      </w:r>
      <w:r w:rsidRPr="00CD054B">
        <w:rPr>
          <w:rFonts w:ascii="Times New Roman" w:hAnsi="Times New Roman" w:cs="Times New Roman"/>
          <w:sz w:val="28"/>
          <w:szCs w:val="28"/>
        </w:rPr>
        <w:t>вербальном</w:t>
      </w:r>
      <w:r w:rsidRPr="00CD054B">
        <w:rPr>
          <w:rFonts w:ascii="Times New Roman" w:hAnsi="Times New Roman" w:cs="Times New Roman"/>
          <w:spacing w:val="-1"/>
          <w:sz w:val="28"/>
          <w:szCs w:val="28"/>
        </w:rPr>
        <w:t xml:space="preserve"> </w:t>
      </w:r>
      <w:r w:rsidRPr="00CD054B">
        <w:rPr>
          <w:rFonts w:ascii="Times New Roman" w:hAnsi="Times New Roman" w:cs="Times New Roman"/>
          <w:sz w:val="28"/>
          <w:szCs w:val="28"/>
        </w:rPr>
        <w:t>и невербальном</w:t>
      </w:r>
      <w:r w:rsidRPr="00CD054B">
        <w:rPr>
          <w:rFonts w:ascii="Times New Roman" w:hAnsi="Times New Roman" w:cs="Times New Roman"/>
          <w:spacing w:val="31"/>
          <w:sz w:val="28"/>
          <w:szCs w:val="28"/>
        </w:rPr>
        <w:t xml:space="preserve"> </w:t>
      </w:r>
      <w:r w:rsidRPr="00CD054B">
        <w:rPr>
          <w:rFonts w:ascii="Times New Roman" w:hAnsi="Times New Roman" w:cs="Times New Roman"/>
          <w:sz w:val="28"/>
          <w:szCs w:val="28"/>
        </w:rPr>
        <w:t>общении</w:t>
      </w:r>
      <w:r w:rsidRPr="00CD054B">
        <w:rPr>
          <w:rFonts w:ascii="Times New Roman" w:hAnsi="Times New Roman" w:cs="Times New Roman"/>
          <w:spacing w:val="31"/>
          <w:sz w:val="28"/>
          <w:szCs w:val="28"/>
        </w:rPr>
        <w:t xml:space="preserve"> </w:t>
      </w:r>
      <w:r w:rsidRPr="00CD054B">
        <w:rPr>
          <w:rFonts w:ascii="Times New Roman" w:hAnsi="Times New Roman" w:cs="Times New Roman"/>
          <w:sz w:val="28"/>
          <w:szCs w:val="28"/>
        </w:rPr>
        <w:t>и</w:t>
      </w:r>
      <w:r w:rsidRPr="00CD054B">
        <w:rPr>
          <w:rFonts w:ascii="Times New Roman" w:hAnsi="Times New Roman" w:cs="Times New Roman"/>
          <w:spacing w:val="30"/>
          <w:sz w:val="28"/>
          <w:szCs w:val="28"/>
        </w:rPr>
        <w:t xml:space="preserve"> </w:t>
      </w:r>
      <w:r w:rsidRPr="00CD054B">
        <w:rPr>
          <w:rFonts w:ascii="Times New Roman" w:hAnsi="Times New Roman" w:cs="Times New Roman"/>
          <w:sz w:val="28"/>
          <w:szCs w:val="28"/>
        </w:rPr>
        <w:t>развивающихся</w:t>
      </w:r>
      <w:r w:rsidRPr="00CD054B">
        <w:rPr>
          <w:rFonts w:ascii="Times New Roman" w:hAnsi="Times New Roman" w:cs="Times New Roman"/>
          <w:spacing w:val="30"/>
          <w:sz w:val="28"/>
          <w:szCs w:val="28"/>
        </w:rPr>
        <w:t xml:space="preserve"> </w:t>
      </w:r>
      <w:r w:rsidRPr="00CD054B">
        <w:rPr>
          <w:rFonts w:ascii="Times New Roman" w:hAnsi="Times New Roman" w:cs="Times New Roman"/>
          <w:sz w:val="28"/>
          <w:szCs w:val="28"/>
        </w:rPr>
        <w:t>вторично</w:t>
      </w:r>
      <w:r w:rsidRPr="00CD054B">
        <w:rPr>
          <w:rFonts w:ascii="Times New Roman" w:hAnsi="Times New Roman" w:cs="Times New Roman"/>
          <w:spacing w:val="30"/>
          <w:sz w:val="28"/>
          <w:szCs w:val="28"/>
        </w:rPr>
        <w:t xml:space="preserve"> </w:t>
      </w:r>
      <w:r w:rsidRPr="00CD054B">
        <w:rPr>
          <w:rFonts w:ascii="Times New Roman" w:hAnsi="Times New Roman" w:cs="Times New Roman"/>
          <w:sz w:val="28"/>
          <w:szCs w:val="28"/>
        </w:rPr>
        <w:t>(или</w:t>
      </w:r>
      <w:r w:rsidRPr="00CD054B">
        <w:rPr>
          <w:rFonts w:ascii="Times New Roman" w:hAnsi="Times New Roman" w:cs="Times New Roman"/>
          <w:spacing w:val="32"/>
          <w:sz w:val="28"/>
          <w:szCs w:val="28"/>
        </w:rPr>
        <w:t xml:space="preserve"> </w:t>
      </w:r>
      <w:r w:rsidRPr="00CD054B">
        <w:rPr>
          <w:rFonts w:ascii="Times New Roman" w:hAnsi="Times New Roman" w:cs="Times New Roman"/>
          <w:sz w:val="28"/>
          <w:szCs w:val="28"/>
        </w:rPr>
        <w:t>сочетанных)</w:t>
      </w:r>
      <w:r w:rsidRPr="00CD054B">
        <w:rPr>
          <w:rFonts w:ascii="Times New Roman" w:hAnsi="Times New Roman" w:cs="Times New Roman"/>
          <w:spacing w:val="28"/>
          <w:sz w:val="28"/>
          <w:szCs w:val="28"/>
        </w:rPr>
        <w:t xml:space="preserve"> </w:t>
      </w:r>
      <w:r w:rsidRPr="00CD054B">
        <w:rPr>
          <w:rFonts w:ascii="Times New Roman" w:hAnsi="Times New Roman" w:cs="Times New Roman"/>
          <w:sz w:val="28"/>
          <w:szCs w:val="28"/>
        </w:rPr>
        <w:t>нарушений</w:t>
      </w:r>
      <w:r w:rsidRPr="00CD054B">
        <w:rPr>
          <w:rFonts w:ascii="Times New Roman" w:hAnsi="Times New Roman" w:cs="Times New Roman"/>
          <w:spacing w:val="31"/>
          <w:sz w:val="28"/>
          <w:szCs w:val="28"/>
        </w:rPr>
        <w:t xml:space="preserve"> </w:t>
      </w:r>
      <w:r w:rsidRPr="00CD054B">
        <w:rPr>
          <w:rFonts w:ascii="Times New Roman" w:hAnsi="Times New Roman" w:cs="Times New Roman"/>
          <w:sz w:val="28"/>
          <w:szCs w:val="28"/>
        </w:rPr>
        <w:t>форм коммуникации;</w:t>
      </w:r>
    </w:p>
    <w:p w:rsidR="00CD054B" w:rsidRPr="00CD054B" w:rsidRDefault="00CD054B" w:rsidP="00984EB8">
      <w:pPr>
        <w:pStyle w:val="a3"/>
        <w:numPr>
          <w:ilvl w:val="0"/>
          <w:numId w:val="16"/>
        </w:numPr>
        <w:tabs>
          <w:tab w:val="left" w:pos="1061"/>
        </w:tabs>
        <w:kinsoku w:val="0"/>
        <w:overflowPunct w:val="0"/>
        <w:autoSpaceDE w:val="0"/>
        <w:autoSpaceDN w:val="0"/>
        <w:adjustRightInd w:val="0"/>
        <w:spacing w:after="0" w:line="240" w:lineRule="auto"/>
        <w:ind w:left="567" w:right="115" w:hanging="567"/>
        <w:jc w:val="both"/>
        <w:rPr>
          <w:rFonts w:ascii="Times New Roman" w:hAnsi="Times New Roman" w:cs="Times New Roman"/>
          <w:sz w:val="28"/>
          <w:szCs w:val="28"/>
        </w:rPr>
      </w:pPr>
      <w:r w:rsidRPr="00CD054B">
        <w:rPr>
          <w:rFonts w:ascii="Times New Roman" w:hAnsi="Times New Roman" w:cs="Times New Roman"/>
          <w:sz w:val="28"/>
          <w:szCs w:val="28"/>
        </w:rPr>
        <w:t>создание</w:t>
      </w:r>
      <w:r w:rsidRPr="00CD054B">
        <w:rPr>
          <w:rFonts w:ascii="Times New Roman" w:hAnsi="Times New Roman" w:cs="Times New Roman"/>
          <w:spacing w:val="33"/>
          <w:sz w:val="28"/>
          <w:szCs w:val="28"/>
        </w:rPr>
        <w:t xml:space="preserve"> </w:t>
      </w:r>
      <w:r w:rsidRPr="00CD054B">
        <w:rPr>
          <w:rFonts w:ascii="Times New Roman" w:hAnsi="Times New Roman" w:cs="Times New Roman"/>
          <w:sz w:val="28"/>
          <w:szCs w:val="28"/>
        </w:rPr>
        <w:t>предпосылок</w:t>
      </w:r>
      <w:r w:rsidRPr="00CD054B">
        <w:rPr>
          <w:rFonts w:ascii="Times New Roman" w:hAnsi="Times New Roman" w:cs="Times New Roman"/>
          <w:spacing w:val="34"/>
          <w:sz w:val="28"/>
          <w:szCs w:val="28"/>
        </w:rPr>
        <w:t xml:space="preserve"> </w:t>
      </w:r>
      <w:r w:rsidRPr="00CD054B">
        <w:rPr>
          <w:rFonts w:ascii="Times New Roman" w:hAnsi="Times New Roman" w:cs="Times New Roman"/>
          <w:sz w:val="28"/>
          <w:szCs w:val="28"/>
        </w:rPr>
        <w:t>для</w:t>
      </w:r>
      <w:r w:rsidRPr="00CD054B">
        <w:rPr>
          <w:rFonts w:ascii="Times New Roman" w:hAnsi="Times New Roman" w:cs="Times New Roman"/>
          <w:spacing w:val="34"/>
          <w:sz w:val="28"/>
          <w:szCs w:val="28"/>
        </w:rPr>
        <w:t xml:space="preserve"> </w:t>
      </w:r>
      <w:r w:rsidRPr="00CD054B">
        <w:rPr>
          <w:rFonts w:ascii="Times New Roman" w:hAnsi="Times New Roman" w:cs="Times New Roman"/>
          <w:sz w:val="28"/>
          <w:szCs w:val="28"/>
        </w:rPr>
        <w:t>понимания</w:t>
      </w:r>
      <w:r w:rsidRPr="00CD054B">
        <w:rPr>
          <w:rFonts w:ascii="Times New Roman" w:hAnsi="Times New Roman" w:cs="Times New Roman"/>
          <w:spacing w:val="34"/>
          <w:sz w:val="28"/>
          <w:szCs w:val="28"/>
        </w:rPr>
        <w:t xml:space="preserve"> </w:t>
      </w:r>
      <w:r w:rsidRPr="00CD054B">
        <w:rPr>
          <w:rFonts w:ascii="Times New Roman" w:hAnsi="Times New Roman" w:cs="Times New Roman"/>
          <w:sz w:val="28"/>
          <w:szCs w:val="28"/>
        </w:rPr>
        <w:t>мотивов,</w:t>
      </w:r>
      <w:r w:rsidRPr="00CD054B">
        <w:rPr>
          <w:rFonts w:ascii="Times New Roman" w:hAnsi="Times New Roman" w:cs="Times New Roman"/>
          <w:spacing w:val="34"/>
          <w:sz w:val="28"/>
          <w:szCs w:val="28"/>
        </w:rPr>
        <w:t xml:space="preserve"> </w:t>
      </w:r>
      <w:r w:rsidRPr="00CD054B">
        <w:rPr>
          <w:rFonts w:ascii="Times New Roman" w:hAnsi="Times New Roman" w:cs="Times New Roman"/>
          <w:sz w:val="28"/>
          <w:szCs w:val="28"/>
        </w:rPr>
        <w:t>лежащих</w:t>
      </w:r>
      <w:r w:rsidRPr="00CD054B">
        <w:rPr>
          <w:rFonts w:ascii="Times New Roman" w:hAnsi="Times New Roman" w:cs="Times New Roman"/>
          <w:spacing w:val="36"/>
          <w:sz w:val="28"/>
          <w:szCs w:val="28"/>
        </w:rPr>
        <w:t xml:space="preserve"> </w:t>
      </w:r>
      <w:r w:rsidRPr="00CD054B">
        <w:rPr>
          <w:rFonts w:ascii="Times New Roman" w:hAnsi="Times New Roman" w:cs="Times New Roman"/>
          <w:sz w:val="28"/>
          <w:szCs w:val="28"/>
        </w:rPr>
        <w:t>в</w:t>
      </w:r>
      <w:r w:rsidRPr="00CD054B">
        <w:rPr>
          <w:rFonts w:ascii="Times New Roman" w:hAnsi="Times New Roman" w:cs="Times New Roman"/>
          <w:spacing w:val="33"/>
          <w:sz w:val="28"/>
          <w:szCs w:val="28"/>
        </w:rPr>
        <w:t xml:space="preserve"> </w:t>
      </w:r>
      <w:r w:rsidRPr="00CD054B">
        <w:rPr>
          <w:rFonts w:ascii="Times New Roman" w:hAnsi="Times New Roman" w:cs="Times New Roman"/>
          <w:sz w:val="28"/>
          <w:szCs w:val="28"/>
        </w:rPr>
        <w:t>основе</w:t>
      </w:r>
      <w:r w:rsidRPr="00CD054B">
        <w:rPr>
          <w:rFonts w:ascii="Times New Roman" w:hAnsi="Times New Roman" w:cs="Times New Roman"/>
          <w:spacing w:val="32"/>
          <w:sz w:val="28"/>
          <w:szCs w:val="28"/>
        </w:rPr>
        <w:t xml:space="preserve"> </w:t>
      </w:r>
      <w:r w:rsidRPr="00CD054B">
        <w:rPr>
          <w:rFonts w:ascii="Times New Roman" w:hAnsi="Times New Roman" w:cs="Times New Roman"/>
          <w:sz w:val="28"/>
          <w:szCs w:val="28"/>
        </w:rPr>
        <w:t>поступков, действий, поведения</w:t>
      </w:r>
      <w:r w:rsidRPr="00CD054B">
        <w:rPr>
          <w:rFonts w:ascii="Times New Roman" w:hAnsi="Times New Roman" w:cs="Times New Roman"/>
          <w:spacing w:val="-4"/>
          <w:sz w:val="28"/>
          <w:szCs w:val="28"/>
        </w:rPr>
        <w:t xml:space="preserve"> </w:t>
      </w:r>
      <w:r w:rsidRPr="00CD054B">
        <w:rPr>
          <w:rFonts w:ascii="Times New Roman" w:hAnsi="Times New Roman" w:cs="Times New Roman"/>
          <w:sz w:val="28"/>
          <w:szCs w:val="28"/>
        </w:rPr>
        <w:t>других</w:t>
      </w:r>
      <w:r w:rsidRPr="00CD054B">
        <w:rPr>
          <w:rFonts w:ascii="Times New Roman" w:hAnsi="Times New Roman" w:cs="Times New Roman"/>
          <w:spacing w:val="2"/>
          <w:sz w:val="28"/>
          <w:szCs w:val="28"/>
        </w:rPr>
        <w:t xml:space="preserve"> </w:t>
      </w:r>
      <w:r w:rsidRPr="00CD054B">
        <w:rPr>
          <w:rFonts w:ascii="Times New Roman" w:hAnsi="Times New Roman" w:cs="Times New Roman"/>
          <w:sz w:val="28"/>
          <w:szCs w:val="28"/>
        </w:rPr>
        <w:t>людей, для развития социального взаимодействия;</w:t>
      </w:r>
    </w:p>
    <w:p w:rsidR="00CD054B" w:rsidRPr="00CD054B" w:rsidRDefault="00CD054B" w:rsidP="00984EB8">
      <w:pPr>
        <w:pStyle w:val="a3"/>
        <w:numPr>
          <w:ilvl w:val="0"/>
          <w:numId w:val="16"/>
        </w:numPr>
        <w:tabs>
          <w:tab w:val="left" w:pos="1114"/>
        </w:tabs>
        <w:kinsoku w:val="0"/>
        <w:overflowPunct w:val="0"/>
        <w:autoSpaceDE w:val="0"/>
        <w:autoSpaceDN w:val="0"/>
        <w:adjustRightInd w:val="0"/>
        <w:spacing w:after="0" w:line="240" w:lineRule="auto"/>
        <w:ind w:left="567" w:right="110" w:hanging="567"/>
        <w:jc w:val="both"/>
        <w:rPr>
          <w:rFonts w:ascii="Times New Roman" w:hAnsi="Times New Roman" w:cs="Times New Roman"/>
          <w:sz w:val="28"/>
          <w:szCs w:val="28"/>
        </w:rPr>
      </w:pPr>
      <w:r w:rsidRPr="00CD054B">
        <w:rPr>
          <w:rFonts w:ascii="Times New Roman" w:hAnsi="Times New Roman" w:cs="Times New Roman"/>
          <w:sz w:val="28"/>
          <w:szCs w:val="28"/>
        </w:rPr>
        <w:t>смягчение</w:t>
      </w:r>
      <w:r w:rsidRPr="00CD054B">
        <w:rPr>
          <w:rFonts w:ascii="Times New Roman" w:hAnsi="Times New Roman" w:cs="Times New Roman"/>
          <w:spacing w:val="27"/>
          <w:sz w:val="28"/>
          <w:szCs w:val="28"/>
        </w:rPr>
        <w:t xml:space="preserve"> </w:t>
      </w:r>
      <w:r w:rsidRPr="00CD054B">
        <w:rPr>
          <w:rFonts w:ascii="Times New Roman" w:hAnsi="Times New Roman" w:cs="Times New Roman"/>
          <w:sz w:val="28"/>
          <w:szCs w:val="28"/>
        </w:rPr>
        <w:t>обусловленных</w:t>
      </w:r>
      <w:r w:rsidRPr="00CD054B">
        <w:rPr>
          <w:rFonts w:ascii="Times New Roman" w:hAnsi="Times New Roman" w:cs="Times New Roman"/>
          <w:spacing w:val="25"/>
          <w:sz w:val="28"/>
          <w:szCs w:val="28"/>
        </w:rPr>
        <w:t xml:space="preserve"> </w:t>
      </w:r>
      <w:r w:rsidRPr="00CD054B">
        <w:rPr>
          <w:rFonts w:ascii="Times New Roman" w:hAnsi="Times New Roman" w:cs="Times New Roman"/>
          <w:sz w:val="28"/>
          <w:szCs w:val="28"/>
        </w:rPr>
        <w:t>аутизмом</w:t>
      </w:r>
      <w:r w:rsidRPr="00CD054B">
        <w:rPr>
          <w:rFonts w:ascii="Times New Roman" w:hAnsi="Times New Roman" w:cs="Times New Roman"/>
          <w:spacing w:val="25"/>
          <w:sz w:val="28"/>
          <w:szCs w:val="28"/>
        </w:rPr>
        <w:t xml:space="preserve"> </w:t>
      </w:r>
      <w:r w:rsidRPr="00CD054B">
        <w:rPr>
          <w:rFonts w:ascii="Times New Roman" w:hAnsi="Times New Roman" w:cs="Times New Roman"/>
          <w:sz w:val="28"/>
          <w:szCs w:val="28"/>
        </w:rPr>
        <w:t>особенностей</w:t>
      </w:r>
      <w:r w:rsidRPr="00CD054B">
        <w:rPr>
          <w:rFonts w:ascii="Times New Roman" w:hAnsi="Times New Roman" w:cs="Times New Roman"/>
          <w:spacing w:val="26"/>
          <w:sz w:val="28"/>
          <w:szCs w:val="28"/>
        </w:rPr>
        <w:t xml:space="preserve"> </w:t>
      </w:r>
      <w:r w:rsidRPr="00CD054B">
        <w:rPr>
          <w:rFonts w:ascii="Times New Roman" w:hAnsi="Times New Roman" w:cs="Times New Roman"/>
          <w:sz w:val="28"/>
          <w:szCs w:val="28"/>
        </w:rPr>
        <w:t>поведения,</w:t>
      </w:r>
      <w:r w:rsidRPr="00CD054B">
        <w:rPr>
          <w:rFonts w:ascii="Times New Roman" w:hAnsi="Times New Roman" w:cs="Times New Roman"/>
          <w:spacing w:val="26"/>
          <w:sz w:val="28"/>
          <w:szCs w:val="28"/>
        </w:rPr>
        <w:t xml:space="preserve"> </w:t>
      </w:r>
      <w:r w:rsidRPr="00CD054B">
        <w:rPr>
          <w:rFonts w:ascii="Times New Roman" w:hAnsi="Times New Roman" w:cs="Times New Roman"/>
          <w:sz w:val="28"/>
          <w:szCs w:val="28"/>
        </w:rPr>
        <w:t>затрудняющих учебный</w:t>
      </w:r>
      <w:r w:rsidRPr="00CD054B">
        <w:rPr>
          <w:rFonts w:ascii="Times New Roman" w:hAnsi="Times New Roman" w:cs="Times New Roman"/>
          <w:spacing w:val="36"/>
          <w:sz w:val="28"/>
          <w:szCs w:val="28"/>
        </w:rPr>
        <w:t xml:space="preserve"> </w:t>
      </w:r>
      <w:r w:rsidRPr="00CD054B">
        <w:rPr>
          <w:rFonts w:ascii="Times New Roman" w:hAnsi="Times New Roman" w:cs="Times New Roman"/>
          <w:sz w:val="28"/>
          <w:szCs w:val="28"/>
        </w:rPr>
        <w:t>процесс,</w:t>
      </w:r>
      <w:r w:rsidRPr="00CD054B">
        <w:rPr>
          <w:rFonts w:ascii="Times New Roman" w:hAnsi="Times New Roman" w:cs="Times New Roman"/>
          <w:spacing w:val="34"/>
          <w:sz w:val="28"/>
          <w:szCs w:val="28"/>
        </w:rPr>
        <w:t xml:space="preserve"> </w:t>
      </w:r>
      <w:r w:rsidRPr="00CD054B">
        <w:rPr>
          <w:rFonts w:ascii="Times New Roman" w:hAnsi="Times New Roman" w:cs="Times New Roman"/>
          <w:sz w:val="28"/>
          <w:szCs w:val="28"/>
        </w:rPr>
        <w:t>взаимодействие</w:t>
      </w:r>
      <w:r w:rsidRPr="00CD054B">
        <w:rPr>
          <w:rFonts w:ascii="Times New Roman" w:hAnsi="Times New Roman" w:cs="Times New Roman"/>
          <w:spacing w:val="34"/>
          <w:sz w:val="28"/>
          <w:szCs w:val="28"/>
        </w:rPr>
        <w:t xml:space="preserve"> </w:t>
      </w:r>
      <w:r w:rsidRPr="00CD054B">
        <w:rPr>
          <w:rFonts w:ascii="Times New Roman" w:hAnsi="Times New Roman" w:cs="Times New Roman"/>
          <w:sz w:val="28"/>
          <w:szCs w:val="28"/>
        </w:rPr>
        <w:t>с</w:t>
      </w:r>
      <w:r w:rsidRPr="00CD054B">
        <w:rPr>
          <w:rFonts w:ascii="Times New Roman" w:hAnsi="Times New Roman" w:cs="Times New Roman"/>
          <w:spacing w:val="37"/>
          <w:sz w:val="28"/>
          <w:szCs w:val="28"/>
        </w:rPr>
        <w:t xml:space="preserve"> </w:t>
      </w:r>
      <w:r w:rsidRPr="00CD054B">
        <w:rPr>
          <w:rFonts w:ascii="Times New Roman" w:hAnsi="Times New Roman" w:cs="Times New Roman"/>
          <w:sz w:val="28"/>
          <w:szCs w:val="28"/>
        </w:rPr>
        <w:t>другими</w:t>
      </w:r>
      <w:r w:rsidRPr="00CD054B">
        <w:rPr>
          <w:rFonts w:ascii="Times New Roman" w:hAnsi="Times New Roman" w:cs="Times New Roman"/>
          <w:spacing w:val="39"/>
          <w:sz w:val="28"/>
          <w:szCs w:val="28"/>
        </w:rPr>
        <w:t xml:space="preserve"> </w:t>
      </w:r>
      <w:r w:rsidRPr="00CD054B">
        <w:rPr>
          <w:rFonts w:ascii="Times New Roman" w:hAnsi="Times New Roman" w:cs="Times New Roman"/>
          <w:sz w:val="28"/>
          <w:szCs w:val="28"/>
        </w:rPr>
        <w:t>людьми,</w:t>
      </w:r>
      <w:r w:rsidRPr="00CD054B">
        <w:rPr>
          <w:rFonts w:ascii="Times New Roman" w:hAnsi="Times New Roman" w:cs="Times New Roman"/>
          <w:spacing w:val="35"/>
          <w:sz w:val="28"/>
          <w:szCs w:val="28"/>
        </w:rPr>
        <w:t xml:space="preserve"> </w:t>
      </w:r>
      <w:r w:rsidRPr="00CD054B">
        <w:rPr>
          <w:rFonts w:ascii="Times New Roman" w:hAnsi="Times New Roman" w:cs="Times New Roman"/>
          <w:sz w:val="28"/>
          <w:szCs w:val="28"/>
        </w:rPr>
        <w:t>в</w:t>
      </w:r>
      <w:r w:rsidRPr="00CD054B">
        <w:rPr>
          <w:rFonts w:ascii="Times New Roman" w:hAnsi="Times New Roman" w:cs="Times New Roman"/>
          <w:spacing w:val="35"/>
          <w:sz w:val="28"/>
          <w:szCs w:val="28"/>
        </w:rPr>
        <w:t xml:space="preserve"> </w:t>
      </w:r>
      <w:r w:rsidRPr="00CD054B">
        <w:rPr>
          <w:rFonts w:ascii="Times New Roman" w:hAnsi="Times New Roman" w:cs="Times New Roman"/>
          <w:sz w:val="28"/>
          <w:szCs w:val="28"/>
        </w:rPr>
        <w:t>тяжелых</w:t>
      </w:r>
      <w:r w:rsidRPr="00CD054B">
        <w:rPr>
          <w:rFonts w:ascii="Times New Roman" w:hAnsi="Times New Roman" w:cs="Times New Roman"/>
          <w:spacing w:val="37"/>
          <w:sz w:val="28"/>
          <w:szCs w:val="28"/>
        </w:rPr>
        <w:t xml:space="preserve"> </w:t>
      </w:r>
      <w:r w:rsidRPr="00CD054B">
        <w:rPr>
          <w:rFonts w:ascii="Times New Roman" w:hAnsi="Times New Roman" w:cs="Times New Roman"/>
          <w:sz w:val="28"/>
          <w:szCs w:val="28"/>
        </w:rPr>
        <w:t>случаях</w:t>
      </w:r>
      <w:r w:rsidRPr="00CD054B">
        <w:rPr>
          <w:rFonts w:ascii="Times New Roman" w:hAnsi="Times New Roman" w:cs="Times New Roman"/>
          <w:spacing w:val="46"/>
          <w:sz w:val="28"/>
          <w:szCs w:val="28"/>
        </w:rPr>
        <w:t xml:space="preserve"> </w:t>
      </w:r>
      <w:r w:rsidRPr="00CD054B">
        <w:rPr>
          <w:rFonts w:ascii="Times New Roman" w:hAnsi="Times New Roman" w:cs="Times New Roman"/>
          <w:sz w:val="28"/>
          <w:szCs w:val="28"/>
        </w:rPr>
        <w:t>—</w:t>
      </w:r>
      <w:r w:rsidRPr="00CD054B">
        <w:rPr>
          <w:rFonts w:ascii="Times New Roman" w:hAnsi="Times New Roman" w:cs="Times New Roman"/>
          <w:spacing w:val="36"/>
          <w:sz w:val="28"/>
          <w:szCs w:val="28"/>
        </w:rPr>
        <w:t xml:space="preserve"> </w:t>
      </w:r>
      <w:r w:rsidRPr="00CD054B">
        <w:rPr>
          <w:rFonts w:ascii="Times New Roman" w:hAnsi="Times New Roman" w:cs="Times New Roman"/>
          <w:sz w:val="28"/>
          <w:szCs w:val="28"/>
        </w:rPr>
        <w:t>пребывание</w:t>
      </w:r>
      <w:r w:rsidRPr="00CD054B">
        <w:rPr>
          <w:rFonts w:ascii="Times New Roman" w:hAnsi="Times New Roman" w:cs="Times New Roman"/>
          <w:spacing w:val="34"/>
          <w:sz w:val="28"/>
          <w:szCs w:val="28"/>
        </w:rPr>
        <w:t xml:space="preserve"> </w:t>
      </w:r>
      <w:r w:rsidRPr="00CD054B">
        <w:rPr>
          <w:rFonts w:ascii="Times New Roman" w:hAnsi="Times New Roman" w:cs="Times New Roman"/>
          <w:sz w:val="28"/>
          <w:szCs w:val="28"/>
        </w:rPr>
        <w:t>в обществе, в</w:t>
      </w:r>
      <w:r w:rsidRPr="00CD054B">
        <w:rPr>
          <w:rFonts w:ascii="Times New Roman" w:hAnsi="Times New Roman" w:cs="Times New Roman"/>
          <w:spacing w:val="-1"/>
          <w:sz w:val="28"/>
          <w:szCs w:val="28"/>
        </w:rPr>
        <w:t xml:space="preserve"> </w:t>
      </w:r>
      <w:r w:rsidRPr="00CD054B">
        <w:rPr>
          <w:rFonts w:ascii="Times New Roman" w:hAnsi="Times New Roman" w:cs="Times New Roman"/>
          <w:sz w:val="28"/>
          <w:szCs w:val="28"/>
        </w:rPr>
        <w:t>коллективе.</w:t>
      </w:r>
    </w:p>
    <w:p w:rsidR="00CD054B" w:rsidRPr="00214C1F" w:rsidRDefault="00CD054B" w:rsidP="00214C1F">
      <w:pPr>
        <w:pStyle w:val="a5"/>
        <w:kinsoku w:val="0"/>
        <w:overflowPunct w:val="0"/>
        <w:ind w:left="479" w:firstLine="567"/>
        <w:rPr>
          <w:sz w:val="28"/>
          <w:szCs w:val="28"/>
        </w:rPr>
      </w:pPr>
      <w:r w:rsidRPr="00214C1F">
        <w:rPr>
          <w:sz w:val="28"/>
          <w:szCs w:val="28"/>
        </w:rPr>
        <w:t>Особенности</w:t>
      </w:r>
      <w:r w:rsidRPr="00214C1F">
        <w:rPr>
          <w:spacing w:val="14"/>
          <w:sz w:val="28"/>
          <w:szCs w:val="28"/>
        </w:rPr>
        <w:t xml:space="preserve"> </w:t>
      </w:r>
      <w:r w:rsidRPr="00214C1F">
        <w:rPr>
          <w:sz w:val="28"/>
          <w:szCs w:val="28"/>
        </w:rPr>
        <w:t>восприятия</w:t>
      </w:r>
      <w:r w:rsidRPr="00214C1F">
        <w:rPr>
          <w:spacing w:val="12"/>
          <w:sz w:val="28"/>
          <w:szCs w:val="28"/>
        </w:rPr>
        <w:t xml:space="preserve"> </w:t>
      </w:r>
      <w:r w:rsidRPr="00214C1F">
        <w:rPr>
          <w:sz w:val="28"/>
          <w:szCs w:val="28"/>
        </w:rPr>
        <w:t>и</w:t>
      </w:r>
      <w:r w:rsidRPr="00214C1F">
        <w:rPr>
          <w:spacing w:val="13"/>
          <w:sz w:val="28"/>
          <w:szCs w:val="28"/>
        </w:rPr>
        <w:t xml:space="preserve"> </w:t>
      </w:r>
      <w:r w:rsidRPr="00214C1F">
        <w:rPr>
          <w:sz w:val="28"/>
          <w:szCs w:val="28"/>
        </w:rPr>
        <w:t>усвоения</w:t>
      </w:r>
      <w:r w:rsidRPr="00214C1F">
        <w:rPr>
          <w:spacing w:val="12"/>
          <w:sz w:val="28"/>
          <w:szCs w:val="28"/>
        </w:rPr>
        <w:t xml:space="preserve"> </w:t>
      </w:r>
      <w:r w:rsidRPr="00214C1F">
        <w:rPr>
          <w:sz w:val="28"/>
          <w:szCs w:val="28"/>
        </w:rPr>
        <w:t>пространственно-временных</w:t>
      </w:r>
      <w:r w:rsidRPr="00214C1F">
        <w:rPr>
          <w:spacing w:val="12"/>
          <w:sz w:val="28"/>
          <w:szCs w:val="28"/>
        </w:rPr>
        <w:t xml:space="preserve"> </w:t>
      </w:r>
      <w:r w:rsidRPr="00214C1F">
        <w:rPr>
          <w:sz w:val="28"/>
          <w:szCs w:val="28"/>
        </w:rPr>
        <w:t>характеристик окружающего</w:t>
      </w:r>
      <w:r w:rsidRPr="00214C1F">
        <w:rPr>
          <w:spacing w:val="5"/>
          <w:sz w:val="28"/>
          <w:szCs w:val="28"/>
        </w:rPr>
        <w:t xml:space="preserve"> </w:t>
      </w:r>
      <w:r w:rsidRPr="00214C1F">
        <w:rPr>
          <w:sz w:val="28"/>
          <w:szCs w:val="28"/>
        </w:rPr>
        <w:t>лежат</w:t>
      </w:r>
      <w:r w:rsidRPr="00214C1F">
        <w:rPr>
          <w:spacing w:val="5"/>
          <w:sz w:val="28"/>
          <w:szCs w:val="28"/>
        </w:rPr>
        <w:t xml:space="preserve"> </w:t>
      </w:r>
      <w:r w:rsidRPr="00214C1F">
        <w:rPr>
          <w:sz w:val="28"/>
          <w:szCs w:val="28"/>
        </w:rPr>
        <w:t>в</w:t>
      </w:r>
      <w:r w:rsidRPr="00214C1F">
        <w:rPr>
          <w:spacing w:val="4"/>
          <w:sz w:val="28"/>
          <w:szCs w:val="28"/>
        </w:rPr>
        <w:t xml:space="preserve"> </w:t>
      </w:r>
      <w:r w:rsidRPr="00214C1F">
        <w:rPr>
          <w:sz w:val="28"/>
          <w:szCs w:val="28"/>
        </w:rPr>
        <w:t>основе</w:t>
      </w:r>
      <w:r w:rsidRPr="00214C1F">
        <w:rPr>
          <w:spacing w:val="3"/>
          <w:sz w:val="28"/>
          <w:szCs w:val="28"/>
        </w:rPr>
        <w:t xml:space="preserve"> </w:t>
      </w:r>
      <w:r w:rsidRPr="00214C1F">
        <w:rPr>
          <w:sz w:val="28"/>
          <w:szCs w:val="28"/>
        </w:rPr>
        <w:t>трудностей</w:t>
      </w:r>
      <w:r w:rsidRPr="00214C1F">
        <w:rPr>
          <w:spacing w:val="4"/>
          <w:sz w:val="28"/>
          <w:szCs w:val="28"/>
        </w:rPr>
        <w:t xml:space="preserve"> </w:t>
      </w:r>
      <w:r w:rsidRPr="00214C1F">
        <w:rPr>
          <w:sz w:val="28"/>
          <w:szCs w:val="28"/>
        </w:rPr>
        <w:t>ориентировки</w:t>
      </w:r>
      <w:r w:rsidRPr="00214C1F">
        <w:rPr>
          <w:spacing w:val="5"/>
          <w:sz w:val="28"/>
          <w:szCs w:val="28"/>
        </w:rPr>
        <w:t xml:space="preserve"> </w:t>
      </w:r>
      <w:r w:rsidRPr="00214C1F">
        <w:rPr>
          <w:sz w:val="28"/>
          <w:szCs w:val="28"/>
        </w:rPr>
        <w:t>во</w:t>
      </w:r>
      <w:r w:rsidRPr="00214C1F">
        <w:rPr>
          <w:spacing w:val="4"/>
          <w:sz w:val="28"/>
          <w:szCs w:val="28"/>
        </w:rPr>
        <w:t xml:space="preserve"> </w:t>
      </w:r>
      <w:r w:rsidRPr="00214C1F">
        <w:rPr>
          <w:sz w:val="28"/>
          <w:szCs w:val="28"/>
        </w:rPr>
        <w:t>времени</w:t>
      </w:r>
      <w:r w:rsidRPr="00214C1F">
        <w:rPr>
          <w:spacing w:val="5"/>
          <w:sz w:val="28"/>
          <w:szCs w:val="28"/>
        </w:rPr>
        <w:t xml:space="preserve"> </w:t>
      </w:r>
      <w:r w:rsidRPr="00214C1F">
        <w:rPr>
          <w:sz w:val="28"/>
          <w:szCs w:val="28"/>
        </w:rPr>
        <w:t>(вчера</w:t>
      </w:r>
      <w:r w:rsidRPr="00214C1F">
        <w:rPr>
          <w:spacing w:val="10"/>
          <w:sz w:val="28"/>
          <w:szCs w:val="28"/>
        </w:rPr>
        <w:t xml:space="preserve"> </w:t>
      </w:r>
      <w:r w:rsidRPr="00214C1F">
        <w:rPr>
          <w:sz w:val="28"/>
          <w:szCs w:val="28"/>
        </w:rPr>
        <w:t>–</w:t>
      </w:r>
      <w:r w:rsidRPr="00214C1F">
        <w:rPr>
          <w:spacing w:val="4"/>
          <w:sz w:val="28"/>
          <w:szCs w:val="28"/>
        </w:rPr>
        <w:t xml:space="preserve"> </w:t>
      </w:r>
      <w:r w:rsidRPr="00214C1F">
        <w:rPr>
          <w:sz w:val="28"/>
          <w:szCs w:val="28"/>
        </w:rPr>
        <w:t>сегодня</w:t>
      </w:r>
      <w:r w:rsidRPr="00214C1F">
        <w:rPr>
          <w:spacing w:val="5"/>
          <w:sz w:val="28"/>
          <w:szCs w:val="28"/>
        </w:rPr>
        <w:t xml:space="preserve"> </w:t>
      </w:r>
      <w:r w:rsidRPr="00214C1F">
        <w:rPr>
          <w:sz w:val="28"/>
          <w:szCs w:val="28"/>
        </w:rPr>
        <w:t>–</w:t>
      </w:r>
      <w:r w:rsidRPr="00214C1F">
        <w:rPr>
          <w:spacing w:val="4"/>
          <w:sz w:val="28"/>
          <w:szCs w:val="28"/>
        </w:rPr>
        <w:t xml:space="preserve"> </w:t>
      </w:r>
      <w:r w:rsidRPr="00214C1F">
        <w:rPr>
          <w:sz w:val="28"/>
          <w:szCs w:val="28"/>
        </w:rPr>
        <w:t>завтра,</w:t>
      </w:r>
      <w:r w:rsidR="00214C1F" w:rsidRPr="00214C1F">
        <w:rPr>
          <w:sz w:val="28"/>
          <w:szCs w:val="28"/>
        </w:rPr>
        <w:t xml:space="preserve"> </w:t>
      </w:r>
      <w:r w:rsidRPr="00214C1F">
        <w:rPr>
          <w:sz w:val="28"/>
          <w:szCs w:val="28"/>
        </w:rPr>
        <w:t>сначала</w:t>
      </w:r>
      <w:r w:rsidRPr="00214C1F">
        <w:rPr>
          <w:spacing w:val="43"/>
          <w:sz w:val="28"/>
          <w:szCs w:val="28"/>
        </w:rPr>
        <w:t xml:space="preserve"> </w:t>
      </w:r>
      <w:r w:rsidRPr="00214C1F">
        <w:rPr>
          <w:sz w:val="28"/>
          <w:szCs w:val="28"/>
        </w:rPr>
        <w:t>–</w:t>
      </w:r>
      <w:r w:rsidRPr="00214C1F">
        <w:rPr>
          <w:spacing w:val="40"/>
          <w:sz w:val="28"/>
          <w:szCs w:val="28"/>
        </w:rPr>
        <w:t xml:space="preserve"> </w:t>
      </w:r>
      <w:r w:rsidRPr="00214C1F">
        <w:rPr>
          <w:sz w:val="28"/>
          <w:szCs w:val="28"/>
        </w:rPr>
        <w:t>потом</w:t>
      </w:r>
      <w:r w:rsidRPr="00214C1F">
        <w:rPr>
          <w:spacing w:val="40"/>
          <w:sz w:val="28"/>
          <w:szCs w:val="28"/>
        </w:rPr>
        <w:t xml:space="preserve"> </w:t>
      </w:r>
      <w:r w:rsidRPr="00214C1F">
        <w:rPr>
          <w:sz w:val="28"/>
          <w:szCs w:val="28"/>
        </w:rPr>
        <w:t>и</w:t>
      </w:r>
      <w:r w:rsidRPr="00214C1F">
        <w:rPr>
          <w:spacing w:val="41"/>
          <w:sz w:val="28"/>
          <w:szCs w:val="28"/>
        </w:rPr>
        <w:t xml:space="preserve"> </w:t>
      </w:r>
      <w:r w:rsidRPr="00214C1F">
        <w:rPr>
          <w:sz w:val="28"/>
          <w:szCs w:val="28"/>
        </w:rPr>
        <w:t>т.п.),</w:t>
      </w:r>
      <w:r w:rsidRPr="00214C1F">
        <w:rPr>
          <w:spacing w:val="39"/>
          <w:sz w:val="28"/>
          <w:szCs w:val="28"/>
        </w:rPr>
        <w:t xml:space="preserve"> </w:t>
      </w:r>
      <w:r w:rsidRPr="00214C1F">
        <w:rPr>
          <w:sz w:val="28"/>
          <w:szCs w:val="28"/>
        </w:rPr>
        <w:t>искажения</w:t>
      </w:r>
      <w:r w:rsidRPr="00214C1F">
        <w:rPr>
          <w:spacing w:val="40"/>
          <w:sz w:val="28"/>
          <w:szCs w:val="28"/>
        </w:rPr>
        <w:t xml:space="preserve"> </w:t>
      </w:r>
      <w:r w:rsidRPr="00214C1F">
        <w:rPr>
          <w:sz w:val="28"/>
          <w:szCs w:val="28"/>
        </w:rPr>
        <w:t>процессов</w:t>
      </w:r>
      <w:r w:rsidRPr="00214C1F">
        <w:rPr>
          <w:spacing w:val="40"/>
          <w:sz w:val="28"/>
          <w:szCs w:val="28"/>
        </w:rPr>
        <w:t xml:space="preserve"> </w:t>
      </w:r>
      <w:r w:rsidRPr="00214C1F">
        <w:rPr>
          <w:sz w:val="28"/>
          <w:szCs w:val="28"/>
        </w:rPr>
        <w:t>формирования</w:t>
      </w:r>
      <w:r w:rsidRPr="00214C1F">
        <w:rPr>
          <w:spacing w:val="40"/>
          <w:sz w:val="28"/>
          <w:szCs w:val="28"/>
        </w:rPr>
        <w:t xml:space="preserve"> </w:t>
      </w:r>
      <w:r w:rsidRPr="00214C1F">
        <w:rPr>
          <w:sz w:val="28"/>
          <w:szCs w:val="28"/>
        </w:rPr>
        <w:t>и</w:t>
      </w:r>
      <w:r w:rsidRPr="00214C1F">
        <w:rPr>
          <w:spacing w:val="41"/>
          <w:sz w:val="28"/>
          <w:szCs w:val="28"/>
        </w:rPr>
        <w:t xml:space="preserve"> </w:t>
      </w:r>
      <w:r w:rsidRPr="00214C1F">
        <w:rPr>
          <w:sz w:val="28"/>
          <w:szCs w:val="28"/>
        </w:rPr>
        <w:t>использования</w:t>
      </w:r>
      <w:r w:rsidRPr="00214C1F">
        <w:rPr>
          <w:spacing w:val="40"/>
          <w:sz w:val="28"/>
          <w:szCs w:val="28"/>
        </w:rPr>
        <w:t xml:space="preserve"> </w:t>
      </w:r>
      <w:r w:rsidRPr="00214C1F">
        <w:rPr>
          <w:sz w:val="28"/>
          <w:szCs w:val="28"/>
        </w:rPr>
        <w:t>опыта (впечатления</w:t>
      </w:r>
      <w:r w:rsidRPr="00214C1F">
        <w:rPr>
          <w:spacing w:val="20"/>
          <w:sz w:val="28"/>
          <w:szCs w:val="28"/>
        </w:rPr>
        <w:t xml:space="preserve"> </w:t>
      </w:r>
      <w:r w:rsidRPr="00214C1F">
        <w:rPr>
          <w:sz w:val="28"/>
          <w:szCs w:val="28"/>
        </w:rPr>
        <w:t>накапливаются,</w:t>
      </w:r>
      <w:r w:rsidRPr="00214C1F">
        <w:rPr>
          <w:spacing w:val="21"/>
          <w:sz w:val="28"/>
          <w:szCs w:val="28"/>
        </w:rPr>
        <w:t xml:space="preserve"> </w:t>
      </w:r>
      <w:r w:rsidRPr="00214C1F">
        <w:rPr>
          <w:sz w:val="28"/>
          <w:szCs w:val="28"/>
        </w:rPr>
        <w:t>но</w:t>
      </w:r>
      <w:r w:rsidRPr="00214C1F">
        <w:rPr>
          <w:spacing w:val="21"/>
          <w:sz w:val="28"/>
          <w:szCs w:val="28"/>
        </w:rPr>
        <w:t xml:space="preserve"> </w:t>
      </w:r>
      <w:r w:rsidRPr="00214C1F">
        <w:rPr>
          <w:sz w:val="28"/>
          <w:szCs w:val="28"/>
        </w:rPr>
        <w:t>не</w:t>
      </w:r>
      <w:r w:rsidRPr="00214C1F">
        <w:rPr>
          <w:spacing w:val="20"/>
          <w:sz w:val="28"/>
          <w:szCs w:val="28"/>
        </w:rPr>
        <w:t xml:space="preserve"> </w:t>
      </w:r>
      <w:r w:rsidRPr="00214C1F">
        <w:rPr>
          <w:sz w:val="28"/>
          <w:szCs w:val="28"/>
        </w:rPr>
        <w:t>становятся</w:t>
      </w:r>
      <w:r w:rsidRPr="00214C1F">
        <w:rPr>
          <w:spacing w:val="26"/>
          <w:sz w:val="28"/>
          <w:szCs w:val="28"/>
        </w:rPr>
        <w:t xml:space="preserve"> </w:t>
      </w:r>
      <w:r w:rsidRPr="00214C1F">
        <w:rPr>
          <w:sz w:val="28"/>
          <w:szCs w:val="28"/>
        </w:rPr>
        <w:t>опытом</w:t>
      </w:r>
      <w:r w:rsidRPr="00214C1F">
        <w:rPr>
          <w:spacing w:val="20"/>
          <w:sz w:val="28"/>
          <w:szCs w:val="28"/>
        </w:rPr>
        <w:t xml:space="preserve"> </w:t>
      </w:r>
      <w:r w:rsidRPr="00214C1F">
        <w:rPr>
          <w:sz w:val="28"/>
          <w:szCs w:val="28"/>
        </w:rPr>
        <w:t>в</w:t>
      </w:r>
      <w:r w:rsidRPr="00214C1F">
        <w:rPr>
          <w:spacing w:val="20"/>
          <w:sz w:val="28"/>
          <w:szCs w:val="28"/>
        </w:rPr>
        <w:t xml:space="preserve"> </w:t>
      </w:r>
      <w:r w:rsidRPr="00214C1F">
        <w:rPr>
          <w:sz w:val="28"/>
          <w:szCs w:val="28"/>
        </w:rPr>
        <w:t>традиционном</w:t>
      </w:r>
      <w:r w:rsidRPr="00214C1F">
        <w:rPr>
          <w:spacing w:val="20"/>
          <w:sz w:val="28"/>
          <w:szCs w:val="28"/>
        </w:rPr>
        <w:t xml:space="preserve"> </w:t>
      </w:r>
      <w:r w:rsidRPr="00214C1F">
        <w:rPr>
          <w:sz w:val="28"/>
          <w:szCs w:val="28"/>
        </w:rPr>
        <w:t>смысле</w:t>
      </w:r>
      <w:r w:rsidRPr="00214C1F">
        <w:rPr>
          <w:spacing w:val="20"/>
          <w:sz w:val="28"/>
          <w:szCs w:val="28"/>
        </w:rPr>
        <w:t xml:space="preserve"> </w:t>
      </w:r>
      <w:r w:rsidRPr="00214C1F">
        <w:rPr>
          <w:sz w:val="28"/>
          <w:szCs w:val="28"/>
        </w:rPr>
        <w:t>этого</w:t>
      </w:r>
      <w:r w:rsidRPr="00214C1F">
        <w:rPr>
          <w:spacing w:val="21"/>
          <w:sz w:val="28"/>
          <w:szCs w:val="28"/>
        </w:rPr>
        <w:t xml:space="preserve"> </w:t>
      </w:r>
      <w:r w:rsidRPr="00214C1F">
        <w:rPr>
          <w:sz w:val="28"/>
          <w:szCs w:val="28"/>
        </w:rPr>
        <w:t>слова, то</w:t>
      </w:r>
      <w:r w:rsidRPr="00214C1F">
        <w:rPr>
          <w:spacing w:val="60"/>
          <w:sz w:val="28"/>
          <w:szCs w:val="28"/>
        </w:rPr>
        <w:t xml:space="preserve"> </w:t>
      </w:r>
      <w:r w:rsidRPr="00214C1F">
        <w:rPr>
          <w:sz w:val="28"/>
          <w:szCs w:val="28"/>
        </w:rPr>
        <w:t>есть</w:t>
      </w:r>
      <w:r w:rsidRPr="00214C1F">
        <w:rPr>
          <w:spacing w:val="1"/>
          <w:sz w:val="28"/>
          <w:szCs w:val="28"/>
        </w:rPr>
        <w:t xml:space="preserve"> </w:t>
      </w:r>
      <w:r w:rsidRPr="00214C1F">
        <w:rPr>
          <w:sz w:val="28"/>
          <w:szCs w:val="28"/>
        </w:rPr>
        <w:t>основой</w:t>
      </w:r>
      <w:r w:rsidRPr="00214C1F">
        <w:rPr>
          <w:spacing w:val="60"/>
          <w:sz w:val="28"/>
          <w:szCs w:val="28"/>
        </w:rPr>
        <w:t xml:space="preserve"> </w:t>
      </w:r>
      <w:r w:rsidRPr="00214C1F">
        <w:rPr>
          <w:sz w:val="28"/>
          <w:szCs w:val="28"/>
        </w:rPr>
        <w:t>для</w:t>
      </w:r>
      <w:r w:rsidRPr="00214C1F">
        <w:rPr>
          <w:spacing w:val="60"/>
          <w:sz w:val="28"/>
          <w:szCs w:val="28"/>
        </w:rPr>
        <w:t xml:space="preserve"> </w:t>
      </w:r>
      <w:r w:rsidRPr="00214C1F">
        <w:rPr>
          <w:sz w:val="28"/>
          <w:szCs w:val="28"/>
        </w:rPr>
        <w:t>решения</w:t>
      </w:r>
      <w:r w:rsidRPr="00214C1F">
        <w:rPr>
          <w:spacing w:val="59"/>
          <w:sz w:val="28"/>
          <w:szCs w:val="28"/>
        </w:rPr>
        <w:t xml:space="preserve"> </w:t>
      </w:r>
      <w:r w:rsidRPr="00214C1F">
        <w:rPr>
          <w:sz w:val="28"/>
          <w:szCs w:val="28"/>
        </w:rPr>
        <w:t>грядущих</w:t>
      </w:r>
      <w:r w:rsidRPr="00214C1F">
        <w:rPr>
          <w:spacing w:val="1"/>
          <w:sz w:val="28"/>
          <w:szCs w:val="28"/>
        </w:rPr>
        <w:t xml:space="preserve"> </w:t>
      </w:r>
      <w:r w:rsidRPr="00214C1F">
        <w:rPr>
          <w:sz w:val="28"/>
          <w:szCs w:val="28"/>
        </w:rPr>
        <w:t>жизненных</w:t>
      </w:r>
      <w:r w:rsidRPr="00214C1F">
        <w:rPr>
          <w:spacing w:val="1"/>
          <w:sz w:val="28"/>
          <w:szCs w:val="28"/>
        </w:rPr>
        <w:t xml:space="preserve"> </w:t>
      </w:r>
      <w:r w:rsidRPr="00214C1F">
        <w:rPr>
          <w:sz w:val="28"/>
          <w:szCs w:val="28"/>
        </w:rPr>
        <w:t>задач;</w:t>
      </w:r>
      <w:r w:rsidRPr="00214C1F">
        <w:rPr>
          <w:spacing w:val="60"/>
          <w:sz w:val="28"/>
          <w:szCs w:val="28"/>
        </w:rPr>
        <w:t xml:space="preserve"> </w:t>
      </w:r>
      <w:r w:rsidRPr="00214C1F">
        <w:rPr>
          <w:sz w:val="28"/>
          <w:szCs w:val="28"/>
        </w:rPr>
        <w:t>обладая</w:t>
      </w:r>
      <w:r w:rsidRPr="00214C1F">
        <w:rPr>
          <w:spacing w:val="59"/>
          <w:sz w:val="28"/>
          <w:szCs w:val="28"/>
        </w:rPr>
        <w:t xml:space="preserve"> </w:t>
      </w:r>
      <w:r w:rsidRPr="00214C1F">
        <w:rPr>
          <w:sz w:val="28"/>
          <w:szCs w:val="28"/>
        </w:rPr>
        <w:t>информацией,</w:t>
      </w:r>
      <w:r w:rsidRPr="00214C1F">
        <w:rPr>
          <w:spacing w:val="57"/>
          <w:sz w:val="28"/>
          <w:szCs w:val="28"/>
        </w:rPr>
        <w:t xml:space="preserve"> </w:t>
      </w:r>
      <w:r w:rsidRPr="00214C1F">
        <w:rPr>
          <w:sz w:val="28"/>
          <w:szCs w:val="28"/>
        </w:rPr>
        <w:t>иногда очень</w:t>
      </w:r>
      <w:r w:rsidRPr="00214C1F">
        <w:rPr>
          <w:spacing w:val="31"/>
          <w:sz w:val="28"/>
          <w:szCs w:val="28"/>
        </w:rPr>
        <w:t xml:space="preserve"> </w:t>
      </w:r>
      <w:r w:rsidRPr="00214C1F">
        <w:rPr>
          <w:sz w:val="28"/>
          <w:szCs w:val="28"/>
        </w:rPr>
        <w:t>большой,</w:t>
      </w:r>
      <w:r w:rsidRPr="00214C1F">
        <w:rPr>
          <w:spacing w:val="30"/>
          <w:sz w:val="28"/>
          <w:szCs w:val="28"/>
        </w:rPr>
        <w:t xml:space="preserve"> </w:t>
      </w:r>
      <w:r w:rsidRPr="00214C1F">
        <w:rPr>
          <w:sz w:val="28"/>
          <w:szCs w:val="28"/>
        </w:rPr>
        <w:t>человек</w:t>
      </w:r>
      <w:r w:rsidRPr="00214C1F">
        <w:rPr>
          <w:spacing w:val="31"/>
          <w:sz w:val="28"/>
          <w:szCs w:val="28"/>
        </w:rPr>
        <w:t xml:space="preserve"> </w:t>
      </w:r>
      <w:r w:rsidRPr="00214C1F">
        <w:rPr>
          <w:sz w:val="28"/>
          <w:szCs w:val="28"/>
        </w:rPr>
        <w:t>с</w:t>
      </w:r>
      <w:r w:rsidRPr="00214C1F">
        <w:rPr>
          <w:spacing w:val="30"/>
          <w:sz w:val="28"/>
          <w:szCs w:val="28"/>
        </w:rPr>
        <w:t xml:space="preserve"> </w:t>
      </w:r>
      <w:r w:rsidRPr="00214C1F">
        <w:rPr>
          <w:sz w:val="28"/>
          <w:szCs w:val="28"/>
        </w:rPr>
        <w:t>аутизмом</w:t>
      </w:r>
      <w:r w:rsidRPr="00214C1F">
        <w:rPr>
          <w:spacing w:val="30"/>
          <w:sz w:val="28"/>
          <w:szCs w:val="28"/>
        </w:rPr>
        <w:t xml:space="preserve"> </w:t>
      </w:r>
      <w:r w:rsidRPr="00214C1F">
        <w:rPr>
          <w:sz w:val="28"/>
          <w:szCs w:val="28"/>
        </w:rPr>
        <w:t>не</w:t>
      </w:r>
      <w:r w:rsidRPr="00214C1F">
        <w:rPr>
          <w:spacing w:val="32"/>
          <w:sz w:val="28"/>
          <w:szCs w:val="28"/>
        </w:rPr>
        <w:t xml:space="preserve"> </w:t>
      </w:r>
      <w:r w:rsidRPr="00214C1F">
        <w:rPr>
          <w:sz w:val="28"/>
          <w:szCs w:val="28"/>
        </w:rPr>
        <w:t>может</w:t>
      </w:r>
      <w:r w:rsidRPr="00214C1F">
        <w:rPr>
          <w:spacing w:val="33"/>
          <w:sz w:val="28"/>
          <w:szCs w:val="28"/>
        </w:rPr>
        <w:t xml:space="preserve"> </w:t>
      </w:r>
      <w:r w:rsidRPr="00214C1F">
        <w:rPr>
          <w:sz w:val="28"/>
          <w:szCs w:val="28"/>
        </w:rPr>
        <w:t>выбрать</w:t>
      </w:r>
      <w:r w:rsidRPr="00214C1F">
        <w:rPr>
          <w:spacing w:val="32"/>
          <w:sz w:val="28"/>
          <w:szCs w:val="28"/>
        </w:rPr>
        <w:t xml:space="preserve"> </w:t>
      </w:r>
      <w:r w:rsidRPr="00214C1F">
        <w:rPr>
          <w:sz w:val="28"/>
          <w:szCs w:val="28"/>
        </w:rPr>
        <w:t>(и,</w:t>
      </w:r>
      <w:r w:rsidRPr="00214C1F">
        <w:rPr>
          <w:spacing w:val="31"/>
          <w:sz w:val="28"/>
          <w:szCs w:val="28"/>
        </w:rPr>
        <w:t xml:space="preserve"> </w:t>
      </w:r>
      <w:r w:rsidRPr="00214C1F">
        <w:rPr>
          <w:sz w:val="28"/>
          <w:szCs w:val="28"/>
        </w:rPr>
        <w:t>тем</w:t>
      </w:r>
      <w:r w:rsidRPr="00214C1F">
        <w:rPr>
          <w:spacing w:val="30"/>
          <w:sz w:val="28"/>
          <w:szCs w:val="28"/>
        </w:rPr>
        <w:t xml:space="preserve"> </w:t>
      </w:r>
      <w:r w:rsidRPr="00214C1F">
        <w:rPr>
          <w:sz w:val="28"/>
          <w:szCs w:val="28"/>
        </w:rPr>
        <w:t>более,</w:t>
      </w:r>
      <w:r w:rsidRPr="00214C1F">
        <w:rPr>
          <w:spacing w:val="30"/>
          <w:sz w:val="28"/>
          <w:szCs w:val="28"/>
        </w:rPr>
        <w:t xml:space="preserve"> </w:t>
      </w:r>
      <w:r w:rsidRPr="00214C1F">
        <w:rPr>
          <w:sz w:val="28"/>
          <w:szCs w:val="28"/>
        </w:rPr>
        <w:t>использовать)</w:t>
      </w:r>
      <w:r w:rsidRPr="00214C1F">
        <w:rPr>
          <w:spacing w:val="30"/>
          <w:sz w:val="28"/>
          <w:szCs w:val="28"/>
        </w:rPr>
        <w:t xml:space="preserve"> </w:t>
      </w:r>
      <w:r w:rsidRPr="00214C1F">
        <w:rPr>
          <w:sz w:val="28"/>
          <w:szCs w:val="28"/>
        </w:rPr>
        <w:t>то,</w:t>
      </w:r>
      <w:r w:rsidRPr="00214C1F">
        <w:rPr>
          <w:spacing w:val="31"/>
          <w:sz w:val="28"/>
          <w:szCs w:val="28"/>
        </w:rPr>
        <w:t xml:space="preserve"> </w:t>
      </w:r>
      <w:r w:rsidRPr="00214C1F">
        <w:rPr>
          <w:sz w:val="28"/>
          <w:szCs w:val="28"/>
        </w:rPr>
        <w:t>что соответствует</w:t>
      </w:r>
      <w:r w:rsidRPr="00214C1F">
        <w:rPr>
          <w:spacing w:val="2"/>
          <w:sz w:val="28"/>
          <w:szCs w:val="28"/>
        </w:rPr>
        <w:t xml:space="preserve"> </w:t>
      </w:r>
      <w:r w:rsidRPr="00214C1F">
        <w:rPr>
          <w:sz w:val="28"/>
          <w:szCs w:val="28"/>
        </w:rPr>
        <w:t>заданному</w:t>
      </w:r>
      <w:r w:rsidRPr="00214C1F">
        <w:rPr>
          <w:spacing w:val="59"/>
          <w:sz w:val="28"/>
          <w:szCs w:val="28"/>
        </w:rPr>
        <w:t xml:space="preserve"> </w:t>
      </w:r>
      <w:r w:rsidRPr="00214C1F">
        <w:rPr>
          <w:sz w:val="28"/>
          <w:szCs w:val="28"/>
        </w:rPr>
        <w:t>-</w:t>
      </w:r>
      <w:r w:rsidRPr="00214C1F">
        <w:rPr>
          <w:spacing w:val="1"/>
          <w:sz w:val="28"/>
          <w:szCs w:val="28"/>
        </w:rPr>
        <w:t xml:space="preserve"> </w:t>
      </w:r>
      <w:r w:rsidRPr="00214C1F">
        <w:rPr>
          <w:sz w:val="28"/>
          <w:szCs w:val="28"/>
        </w:rPr>
        <w:t>потребности,</w:t>
      </w:r>
      <w:r w:rsidRPr="00214C1F">
        <w:rPr>
          <w:spacing w:val="59"/>
          <w:sz w:val="28"/>
          <w:szCs w:val="28"/>
        </w:rPr>
        <w:t xml:space="preserve"> </w:t>
      </w:r>
      <w:r w:rsidRPr="00214C1F">
        <w:rPr>
          <w:sz w:val="28"/>
          <w:szCs w:val="28"/>
        </w:rPr>
        <w:t>необходимости,</w:t>
      </w:r>
      <w:r w:rsidRPr="00214C1F">
        <w:rPr>
          <w:spacing w:val="59"/>
          <w:sz w:val="28"/>
          <w:szCs w:val="28"/>
        </w:rPr>
        <w:t xml:space="preserve"> </w:t>
      </w:r>
      <w:r w:rsidRPr="00214C1F">
        <w:rPr>
          <w:sz w:val="28"/>
          <w:szCs w:val="28"/>
        </w:rPr>
        <w:t>желанию</w:t>
      </w:r>
      <w:r w:rsidRPr="00214C1F">
        <w:rPr>
          <w:spacing w:val="2"/>
          <w:sz w:val="28"/>
          <w:szCs w:val="28"/>
        </w:rPr>
        <w:t xml:space="preserve"> </w:t>
      </w:r>
      <w:r w:rsidRPr="00214C1F">
        <w:rPr>
          <w:sz w:val="28"/>
          <w:szCs w:val="28"/>
        </w:rPr>
        <w:t>и</w:t>
      </w:r>
      <w:r w:rsidRPr="00214C1F">
        <w:rPr>
          <w:spacing w:val="60"/>
          <w:sz w:val="28"/>
          <w:szCs w:val="28"/>
        </w:rPr>
        <w:t xml:space="preserve"> </w:t>
      </w:r>
      <w:r w:rsidRPr="00214C1F">
        <w:rPr>
          <w:sz w:val="28"/>
          <w:szCs w:val="28"/>
        </w:rPr>
        <w:t>т.д.).,</w:t>
      </w:r>
      <w:r w:rsidRPr="00214C1F">
        <w:rPr>
          <w:spacing w:val="59"/>
          <w:sz w:val="28"/>
          <w:szCs w:val="28"/>
        </w:rPr>
        <w:t xml:space="preserve"> </w:t>
      </w:r>
      <w:r w:rsidRPr="00214C1F">
        <w:rPr>
          <w:sz w:val="28"/>
          <w:szCs w:val="28"/>
        </w:rPr>
        <w:t>процессов воображения</w:t>
      </w:r>
      <w:r w:rsidRPr="00214C1F">
        <w:rPr>
          <w:spacing w:val="18"/>
          <w:sz w:val="28"/>
          <w:szCs w:val="28"/>
        </w:rPr>
        <w:t xml:space="preserve"> </w:t>
      </w:r>
      <w:r w:rsidRPr="00214C1F">
        <w:rPr>
          <w:sz w:val="28"/>
          <w:szCs w:val="28"/>
        </w:rPr>
        <w:t>(символизации).</w:t>
      </w:r>
      <w:r w:rsidRPr="00214C1F">
        <w:rPr>
          <w:spacing w:val="40"/>
          <w:sz w:val="28"/>
          <w:szCs w:val="28"/>
        </w:rPr>
        <w:t xml:space="preserve"> </w:t>
      </w:r>
      <w:r w:rsidRPr="00214C1F">
        <w:rPr>
          <w:sz w:val="28"/>
          <w:szCs w:val="28"/>
        </w:rPr>
        <w:t>Психофизиологическая</w:t>
      </w:r>
      <w:r w:rsidRPr="00214C1F">
        <w:rPr>
          <w:spacing w:val="18"/>
          <w:sz w:val="28"/>
          <w:szCs w:val="28"/>
        </w:rPr>
        <w:t xml:space="preserve"> </w:t>
      </w:r>
      <w:r w:rsidRPr="00214C1F">
        <w:rPr>
          <w:sz w:val="28"/>
          <w:szCs w:val="28"/>
        </w:rPr>
        <w:t>основа</w:t>
      </w:r>
      <w:r w:rsidRPr="00214C1F">
        <w:rPr>
          <w:spacing w:val="19"/>
          <w:sz w:val="28"/>
          <w:szCs w:val="28"/>
        </w:rPr>
        <w:t xml:space="preserve"> </w:t>
      </w:r>
      <w:r w:rsidRPr="00214C1F">
        <w:rPr>
          <w:sz w:val="28"/>
          <w:szCs w:val="28"/>
        </w:rPr>
        <w:t>этого</w:t>
      </w:r>
      <w:r w:rsidRPr="00214C1F">
        <w:rPr>
          <w:spacing w:val="19"/>
          <w:sz w:val="28"/>
          <w:szCs w:val="28"/>
        </w:rPr>
        <w:t xml:space="preserve"> </w:t>
      </w:r>
      <w:r w:rsidRPr="00214C1F">
        <w:rPr>
          <w:sz w:val="28"/>
          <w:szCs w:val="28"/>
        </w:rPr>
        <w:t>явления</w:t>
      </w:r>
      <w:r w:rsidRPr="00214C1F">
        <w:rPr>
          <w:spacing w:val="18"/>
          <w:sz w:val="28"/>
          <w:szCs w:val="28"/>
        </w:rPr>
        <w:t xml:space="preserve"> </w:t>
      </w:r>
      <w:r w:rsidRPr="00214C1F">
        <w:rPr>
          <w:sz w:val="28"/>
          <w:szCs w:val="28"/>
        </w:rPr>
        <w:t>изучена недостаточно,</w:t>
      </w:r>
      <w:r w:rsidRPr="00214C1F">
        <w:rPr>
          <w:spacing w:val="54"/>
          <w:sz w:val="28"/>
          <w:szCs w:val="28"/>
        </w:rPr>
        <w:t xml:space="preserve"> </w:t>
      </w:r>
      <w:r w:rsidRPr="00214C1F">
        <w:rPr>
          <w:sz w:val="28"/>
          <w:szCs w:val="28"/>
        </w:rPr>
        <w:t>но,</w:t>
      </w:r>
      <w:r w:rsidRPr="00214C1F">
        <w:rPr>
          <w:spacing w:val="54"/>
          <w:sz w:val="28"/>
          <w:szCs w:val="28"/>
        </w:rPr>
        <w:t xml:space="preserve"> </w:t>
      </w:r>
      <w:r w:rsidRPr="00214C1F">
        <w:rPr>
          <w:sz w:val="28"/>
          <w:szCs w:val="28"/>
        </w:rPr>
        <w:t>тем</w:t>
      </w:r>
      <w:r w:rsidRPr="00214C1F">
        <w:rPr>
          <w:spacing w:val="54"/>
          <w:sz w:val="28"/>
          <w:szCs w:val="28"/>
        </w:rPr>
        <w:t xml:space="preserve"> </w:t>
      </w:r>
      <w:r w:rsidRPr="00214C1F">
        <w:rPr>
          <w:sz w:val="28"/>
          <w:szCs w:val="28"/>
        </w:rPr>
        <w:t>не</w:t>
      </w:r>
      <w:r w:rsidRPr="00214C1F">
        <w:rPr>
          <w:spacing w:val="54"/>
          <w:sz w:val="28"/>
          <w:szCs w:val="28"/>
        </w:rPr>
        <w:t xml:space="preserve"> </w:t>
      </w:r>
      <w:r w:rsidRPr="00214C1F">
        <w:rPr>
          <w:sz w:val="28"/>
          <w:szCs w:val="28"/>
        </w:rPr>
        <w:t>менее,</w:t>
      </w:r>
      <w:r w:rsidRPr="00214C1F">
        <w:rPr>
          <w:spacing w:val="54"/>
          <w:sz w:val="28"/>
          <w:szCs w:val="28"/>
        </w:rPr>
        <w:t xml:space="preserve"> </w:t>
      </w:r>
      <w:r w:rsidRPr="00214C1F">
        <w:rPr>
          <w:sz w:val="28"/>
          <w:szCs w:val="28"/>
        </w:rPr>
        <w:t>его</w:t>
      </w:r>
      <w:r w:rsidRPr="00214C1F">
        <w:rPr>
          <w:spacing w:val="54"/>
          <w:sz w:val="28"/>
          <w:szCs w:val="28"/>
        </w:rPr>
        <w:t xml:space="preserve"> </w:t>
      </w:r>
      <w:r w:rsidRPr="00214C1F">
        <w:rPr>
          <w:sz w:val="28"/>
          <w:szCs w:val="28"/>
        </w:rPr>
        <w:t>ближайшее</w:t>
      </w:r>
      <w:r w:rsidRPr="00214C1F">
        <w:rPr>
          <w:spacing w:val="54"/>
          <w:sz w:val="28"/>
          <w:szCs w:val="28"/>
        </w:rPr>
        <w:t xml:space="preserve"> </w:t>
      </w:r>
      <w:r w:rsidRPr="00214C1F">
        <w:rPr>
          <w:sz w:val="28"/>
          <w:szCs w:val="28"/>
        </w:rPr>
        <w:t>следствие</w:t>
      </w:r>
      <w:r w:rsidRPr="00214C1F">
        <w:rPr>
          <w:spacing w:val="54"/>
          <w:sz w:val="28"/>
          <w:szCs w:val="28"/>
        </w:rPr>
        <w:t xml:space="preserve"> </w:t>
      </w:r>
      <w:r w:rsidRPr="00214C1F">
        <w:rPr>
          <w:sz w:val="28"/>
          <w:szCs w:val="28"/>
        </w:rPr>
        <w:t>очевидно:</w:t>
      </w:r>
      <w:r w:rsidRPr="00214C1F">
        <w:rPr>
          <w:spacing w:val="55"/>
          <w:sz w:val="28"/>
          <w:szCs w:val="28"/>
        </w:rPr>
        <w:t xml:space="preserve"> </w:t>
      </w:r>
      <w:r w:rsidRPr="00214C1F">
        <w:rPr>
          <w:sz w:val="28"/>
          <w:szCs w:val="28"/>
        </w:rPr>
        <w:t>это</w:t>
      </w:r>
      <w:r w:rsidRPr="00214C1F">
        <w:rPr>
          <w:spacing w:val="54"/>
          <w:sz w:val="28"/>
          <w:szCs w:val="28"/>
        </w:rPr>
        <w:t xml:space="preserve"> </w:t>
      </w:r>
      <w:r w:rsidRPr="00214C1F">
        <w:rPr>
          <w:sz w:val="28"/>
          <w:szCs w:val="28"/>
        </w:rPr>
        <w:t>трудности восприятия,</w:t>
      </w:r>
      <w:r w:rsidRPr="00214C1F">
        <w:rPr>
          <w:spacing w:val="14"/>
          <w:sz w:val="28"/>
          <w:szCs w:val="28"/>
        </w:rPr>
        <w:t xml:space="preserve"> </w:t>
      </w:r>
      <w:r w:rsidRPr="00214C1F">
        <w:rPr>
          <w:sz w:val="28"/>
          <w:szCs w:val="28"/>
        </w:rPr>
        <w:t>усвоения</w:t>
      </w:r>
      <w:r w:rsidRPr="00214C1F">
        <w:rPr>
          <w:spacing w:val="11"/>
          <w:sz w:val="28"/>
          <w:szCs w:val="28"/>
        </w:rPr>
        <w:t xml:space="preserve"> </w:t>
      </w:r>
      <w:r w:rsidRPr="00214C1F">
        <w:rPr>
          <w:sz w:val="28"/>
          <w:szCs w:val="28"/>
        </w:rPr>
        <w:t>сукцессивно</w:t>
      </w:r>
      <w:r w:rsidRPr="00214C1F">
        <w:rPr>
          <w:spacing w:val="11"/>
          <w:sz w:val="28"/>
          <w:szCs w:val="28"/>
        </w:rPr>
        <w:t xml:space="preserve"> </w:t>
      </w:r>
      <w:r w:rsidRPr="00214C1F">
        <w:rPr>
          <w:sz w:val="28"/>
          <w:szCs w:val="28"/>
        </w:rPr>
        <w:t>организованных</w:t>
      </w:r>
      <w:r w:rsidRPr="00214C1F">
        <w:rPr>
          <w:spacing w:val="13"/>
          <w:sz w:val="28"/>
          <w:szCs w:val="28"/>
        </w:rPr>
        <w:t xml:space="preserve"> </w:t>
      </w:r>
      <w:r w:rsidRPr="00214C1F">
        <w:rPr>
          <w:sz w:val="28"/>
          <w:szCs w:val="28"/>
        </w:rPr>
        <w:t>процессов,</w:t>
      </w:r>
      <w:r w:rsidRPr="00214C1F">
        <w:rPr>
          <w:spacing w:val="17"/>
          <w:sz w:val="28"/>
          <w:szCs w:val="28"/>
        </w:rPr>
        <w:t xml:space="preserve"> </w:t>
      </w:r>
      <w:r w:rsidRPr="00214C1F">
        <w:rPr>
          <w:sz w:val="28"/>
          <w:szCs w:val="28"/>
        </w:rPr>
        <w:t>что</w:t>
      </w:r>
      <w:r w:rsidRPr="00214C1F">
        <w:rPr>
          <w:spacing w:val="12"/>
          <w:sz w:val="28"/>
          <w:szCs w:val="28"/>
        </w:rPr>
        <w:t xml:space="preserve"> </w:t>
      </w:r>
      <w:r w:rsidRPr="00214C1F">
        <w:rPr>
          <w:sz w:val="28"/>
          <w:szCs w:val="28"/>
        </w:rPr>
        <w:t>в</w:t>
      </w:r>
      <w:r w:rsidRPr="00214C1F">
        <w:rPr>
          <w:spacing w:val="11"/>
          <w:sz w:val="28"/>
          <w:szCs w:val="28"/>
        </w:rPr>
        <w:t xml:space="preserve"> </w:t>
      </w:r>
      <w:r w:rsidRPr="00214C1F">
        <w:rPr>
          <w:sz w:val="28"/>
          <w:szCs w:val="28"/>
        </w:rPr>
        <w:t>случае</w:t>
      </w:r>
      <w:r w:rsidRPr="00214C1F">
        <w:rPr>
          <w:spacing w:val="13"/>
          <w:sz w:val="28"/>
          <w:szCs w:val="28"/>
        </w:rPr>
        <w:t xml:space="preserve"> </w:t>
      </w:r>
      <w:r w:rsidRPr="00214C1F">
        <w:rPr>
          <w:sz w:val="28"/>
          <w:szCs w:val="28"/>
        </w:rPr>
        <w:t>РАС</w:t>
      </w:r>
      <w:r w:rsidRPr="00214C1F">
        <w:rPr>
          <w:spacing w:val="14"/>
          <w:sz w:val="28"/>
          <w:szCs w:val="28"/>
        </w:rPr>
        <w:t xml:space="preserve"> </w:t>
      </w:r>
      <w:r w:rsidRPr="00214C1F">
        <w:rPr>
          <w:sz w:val="28"/>
          <w:szCs w:val="28"/>
        </w:rPr>
        <w:t>– общепризнанный в</w:t>
      </w:r>
      <w:r w:rsidRPr="00214C1F">
        <w:rPr>
          <w:spacing w:val="-1"/>
          <w:sz w:val="28"/>
          <w:szCs w:val="28"/>
        </w:rPr>
        <w:t xml:space="preserve"> </w:t>
      </w:r>
      <w:r w:rsidRPr="00214C1F">
        <w:rPr>
          <w:sz w:val="28"/>
          <w:szCs w:val="28"/>
        </w:rPr>
        <w:t>науке</w:t>
      </w:r>
      <w:r w:rsidRPr="00214C1F">
        <w:rPr>
          <w:spacing w:val="-1"/>
          <w:sz w:val="28"/>
          <w:szCs w:val="28"/>
        </w:rPr>
        <w:t xml:space="preserve"> </w:t>
      </w:r>
      <w:r w:rsidRPr="00214C1F">
        <w:rPr>
          <w:sz w:val="28"/>
          <w:szCs w:val="28"/>
        </w:rPr>
        <w:t>факт.</w:t>
      </w:r>
    </w:p>
    <w:p w:rsidR="00CD054B" w:rsidRPr="00214C1F" w:rsidRDefault="00CD054B" w:rsidP="00214C1F">
      <w:pPr>
        <w:pStyle w:val="a5"/>
        <w:kinsoku w:val="0"/>
        <w:overflowPunct w:val="0"/>
        <w:spacing w:before="1"/>
        <w:ind w:left="479" w:right="108" w:firstLine="567"/>
        <w:rPr>
          <w:sz w:val="28"/>
          <w:szCs w:val="28"/>
        </w:rPr>
      </w:pPr>
      <w:r w:rsidRPr="00214C1F">
        <w:rPr>
          <w:sz w:val="28"/>
          <w:szCs w:val="28"/>
        </w:rPr>
        <w:t>Проявления</w:t>
      </w:r>
      <w:r w:rsidRPr="00214C1F">
        <w:rPr>
          <w:spacing w:val="19"/>
          <w:sz w:val="28"/>
          <w:szCs w:val="28"/>
        </w:rPr>
        <w:t xml:space="preserve"> </w:t>
      </w:r>
      <w:r w:rsidRPr="00214C1F">
        <w:rPr>
          <w:sz w:val="28"/>
          <w:szCs w:val="28"/>
        </w:rPr>
        <w:t>нарушений</w:t>
      </w:r>
      <w:r w:rsidRPr="00214C1F">
        <w:rPr>
          <w:spacing w:val="19"/>
          <w:sz w:val="28"/>
          <w:szCs w:val="28"/>
        </w:rPr>
        <w:t xml:space="preserve"> </w:t>
      </w:r>
      <w:r w:rsidRPr="00214C1F">
        <w:rPr>
          <w:sz w:val="28"/>
          <w:szCs w:val="28"/>
        </w:rPr>
        <w:t>представлений</w:t>
      </w:r>
      <w:r w:rsidRPr="00214C1F">
        <w:rPr>
          <w:spacing w:val="19"/>
          <w:sz w:val="28"/>
          <w:szCs w:val="28"/>
        </w:rPr>
        <w:t xml:space="preserve"> </w:t>
      </w:r>
      <w:r w:rsidRPr="00214C1F">
        <w:rPr>
          <w:sz w:val="28"/>
          <w:szCs w:val="28"/>
        </w:rPr>
        <w:t>о</w:t>
      </w:r>
      <w:r w:rsidRPr="00214C1F">
        <w:rPr>
          <w:spacing w:val="18"/>
          <w:sz w:val="28"/>
          <w:szCs w:val="28"/>
        </w:rPr>
        <w:t xml:space="preserve"> </w:t>
      </w:r>
      <w:r w:rsidRPr="00214C1F">
        <w:rPr>
          <w:sz w:val="28"/>
          <w:szCs w:val="28"/>
        </w:rPr>
        <w:t>пространственно-временных характеристиках</w:t>
      </w:r>
      <w:r w:rsidRPr="00214C1F">
        <w:rPr>
          <w:spacing w:val="25"/>
          <w:sz w:val="28"/>
          <w:szCs w:val="28"/>
        </w:rPr>
        <w:t xml:space="preserve"> </w:t>
      </w:r>
      <w:r w:rsidRPr="00214C1F">
        <w:rPr>
          <w:sz w:val="28"/>
          <w:szCs w:val="28"/>
        </w:rPr>
        <w:t>окружающего</w:t>
      </w:r>
      <w:r w:rsidRPr="00214C1F">
        <w:rPr>
          <w:spacing w:val="28"/>
          <w:sz w:val="28"/>
          <w:szCs w:val="28"/>
        </w:rPr>
        <w:t xml:space="preserve"> </w:t>
      </w:r>
      <w:r w:rsidRPr="00214C1F">
        <w:rPr>
          <w:sz w:val="28"/>
          <w:szCs w:val="28"/>
        </w:rPr>
        <w:t>у</w:t>
      </w:r>
      <w:r w:rsidRPr="00214C1F">
        <w:rPr>
          <w:spacing w:val="20"/>
          <w:sz w:val="28"/>
          <w:szCs w:val="28"/>
        </w:rPr>
        <w:t xml:space="preserve"> </w:t>
      </w:r>
      <w:r w:rsidRPr="00214C1F">
        <w:rPr>
          <w:sz w:val="28"/>
          <w:szCs w:val="28"/>
        </w:rPr>
        <w:t>людей</w:t>
      </w:r>
      <w:r w:rsidRPr="00214C1F">
        <w:rPr>
          <w:spacing w:val="27"/>
          <w:sz w:val="28"/>
          <w:szCs w:val="28"/>
        </w:rPr>
        <w:t xml:space="preserve"> </w:t>
      </w:r>
      <w:r w:rsidRPr="00214C1F">
        <w:rPr>
          <w:sz w:val="28"/>
          <w:szCs w:val="28"/>
        </w:rPr>
        <w:t>с</w:t>
      </w:r>
      <w:r w:rsidRPr="00214C1F">
        <w:rPr>
          <w:spacing w:val="25"/>
          <w:sz w:val="28"/>
          <w:szCs w:val="28"/>
        </w:rPr>
        <w:t xml:space="preserve"> </w:t>
      </w:r>
      <w:r w:rsidRPr="00214C1F">
        <w:rPr>
          <w:sz w:val="28"/>
          <w:szCs w:val="28"/>
        </w:rPr>
        <w:t>РАС</w:t>
      </w:r>
      <w:r w:rsidRPr="00214C1F">
        <w:rPr>
          <w:spacing w:val="26"/>
          <w:sz w:val="28"/>
          <w:szCs w:val="28"/>
        </w:rPr>
        <w:t xml:space="preserve"> </w:t>
      </w:r>
      <w:r w:rsidRPr="00214C1F">
        <w:rPr>
          <w:sz w:val="28"/>
          <w:szCs w:val="28"/>
        </w:rPr>
        <w:t>подробно</w:t>
      </w:r>
      <w:r w:rsidRPr="00214C1F">
        <w:rPr>
          <w:spacing w:val="26"/>
          <w:sz w:val="28"/>
          <w:szCs w:val="28"/>
        </w:rPr>
        <w:t xml:space="preserve"> </w:t>
      </w:r>
      <w:r w:rsidRPr="00214C1F">
        <w:rPr>
          <w:sz w:val="28"/>
          <w:szCs w:val="28"/>
        </w:rPr>
        <w:t>описаны</w:t>
      </w:r>
      <w:r w:rsidRPr="00214C1F">
        <w:rPr>
          <w:spacing w:val="25"/>
          <w:sz w:val="28"/>
          <w:szCs w:val="28"/>
        </w:rPr>
        <w:t xml:space="preserve"> </w:t>
      </w:r>
      <w:r w:rsidRPr="00214C1F">
        <w:rPr>
          <w:sz w:val="28"/>
          <w:szCs w:val="28"/>
        </w:rPr>
        <w:t>в</w:t>
      </w:r>
      <w:r w:rsidRPr="00214C1F">
        <w:rPr>
          <w:spacing w:val="25"/>
          <w:sz w:val="28"/>
          <w:szCs w:val="28"/>
        </w:rPr>
        <w:t xml:space="preserve"> </w:t>
      </w:r>
      <w:r w:rsidRPr="00214C1F">
        <w:rPr>
          <w:sz w:val="28"/>
          <w:szCs w:val="28"/>
        </w:rPr>
        <w:t>литературе,</w:t>
      </w:r>
      <w:r w:rsidRPr="00214C1F">
        <w:rPr>
          <w:spacing w:val="26"/>
          <w:sz w:val="28"/>
          <w:szCs w:val="28"/>
        </w:rPr>
        <w:t xml:space="preserve"> </w:t>
      </w:r>
      <w:r w:rsidRPr="00214C1F">
        <w:rPr>
          <w:sz w:val="28"/>
          <w:szCs w:val="28"/>
        </w:rPr>
        <w:t>основными</w:t>
      </w:r>
      <w:r w:rsidR="00214C1F">
        <w:rPr>
          <w:sz w:val="28"/>
          <w:szCs w:val="28"/>
        </w:rPr>
        <w:t xml:space="preserve"> </w:t>
      </w:r>
      <w:r w:rsidRPr="00214C1F">
        <w:rPr>
          <w:sz w:val="28"/>
          <w:szCs w:val="28"/>
        </w:rPr>
        <w:t>из них</w:t>
      </w:r>
      <w:r w:rsidRPr="00214C1F">
        <w:rPr>
          <w:spacing w:val="2"/>
          <w:sz w:val="28"/>
          <w:szCs w:val="28"/>
        </w:rPr>
        <w:t xml:space="preserve"> </w:t>
      </w:r>
      <w:r w:rsidRPr="00214C1F">
        <w:rPr>
          <w:sz w:val="28"/>
          <w:szCs w:val="28"/>
        </w:rPr>
        <w:t>являются:</w:t>
      </w:r>
    </w:p>
    <w:p w:rsidR="00214C1F" w:rsidRPr="00214C1F" w:rsidRDefault="00214C1F" w:rsidP="00984EB8">
      <w:pPr>
        <w:pStyle w:val="a5"/>
        <w:numPr>
          <w:ilvl w:val="0"/>
          <w:numId w:val="17"/>
        </w:numPr>
        <w:kinsoku w:val="0"/>
        <w:overflowPunct w:val="0"/>
        <w:ind w:left="567" w:hanging="567"/>
        <w:rPr>
          <w:sz w:val="28"/>
          <w:szCs w:val="28"/>
        </w:rPr>
      </w:pPr>
      <w:r w:rsidRPr="00214C1F">
        <w:rPr>
          <w:sz w:val="28"/>
          <w:szCs w:val="28"/>
        </w:rPr>
        <w:t>фрагментарность восприятия: интрамодальная (трудности формирования мономодального сенсорного образа – зрительного, звукового и др.), межмодальная(трудности</w:t>
      </w:r>
      <w:r w:rsidRPr="00214C1F">
        <w:rPr>
          <w:spacing w:val="8"/>
          <w:sz w:val="28"/>
          <w:szCs w:val="28"/>
        </w:rPr>
        <w:t xml:space="preserve"> </w:t>
      </w:r>
      <w:r w:rsidRPr="00214C1F">
        <w:rPr>
          <w:sz w:val="28"/>
          <w:szCs w:val="28"/>
        </w:rPr>
        <w:t>формирования</w:t>
      </w:r>
      <w:r w:rsidRPr="00214C1F">
        <w:rPr>
          <w:spacing w:val="4"/>
          <w:sz w:val="28"/>
          <w:szCs w:val="28"/>
        </w:rPr>
        <w:t xml:space="preserve"> </w:t>
      </w:r>
      <w:r w:rsidRPr="00214C1F">
        <w:rPr>
          <w:sz w:val="28"/>
          <w:szCs w:val="28"/>
        </w:rPr>
        <w:t>полисенсорного</w:t>
      </w:r>
      <w:r w:rsidRPr="00214C1F">
        <w:rPr>
          <w:spacing w:val="6"/>
          <w:sz w:val="28"/>
          <w:szCs w:val="28"/>
        </w:rPr>
        <w:t xml:space="preserve"> </w:t>
      </w:r>
      <w:r w:rsidRPr="00214C1F">
        <w:rPr>
          <w:sz w:val="28"/>
          <w:szCs w:val="28"/>
        </w:rPr>
        <w:t>образа),</w:t>
      </w:r>
      <w:r w:rsidRPr="00214C1F">
        <w:rPr>
          <w:spacing w:val="6"/>
          <w:sz w:val="28"/>
          <w:szCs w:val="28"/>
        </w:rPr>
        <w:t xml:space="preserve"> </w:t>
      </w:r>
      <w:r w:rsidRPr="00214C1F">
        <w:rPr>
          <w:sz w:val="28"/>
          <w:szCs w:val="28"/>
        </w:rPr>
        <w:t>в</w:t>
      </w:r>
      <w:r w:rsidRPr="00214C1F">
        <w:rPr>
          <w:spacing w:val="6"/>
          <w:sz w:val="28"/>
          <w:szCs w:val="28"/>
        </w:rPr>
        <w:t xml:space="preserve"> </w:t>
      </w:r>
      <w:r w:rsidRPr="00214C1F">
        <w:rPr>
          <w:sz w:val="28"/>
          <w:szCs w:val="28"/>
        </w:rPr>
        <w:t>рамках</w:t>
      </w:r>
      <w:r w:rsidRPr="00214C1F">
        <w:rPr>
          <w:spacing w:val="9"/>
          <w:sz w:val="28"/>
          <w:szCs w:val="28"/>
        </w:rPr>
        <w:t xml:space="preserve"> </w:t>
      </w:r>
      <w:r w:rsidRPr="00214C1F">
        <w:rPr>
          <w:sz w:val="28"/>
          <w:szCs w:val="28"/>
        </w:rPr>
        <w:t>феномена</w:t>
      </w:r>
      <w:r w:rsidRPr="00214C1F">
        <w:rPr>
          <w:spacing w:val="6"/>
          <w:sz w:val="28"/>
          <w:szCs w:val="28"/>
        </w:rPr>
        <w:t xml:space="preserve"> </w:t>
      </w:r>
      <w:r w:rsidRPr="00214C1F">
        <w:rPr>
          <w:sz w:val="28"/>
          <w:szCs w:val="28"/>
        </w:rPr>
        <w:t>слабости</w:t>
      </w:r>
      <w:r w:rsidRPr="00214C1F">
        <w:rPr>
          <w:spacing w:val="8"/>
          <w:sz w:val="28"/>
          <w:szCs w:val="28"/>
        </w:rPr>
        <w:t xml:space="preserve"> </w:t>
      </w:r>
      <w:r w:rsidRPr="00214C1F">
        <w:rPr>
          <w:sz w:val="28"/>
          <w:szCs w:val="28"/>
        </w:rPr>
        <w:t>центральной когеренции</w:t>
      </w:r>
      <w:r w:rsidRPr="00214C1F">
        <w:rPr>
          <w:spacing w:val="27"/>
          <w:sz w:val="28"/>
          <w:szCs w:val="28"/>
        </w:rPr>
        <w:t xml:space="preserve"> </w:t>
      </w:r>
      <w:r w:rsidRPr="00214C1F">
        <w:rPr>
          <w:sz w:val="28"/>
          <w:szCs w:val="28"/>
        </w:rPr>
        <w:t>(фиксация</w:t>
      </w:r>
      <w:r w:rsidRPr="00214C1F">
        <w:rPr>
          <w:spacing w:val="23"/>
          <w:sz w:val="28"/>
          <w:szCs w:val="28"/>
        </w:rPr>
        <w:t xml:space="preserve"> </w:t>
      </w:r>
      <w:r w:rsidRPr="00214C1F">
        <w:rPr>
          <w:sz w:val="28"/>
          <w:szCs w:val="28"/>
        </w:rPr>
        <w:t>на</w:t>
      </w:r>
      <w:r w:rsidRPr="00214C1F">
        <w:rPr>
          <w:spacing w:val="25"/>
          <w:sz w:val="28"/>
          <w:szCs w:val="28"/>
        </w:rPr>
        <w:t xml:space="preserve"> </w:t>
      </w:r>
      <w:r w:rsidRPr="00214C1F">
        <w:rPr>
          <w:sz w:val="28"/>
          <w:szCs w:val="28"/>
        </w:rPr>
        <w:t>мелких</w:t>
      </w:r>
      <w:r w:rsidRPr="00214C1F">
        <w:rPr>
          <w:spacing w:val="28"/>
          <w:sz w:val="28"/>
          <w:szCs w:val="28"/>
        </w:rPr>
        <w:t xml:space="preserve"> </w:t>
      </w:r>
      <w:r w:rsidRPr="00214C1F">
        <w:rPr>
          <w:sz w:val="28"/>
          <w:szCs w:val="28"/>
        </w:rPr>
        <w:t>деталях</w:t>
      </w:r>
      <w:r w:rsidRPr="00214C1F">
        <w:rPr>
          <w:spacing w:val="25"/>
          <w:sz w:val="28"/>
          <w:szCs w:val="28"/>
        </w:rPr>
        <w:t xml:space="preserve"> </w:t>
      </w:r>
      <w:r w:rsidRPr="00214C1F">
        <w:rPr>
          <w:sz w:val="28"/>
          <w:szCs w:val="28"/>
        </w:rPr>
        <w:t>при</w:t>
      </w:r>
      <w:r w:rsidRPr="00214C1F">
        <w:rPr>
          <w:spacing w:val="24"/>
          <w:sz w:val="28"/>
          <w:szCs w:val="28"/>
        </w:rPr>
        <w:t xml:space="preserve"> </w:t>
      </w:r>
      <w:r w:rsidRPr="00214C1F">
        <w:rPr>
          <w:sz w:val="28"/>
          <w:szCs w:val="28"/>
        </w:rPr>
        <w:t>трудности</w:t>
      </w:r>
      <w:r w:rsidRPr="00214C1F">
        <w:rPr>
          <w:spacing w:val="27"/>
          <w:sz w:val="28"/>
          <w:szCs w:val="28"/>
        </w:rPr>
        <w:t xml:space="preserve"> </w:t>
      </w:r>
      <w:r w:rsidRPr="00214C1F">
        <w:rPr>
          <w:sz w:val="28"/>
          <w:szCs w:val="28"/>
        </w:rPr>
        <w:t>или</w:t>
      </w:r>
      <w:r w:rsidRPr="00214C1F">
        <w:rPr>
          <w:spacing w:val="23"/>
          <w:sz w:val="28"/>
          <w:szCs w:val="28"/>
        </w:rPr>
        <w:t xml:space="preserve"> </w:t>
      </w:r>
      <w:r w:rsidRPr="00214C1F">
        <w:rPr>
          <w:sz w:val="28"/>
          <w:szCs w:val="28"/>
        </w:rPr>
        <w:t>невозможности</w:t>
      </w:r>
      <w:r w:rsidRPr="00214C1F">
        <w:rPr>
          <w:spacing w:val="27"/>
          <w:sz w:val="28"/>
          <w:szCs w:val="28"/>
        </w:rPr>
        <w:t xml:space="preserve"> </w:t>
      </w:r>
      <w:r w:rsidRPr="00214C1F">
        <w:rPr>
          <w:sz w:val="28"/>
          <w:szCs w:val="28"/>
        </w:rPr>
        <w:t>формирования целостного образа);</w:t>
      </w:r>
    </w:p>
    <w:p w:rsidR="00214C1F" w:rsidRPr="00214C1F" w:rsidRDefault="00214C1F" w:rsidP="00984EB8">
      <w:pPr>
        <w:pStyle w:val="a5"/>
        <w:numPr>
          <w:ilvl w:val="0"/>
          <w:numId w:val="17"/>
        </w:numPr>
        <w:kinsoku w:val="0"/>
        <w:overflowPunct w:val="0"/>
        <w:ind w:left="567" w:hanging="567"/>
        <w:rPr>
          <w:sz w:val="28"/>
          <w:szCs w:val="28"/>
        </w:rPr>
      </w:pPr>
      <w:r w:rsidRPr="00214C1F">
        <w:rPr>
          <w:sz w:val="28"/>
          <w:szCs w:val="28"/>
        </w:rPr>
        <w:t>симультанность</w:t>
      </w:r>
      <w:r w:rsidRPr="00214C1F">
        <w:rPr>
          <w:spacing w:val="1"/>
          <w:sz w:val="28"/>
          <w:szCs w:val="28"/>
        </w:rPr>
        <w:t xml:space="preserve"> </w:t>
      </w:r>
      <w:r w:rsidRPr="00214C1F">
        <w:rPr>
          <w:sz w:val="28"/>
          <w:szCs w:val="28"/>
        </w:rPr>
        <w:t>восприятия;</w:t>
      </w:r>
    </w:p>
    <w:p w:rsidR="00214C1F" w:rsidRPr="00214C1F" w:rsidRDefault="00214C1F" w:rsidP="00984EB8">
      <w:pPr>
        <w:pStyle w:val="a5"/>
        <w:numPr>
          <w:ilvl w:val="0"/>
          <w:numId w:val="17"/>
        </w:numPr>
        <w:kinsoku w:val="0"/>
        <w:overflowPunct w:val="0"/>
        <w:ind w:left="567" w:hanging="567"/>
        <w:rPr>
          <w:sz w:val="28"/>
          <w:szCs w:val="28"/>
        </w:rPr>
      </w:pPr>
      <w:r w:rsidRPr="00214C1F">
        <w:rPr>
          <w:sz w:val="28"/>
          <w:szCs w:val="28"/>
        </w:rPr>
        <w:t>трудности</w:t>
      </w:r>
      <w:r w:rsidRPr="00214C1F">
        <w:rPr>
          <w:spacing w:val="1"/>
          <w:sz w:val="28"/>
          <w:szCs w:val="28"/>
        </w:rPr>
        <w:t xml:space="preserve"> </w:t>
      </w:r>
      <w:r w:rsidRPr="00214C1F">
        <w:rPr>
          <w:sz w:val="28"/>
          <w:szCs w:val="28"/>
        </w:rPr>
        <w:t>восприятия</w:t>
      </w:r>
      <w:r w:rsidRPr="00214C1F">
        <w:rPr>
          <w:spacing w:val="-3"/>
          <w:sz w:val="28"/>
          <w:szCs w:val="28"/>
        </w:rPr>
        <w:t xml:space="preserve"> </w:t>
      </w:r>
      <w:r w:rsidRPr="00214C1F">
        <w:rPr>
          <w:sz w:val="28"/>
          <w:szCs w:val="28"/>
        </w:rPr>
        <w:t>сукцессивно организованных</w:t>
      </w:r>
      <w:r w:rsidRPr="00214C1F">
        <w:rPr>
          <w:spacing w:val="-2"/>
          <w:sz w:val="28"/>
          <w:szCs w:val="28"/>
        </w:rPr>
        <w:t xml:space="preserve"> </w:t>
      </w:r>
      <w:r w:rsidRPr="00214C1F">
        <w:rPr>
          <w:sz w:val="28"/>
          <w:szCs w:val="28"/>
        </w:rPr>
        <w:t>процессов.</w:t>
      </w:r>
    </w:p>
    <w:p w:rsidR="00214C1F" w:rsidRPr="00214C1F" w:rsidRDefault="00214C1F" w:rsidP="00214C1F">
      <w:pPr>
        <w:pStyle w:val="a5"/>
        <w:kinsoku w:val="0"/>
        <w:overflowPunct w:val="0"/>
        <w:ind w:firstLine="528"/>
        <w:rPr>
          <w:sz w:val="28"/>
          <w:szCs w:val="28"/>
        </w:rPr>
      </w:pPr>
      <w:r w:rsidRPr="00214C1F">
        <w:rPr>
          <w:sz w:val="28"/>
          <w:szCs w:val="28"/>
        </w:rPr>
        <w:t>Коррекционная</w:t>
      </w:r>
      <w:r w:rsidRPr="00214C1F">
        <w:rPr>
          <w:spacing w:val="18"/>
          <w:sz w:val="28"/>
          <w:szCs w:val="28"/>
        </w:rPr>
        <w:t xml:space="preserve"> </w:t>
      </w:r>
      <w:r w:rsidRPr="00214C1F">
        <w:rPr>
          <w:sz w:val="28"/>
          <w:szCs w:val="28"/>
        </w:rPr>
        <w:t>работа</w:t>
      </w:r>
      <w:r w:rsidRPr="00214C1F">
        <w:rPr>
          <w:spacing w:val="15"/>
          <w:sz w:val="28"/>
          <w:szCs w:val="28"/>
        </w:rPr>
        <w:t xml:space="preserve"> </w:t>
      </w:r>
      <w:r w:rsidRPr="00214C1F">
        <w:rPr>
          <w:sz w:val="28"/>
          <w:szCs w:val="28"/>
        </w:rPr>
        <w:t>по</w:t>
      </w:r>
      <w:r w:rsidRPr="00214C1F">
        <w:rPr>
          <w:spacing w:val="18"/>
          <w:sz w:val="28"/>
          <w:szCs w:val="28"/>
        </w:rPr>
        <w:t xml:space="preserve"> </w:t>
      </w:r>
      <w:r w:rsidRPr="00214C1F">
        <w:rPr>
          <w:sz w:val="28"/>
          <w:szCs w:val="28"/>
        </w:rPr>
        <w:t>каждому</w:t>
      </w:r>
      <w:r w:rsidRPr="00214C1F">
        <w:rPr>
          <w:spacing w:val="14"/>
          <w:sz w:val="28"/>
          <w:szCs w:val="28"/>
        </w:rPr>
        <w:t xml:space="preserve"> </w:t>
      </w:r>
      <w:r w:rsidRPr="00214C1F">
        <w:rPr>
          <w:sz w:val="28"/>
          <w:szCs w:val="28"/>
        </w:rPr>
        <w:t>из</w:t>
      </w:r>
      <w:r w:rsidRPr="00214C1F">
        <w:rPr>
          <w:spacing w:val="19"/>
          <w:sz w:val="28"/>
          <w:szCs w:val="28"/>
        </w:rPr>
        <w:t xml:space="preserve"> </w:t>
      </w:r>
      <w:r w:rsidRPr="00214C1F">
        <w:rPr>
          <w:sz w:val="28"/>
          <w:szCs w:val="28"/>
        </w:rPr>
        <w:t>этих</w:t>
      </w:r>
      <w:r w:rsidRPr="00214C1F">
        <w:rPr>
          <w:spacing w:val="18"/>
          <w:sz w:val="28"/>
          <w:szCs w:val="28"/>
        </w:rPr>
        <w:t xml:space="preserve"> </w:t>
      </w:r>
      <w:r w:rsidRPr="00214C1F">
        <w:rPr>
          <w:sz w:val="28"/>
          <w:szCs w:val="28"/>
        </w:rPr>
        <w:t>пунктов</w:t>
      </w:r>
      <w:r w:rsidRPr="00214C1F">
        <w:rPr>
          <w:spacing w:val="18"/>
          <w:sz w:val="28"/>
          <w:szCs w:val="28"/>
        </w:rPr>
        <w:t xml:space="preserve"> </w:t>
      </w:r>
      <w:r w:rsidRPr="00214C1F">
        <w:rPr>
          <w:sz w:val="28"/>
          <w:szCs w:val="28"/>
        </w:rPr>
        <w:t>(или</w:t>
      </w:r>
      <w:r w:rsidRPr="00214C1F">
        <w:rPr>
          <w:spacing w:val="19"/>
          <w:sz w:val="28"/>
          <w:szCs w:val="28"/>
        </w:rPr>
        <w:t xml:space="preserve"> </w:t>
      </w:r>
      <w:r w:rsidRPr="00214C1F">
        <w:rPr>
          <w:sz w:val="28"/>
          <w:szCs w:val="28"/>
        </w:rPr>
        <w:t>их</w:t>
      </w:r>
      <w:r w:rsidRPr="00214C1F">
        <w:rPr>
          <w:spacing w:val="21"/>
          <w:sz w:val="28"/>
          <w:szCs w:val="28"/>
        </w:rPr>
        <w:t xml:space="preserve"> </w:t>
      </w:r>
      <w:r w:rsidRPr="00214C1F">
        <w:rPr>
          <w:sz w:val="28"/>
          <w:szCs w:val="28"/>
        </w:rPr>
        <w:t>сочетанию)</w:t>
      </w:r>
      <w:r w:rsidRPr="00214C1F">
        <w:rPr>
          <w:spacing w:val="18"/>
          <w:sz w:val="28"/>
          <w:szCs w:val="28"/>
        </w:rPr>
        <w:t xml:space="preserve"> </w:t>
      </w:r>
      <w:r w:rsidRPr="00214C1F">
        <w:rPr>
          <w:sz w:val="28"/>
          <w:szCs w:val="28"/>
        </w:rPr>
        <w:t>предполагает</w:t>
      </w:r>
      <w:r>
        <w:rPr>
          <w:sz w:val="28"/>
          <w:szCs w:val="28"/>
        </w:rPr>
        <w:t xml:space="preserve"> </w:t>
      </w:r>
      <w:r w:rsidRPr="00214C1F">
        <w:rPr>
          <w:sz w:val="28"/>
          <w:szCs w:val="28"/>
        </w:rPr>
        <w:t>целый</w:t>
      </w:r>
      <w:r w:rsidRPr="00214C1F">
        <w:rPr>
          <w:spacing w:val="2"/>
          <w:sz w:val="28"/>
          <w:szCs w:val="28"/>
        </w:rPr>
        <w:t xml:space="preserve"> </w:t>
      </w:r>
      <w:r w:rsidRPr="00214C1F">
        <w:rPr>
          <w:sz w:val="28"/>
          <w:szCs w:val="28"/>
        </w:rPr>
        <w:t>спектр</w:t>
      </w:r>
      <w:r w:rsidRPr="00214C1F">
        <w:rPr>
          <w:spacing w:val="2"/>
          <w:sz w:val="28"/>
          <w:szCs w:val="28"/>
        </w:rPr>
        <w:t xml:space="preserve"> </w:t>
      </w:r>
      <w:r w:rsidRPr="00214C1F">
        <w:rPr>
          <w:sz w:val="28"/>
          <w:szCs w:val="28"/>
        </w:rPr>
        <w:t>методических</w:t>
      </w:r>
      <w:r w:rsidRPr="00214C1F">
        <w:rPr>
          <w:spacing w:val="4"/>
          <w:sz w:val="28"/>
          <w:szCs w:val="28"/>
        </w:rPr>
        <w:t xml:space="preserve"> </w:t>
      </w:r>
      <w:r w:rsidRPr="00214C1F">
        <w:rPr>
          <w:sz w:val="28"/>
          <w:szCs w:val="28"/>
        </w:rPr>
        <w:t>решений.</w:t>
      </w:r>
      <w:r w:rsidRPr="00214C1F">
        <w:rPr>
          <w:spacing w:val="2"/>
          <w:sz w:val="28"/>
          <w:szCs w:val="28"/>
        </w:rPr>
        <w:t xml:space="preserve"> </w:t>
      </w:r>
      <w:r w:rsidRPr="00214C1F">
        <w:rPr>
          <w:sz w:val="28"/>
          <w:szCs w:val="28"/>
        </w:rPr>
        <w:t>Это</w:t>
      </w:r>
      <w:r w:rsidRPr="00214C1F">
        <w:rPr>
          <w:spacing w:val="2"/>
          <w:sz w:val="28"/>
          <w:szCs w:val="28"/>
        </w:rPr>
        <w:t xml:space="preserve"> </w:t>
      </w:r>
      <w:r w:rsidRPr="00214C1F">
        <w:rPr>
          <w:sz w:val="28"/>
          <w:szCs w:val="28"/>
        </w:rPr>
        <w:t>могут</w:t>
      </w:r>
      <w:r w:rsidRPr="00214C1F">
        <w:rPr>
          <w:spacing w:val="5"/>
          <w:sz w:val="28"/>
          <w:szCs w:val="28"/>
        </w:rPr>
        <w:t xml:space="preserve"> </w:t>
      </w:r>
      <w:r w:rsidRPr="00214C1F">
        <w:rPr>
          <w:sz w:val="28"/>
          <w:szCs w:val="28"/>
        </w:rPr>
        <w:t>быть</w:t>
      </w:r>
      <w:r w:rsidRPr="00214C1F">
        <w:rPr>
          <w:spacing w:val="2"/>
          <w:sz w:val="28"/>
          <w:szCs w:val="28"/>
        </w:rPr>
        <w:t xml:space="preserve"> </w:t>
      </w:r>
      <w:r w:rsidRPr="00214C1F">
        <w:rPr>
          <w:sz w:val="28"/>
          <w:szCs w:val="28"/>
        </w:rPr>
        <w:t>специальные занятия, направленные на</w:t>
      </w:r>
      <w:r>
        <w:rPr>
          <w:sz w:val="28"/>
          <w:szCs w:val="28"/>
        </w:rPr>
        <w:t xml:space="preserve"> </w:t>
      </w:r>
      <w:r w:rsidRPr="00214C1F">
        <w:rPr>
          <w:sz w:val="28"/>
          <w:szCs w:val="28"/>
        </w:rPr>
        <w:t>формирование</w:t>
      </w:r>
      <w:r w:rsidRPr="00214C1F">
        <w:rPr>
          <w:spacing w:val="56"/>
          <w:sz w:val="28"/>
          <w:szCs w:val="28"/>
        </w:rPr>
        <w:t xml:space="preserve"> </w:t>
      </w:r>
      <w:r w:rsidRPr="00214C1F">
        <w:rPr>
          <w:sz w:val="28"/>
          <w:szCs w:val="28"/>
        </w:rPr>
        <w:t>целостного</w:t>
      </w:r>
      <w:r w:rsidRPr="00214C1F">
        <w:rPr>
          <w:spacing w:val="55"/>
          <w:sz w:val="28"/>
          <w:szCs w:val="28"/>
        </w:rPr>
        <w:t xml:space="preserve"> </w:t>
      </w:r>
      <w:r w:rsidRPr="00214C1F">
        <w:rPr>
          <w:sz w:val="28"/>
          <w:szCs w:val="28"/>
        </w:rPr>
        <w:t>сенсорного</w:t>
      </w:r>
      <w:r w:rsidRPr="00214C1F">
        <w:rPr>
          <w:spacing w:val="57"/>
          <w:sz w:val="28"/>
          <w:szCs w:val="28"/>
        </w:rPr>
        <w:t xml:space="preserve"> </w:t>
      </w:r>
      <w:r w:rsidRPr="00214C1F">
        <w:rPr>
          <w:sz w:val="28"/>
          <w:szCs w:val="28"/>
        </w:rPr>
        <w:t>образа</w:t>
      </w:r>
      <w:r w:rsidRPr="00214C1F">
        <w:rPr>
          <w:spacing w:val="58"/>
          <w:sz w:val="28"/>
          <w:szCs w:val="28"/>
        </w:rPr>
        <w:t xml:space="preserve"> </w:t>
      </w:r>
      <w:r w:rsidRPr="00214C1F">
        <w:rPr>
          <w:sz w:val="28"/>
          <w:szCs w:val="28"/>
        </w:rPr>
        <w:t>(не</w:t>
      </w:r>
      <w:r w:rsidRPr="00214C1F">
        <w:rPr>
          <w:spacing w:val="56"/>
          <w:sz w:val="28"/>
          <w:szCs w:val="28"/>
        </w:rPr>
        <w:t xml:space="preserve"> </w:t>
      </w:r>
      <w:r w:rsidRPr="00214C1F">
        <w:rPr>
          <w:sz w:val="28"/>
          <w:szCs w:val="28"/>
        </w:rPr>
        <w:t>только</w:t>
      </w:r>
      <w:r w:rsidRPr="00214C1F">
        <w:rPr>
          <w:spacing w:val="57"/>
          <w:sz w:val="28"/>
          <w:szCs w:val="28"/>
        </w:rPr>
        <w:t xml:space="preserve"> </w:t>
      </w:r>
      <w:r w:rsidRPr="00214C1F">
        <w:rPr>
          <w:sz w:val="28"/>
          <w:szCs w:val="28"/>
        </w:rPr>
        <w:t>и</w:t>
      </w:r>
      <w:r w:rsidRPr="00214C1F">
        <w:rPr>
          <w:spacing w:val="55"/>
          <w:sz w:val="28"/>
          <w:szCs w:val="28"/>
        </w:rPr>
        <w:t xml:space="preserve"> </w:t>
      </w:r>
      <w:r w:rsidRPr="00214C1F">
        <w:rPr>
          <w:sz w:val="28"/>
          <w:szCs w:val="28"/>
        </w:rPr>
        <w:t>не</w:t>
      </w:r>
      <w:r w:rsidRPr="00214C1F">
        <w:rPr>
          <w:spacing w:val="56"/>
          <w:sz w:val="28"/>
          <w:szCs w:val="28"/>
        </w:rPr>
        <w:t xml:space="preserve"> </w:t>
      </w:r>
      <w:r w:rsidRPr="00214C1F">
        <w:rPr>
          <w:sz w:val="28"/>
          <w:szCs w:val="28"/>
        </w:rPr>
        <w:t>столько</w:t>
      </w:r>
      <w:r w:rsidRPr="00214C1F">
        <w:rPr>
          <w:spacing w:val="57"/>
          <w:sz w:val="28"/>
          <w:szCs w:val="28"/>
        </w:rPr>
        <w:t xml:space="preserve"> </w:t>
      </w:r>
      <w:r w:rsidRPr="00214C1F">
        <w:rPr>
          <w:sz w:val="28"/>
          <w:szCs w:val="28"/>
        </w:rPr>
        <w:t>в</w:t>
      </w:r>
      <w:r w:rsidRPr="00214C1F">
        <w:rPr>
          <w:spacing w:val="56"/>
          <w:sz w:val="28"/>
          <w:szCs w:val="28"/>
        </w:rPr>
        <w:t xml:space="preserve"> </w:t>
      </w:r>
      <w:r w:rsidRPr="00214C1F">
        <w:rPr>
          <w:sz w:val="28"/>
          <w:szCs w:val="28"/>
        </w:rPr>
        <w:t>русле</w:t>
      </w:r>
      <w:r w:rsidRPr="00214C1F">
        <w:rPr>
          <w:spacing w:val="59"/>
          <w:sz w:val="28"/>
          <w:szCs w:val="28"/>
        </w:rPr>
        <w:t xml:space="preserve"> </w:t>
      </w:r>
      <w:r w:rsidRPr="00214C1F">
        <w:rPr>
          <w:sz w:val="28"/>
          <w:szCs w:val="28"/>
        </w:rPr>
        <w:t>сенсорной интеграции</w:t>
      </w:r>
      <w:r w:rsidRPr="00214C1F">
        <w:rPr>
          <w:spacing w:val="32"/>
          <w:sz w:val="28"/>
          <w:szCs w:val="28"/>
        </w:rPr>
        <w:t xml:space="preserve"> </w:t>
      </w:r>
      <w:r w:rsidRPr="00214C1F">
        <w:rPr>
          <w:sz w:val="28"/>
          <w:szCs w:val="28"/>
        </w:rPr>
        <w:t>в</w:t>
      </w:r>
      <w:r w:rsidRPr="00214C1F">
        <w:rPr>
          <w:spacing w:val="30"/>
          <w:sz w:val="28"/>
          <w:szCs w:val="28"/>
        </w:rPr>
        <w:t xml:space="preserve"> </w:t>
      </w:r>
      <w:r w:rsidRPr="00214C1F">
        <w:rPr>
          <w:sz w:val="28"/>
          <w:szCs w:val="28"/>
        </w:rPr>
        <w:t>традиционном</w:t>
      </w:r>
      <w:r w:rsidRPr="00214C1F">
        <w:rPr>
          <w:spacing w:val="30"/>
          <w:sz w:val="28"/>
          <w:szCs w:val="28"/>
        </w:rPr>
        <w:t xml:space="preserve"> </w:t>
      </w:r>
      <w:r w:rsidRPr="00214C1F">
        <w:rPr>
          <w:sz w:val="28"/>
          <w:szCs w:val="28"/>
        </w:rPr>
        <w:t>понимании</w:t>
      </w:r>
      <w:r w:rsidRPr="00214C1F">
        <w:rPr>
          <w:spacing w:val="31"/>
          <w:sz w:val="28"/>
          <w:szCs w:val="28"/>
        </w:rPr>
        <w:t xml:space="preserve"> </w:t>
      </w:r>
      <w:r w:rsidRPr="00214C1F">
        <w:rPr>
          <w:sz w:val="28"/>
          <w:szCs w:val="28"/>
        </w:rPr>
        <w:t>этого</w:t>
      </w:r>
      <w:r w:rsidRPr="00214C1F">
        <w:rPr>
          <w:spacing w:val="30"/>
          <w:sz w:val="28"/>
          <w:szCs w:val="28"/>
        </w:rPr>
        <w:t xml:space="preserve"> </w:t>
      </w:r>
      <w:r w:rsidRPr="00214C1F">
        <w:rPr>
          <w:sz w:val="28"/>
          <w:szCs w:val="28"/>
        </w:rPr>
        <w:t>метода)</w:t>
      </w:r>
      <w:r w:rsidRPr="00214C1F">
        <w:rPr>
          <w:spacing w:val="32"/>
          <w:sz w:val="28"/>
          <w:szCs w:val="28"/>
        </w:rPr>
        <w:t xml:space="preserve"> </w:t>
      </w:r>
      <w:r w:rsidRPr="00214C1F">
        <w:rPr>
          <w:sz w:val="28"/>
          <w:szCs w:val="28"/>
        </w:rPr>
        <w:t>и</w:t>
      </w:r>
      <w:r w:rsidRPr="00214C1F">
        <w:rPr>
          <w:spacing w:val="31"/>
          <w:sz w:val="28"/>
          <w:szCs w:val="28"/>
        </w:rPr>
        <w:t xml:space="preserve"> </w:t>
      </w:r>
      <w:r w:rsidRPr="00214C1F">
        <w:rPr>
          <w:sz w:val="28"/>
          <w:szCs w:val="28"/>
        </w:rPr>
        <w:t>(или)</w:t>
      </w:r>
      <w:r w:rsidRPr="00214C1F">
        <w:rPr>
          <w:spacing w:val="30"/>
          <w:sz w:val="28"/>
          <w:szCs w:val="28"/>
        </w:rPr>
        <w:t xml:space="preserve"> </w:t>
      </w:r>
      <w:r w:rsidRPr="00214C1F">
        <w:rPr>
          <w:sz w:val="28"/>
          <w:szCs w:val="28"/>
        </w:rPr>
        <w:t>способности</w:t>
      </w:r>
      <w:r w:rsidRPr="00214C1F">
        <w:rPr>
          <w:spacing w:val="32"/>
          <w:sz w:val="28"/>
          <w:szCs w:val="28"/>
        </w:rPr>
        <w:t xml:space="preserve"> </w:t>
      </w:r>
      <w:r w:rsidRPr="00214C1F">
        <w:rPr>
          <w:sz w:val="28"/>
          <w:szCs w:val="28"/>
        </w:rPr>
        <w:t>выделения существенных,</w:t>
      </w:r>
      <w:r w:rsidRPr="00214C1F">
        <w:rPr>
          <w:spacing w:val="14"/>
          <w:sz w:val="28"/>
          <w:szCs w:val="28"/>
        </w:rPr>
        <w:t xml:space="preserve"> </w:t>
      </w:r>
      <w:r w:rsidRPr="00214C1F">
        <w:rPr>
          <w:sz w:val="28"/>
          <w:szCs w:val="28"/>
        </w:rPr>
        <w:t>смыслоразличительных</w:t>
      </w:r>
      <w:r w:rsidRPr="00214C1F">
        <w:rPr>
          <w:spacing w:val="16"/>
          <w:sz w:val="28"/>
          <w:szCs w:val="28"/>
        </w:rPr>
        <w:t xml:space="preserve"> </w:t>
      </w:r>
      <w:r w:rsidRPr="00214C1F">
        <w:rPr>
          <w:sz w:val="28"/>
          <w:szCs w:val="28"/>
        </w:rPr>
        <w:t>признаков</w:t>
      </w:r>
      <w:r w:rsidRPr="00214C1F">
        <w:rPr>
          <w:spacing w:val="13"/>
          <w:sz w:val="28"/>
          <w:szCs w:val="28"/>
        </w:rPr>
        <w:t xml:space="preserve"> </w:t>
      </w:r>
      <w:r w:rsidRPr="00214C1F">
        <w:rPr>
          <w:sz w:val="28"/>
          <w:szCs w:val="28"/>
        </w:rPr>
        <w:t>(релизеров);</w:t>
      </w:r>
      <w:r w:rsidRPr="00214C1F">
        <w:rPr>
          <w:spacing w:val="14"/>
          <w:sz w:val="28"/>
          <w:szCs w:val="28"/>
        </w:rPr>
        <w:t xml:space="preserve"> </w:t>
      </w:r>
      <w:r w:rsidRPr="00214C1F">
        <w:rPr>
          <w:sz w:val="28"/>
          <w:szCs w:val="28"/>
        </w:rPr>
        <w:t>организация</w:t>
      </w:r>
      <w:r w:rsidRPr="00214C1F">
        <w:rPr>
          <w:spacing w:val="14"/>
          <w:sz w:val="28"/>
          <w:szCs w:val="28"/>
        </w:rPr>
        <w:t xml:space="preserve"> </w:t>
      </w:r>
      <w:r w:rsidRPr="00214C1F">
        <w:rPr>
          <w:sz w:val="28"/>
          <w:szCs w:val="28"/>
        </w:rPr>
        <w:t>сенсорного пространства</w:t>
      </w:r>
      <w:r w:rsidRPr="00214C1F">
        <w:rPr>
          <w:spacing w:val="39"/>
          <w:sz w:val="28"/>
          <w:szCs w:val="28"/>
        </w:rPr>
        <w:t xml:space="preserve"> </w:t>
      </w:r>
      <w:r w:rsidRPr="00214C1F">
        <w:rPr>
          <w:sz w:val="28"/>
          <w:szCs w:val="28"/>
        </w:rPr>
        <w:t>и</w:t>
      </w:r>
      <w:r w:rsidRPr="00214C1F">
        <w:rPr>
          <w:spacing w:val="41"/>
          <w:sz w:val="28"/>
          <w:szCs w:val="28"/>
        </w:rPr>
        <w:t xml:space="preserve"> </w:t>
      </w:r>
      <w:r w:rsidRPr="00214C1F">
        <w:rPr>
          <w:sz w:val="28"/>
          <w:szCs w:val="28"/>
        </w:rPr>
        <w:t>выбор</w:t>
      </w:r>
      <w:r w:rsidRPr="00214C1F">
        <w:rPr>
          <w:spacing w:val="43"/>
          <w:sz w:val="28"/>
          <w:szCs w:val="28"/>
        </w:rPr>
        <w:t xml:space="preserve"> </w:t>
      </w:r>
      <w:r w:rsidRPr="00214C1F">
        <w:rPr>
          <w:sz w:val="28"/>
          <w:szCs w:val="28"/>
        </w:rPr>
        <w:t>стимульного</w:t>
      </w:r>
      <w:r w:rsidRPr="00214C1F">
        <w:rPr>
          <w:spacing w:val="40"/>
          <w:sz w:val="28"/>
          <w:szCs w:val="28"/>
        </w:rPr>
        <w:t xml:space="preserve"> </w:t>
      </w:r>
      <w:r w:rsidRPr="00214C1F">
        <w:rPr>
          <w:sz w:val="28"/>
          <w:szCs w:val="28"/>
        </w:rPr>
        <w:t>и</w:t>
      </w:r>
      <w:r w:rsidRPr="00214C1F">
        <w:rPr>
          <w:spacing w:val="41"/>
          <w:sz w:val="28"/>
          <w:szCs w:val="28"/>
        </w:rPr>
        <w:t xml:space="preserve"> </w:t>
      </w:r>
      <w:r w:rsidRPr="00214C1F">
        <w:rPr>
          <w:sz w:val="28"/>
          <w:szCs w:val="28"/>
        </w:rPr>
        <w:t>дидактического</w:t>
      </w:r>
      <w:r w:rsidRPr="00214C1F">
        <w:rPr>
          <w:spacing w:val="40"/>
          <w:sz w:val="28"/>
          <w:szCs w:val="28"/>
        </w:rPr>
        <w:t xml:space="preserve"> </w:t>
      </w:r>
      <w:r w:rsidRPr="00214C1F">
        <w:rPr>
          <w:sz w:val="28"/>
          <w:szCs w:val="28"/>
        </w:rPr>
        <w:t>материала</w:t>
      </w:r>
      <w:r w:rsidRPr="00214C1F">
        <w:rPr>
          <w:spacing w:val="39"/>
          <w:sz w:val="28"/>
          <w:szCs w:val="28"/>
        </w:rPr>
        <w:t xml:space="preserve"> </w:t>
      </w:r>
      <w:r w:rsidRPr="00214C1F">
        <w:rPr>
          <w:sz w:val="28"/>
          <w:szCs w:val="28"/>
        </w:rPr>
        <w:t>в</w:t>
      </w:r>
      <w:r w:rsidRPr="00214C1F">
        <w:rPr>
          <w:spacing w:val="42"/>
          <w:sz w:val="28"/>
          <w:szCs w:val="28"/>
        </w:rPr>
        <w:t xml:space="preserve"> </w:t>
      </w:r>
      <w:r w:rsidRPr="00214C1F">
        <w:rPr>
          <w:sz w:val="28"/>
          <w:szCs w:val="28"/>
        </w:rPr>
        <w:t>соответствии</w:t>
      </w:r>
      <w:r w:rsidRPr="00214C1F">
        <w:rPr>
          <w:spacing w:val="41"/>
          <w:sz w:val="28"/>
          <w:szCs w:val="28"/>
        </w:rPr>
        <w:t xml:space="preserve"> </w:t>
      </w:r>
      <w:r w:rsidRPr="00214C1F">
        <w:rPr>
          <w:sz w:val="28"/>
          <w:szCs w:val="28"/>
        </w:rPr>
        <w:t>с</w:t>
      </w:r>
      <w:r w:rsidRPr="00214C1F">
        <w:rPr>
          <w:spacing w:val="44"/>
          <w:sz w:val="28"/>
          <w:szCs w:val="28"/>
        </w:rPr>
        <w:t xml:space="preserve"> </w:t>
      </w:r>
      <w:r w:rsidRPr="00214C1F">
        <w:rPr>
          <w:sz w:val="28"/>
          <w:szCs w:val="28"/>
        </w:rPr>
        <w:t>уровнем сензитивности</w:t>
      </w:r>
      <w:r w:rsidRPr="00214C1F">
        <w:rPr>
          <w:spacing w:val="-1"/>
          <w:sz w:val="28"/>
          <w:szCs w:val="28"/>
        </w:rPr>
        <w:t xml:space="preserve"> </w:t>
      </w:r>
      <w:r w:rsidRPr="00214C1F">
        <w:rPr>
          <w:sz w:val="28"/>
          <w:szCs w:val="28"/>
        </w:rPr>
        <w:t>по соответствующим</w:t>
      </w:r>
      <w:r w:rsidRPr="00214C1F">
        <w:rPr>
          <w:spacing w:val="-1"/>
          <w:sz w:val="28"/>
          <w:szCs w:val="28"/>
        </w:rPr>
        <w:t xml:space="preserve"> </w:t>
      </w:r>
      <w:r w:rsidRPr="00214C1F">
        <w:rPr>
          <w:sz w:val="28"/>
          <w:szCs w:val="28"/>
        </w:rPr>
        <w:t>сенсорным</w:t>
      </w:r>
      <w:r w:rsidRPr="00214C1F">
        <w:rPr>
          <w:spacing w:val="-2"/>
          <w:sz w:val="28"/>
          <w:szCs w:val="28"/>
        </w:rPr>
        <w:t xml:space="preserve"> </w:t>
      </w:r>
      <w:r w:rsidRPr="00214C1F">
        <w:rPr>
          <w:sz w:val="28"/>
          <w:szCs w:val="28"/>
        </w:rPr>
        <w:t>каналам.</w:t>
      </w:r>
    </w:p>
    <w:p w:rsidR="00214C1F" w:rsidRPr="00214C1F" w:rsidRDefault="00214C1F" w:rsidP="00214C1F">
      <w:pPr>
        <w:pStyle w:val="a5"/>
        <w:kinsoku w:val="0"/>
        <w:overflowPunct w:val="0"/>
        <w:ind w:right="105" w:firstLine="528"/>
        <w:rPr>
          <w:sz w:val="28"/>
          <w:szCs w:val="28"/>
        </w:rPr>
      </w:pPr>
      <w:r w:rsidRPr="00214C1F">
        <w:rPr>
          <w:sz w:val="28"/>
          <w:szCs w:val="28"/>
        </w:rPr>
        <w:t>В</w:t>
      </w:r>
      <w:r w:rsidRPr="00214C1F">
        <w:rPr>
          <w:spacing w:val="20"/>
          <w:sz w:val="28"/>
          <w:szCs w:val="28"/>
        </w:rPr>
        <w:t xml:space="preserve"> </w:t>
      </w:r>
      <w:r w:rsidRPr="00214C1F">
        <w:rPr>
          <w:sz w:val="28"/>
          <w:szCs w:val="28"/>
        </w:rPr>
        <w:t>отношении</w:t>
      </w:r>
      <w:r w:rsidRPr="00214C1F">
        <w:rPr>
          <w:spacing w:val="22"/>
          <w:sz w:val="28"/>
          <w:szCs w:val="28"/>
        </w:rPr>
        <w:t xml:space="preserve"> </w:t>
      </w:r>
      <w:r w:rsidRPr="00214C1F">
        <w:rPr>
          <w:sz w:val="28"/>
          <w:szCs w:val="28"/>
        </w:rPr>
        <w:t>трудностей</w:t>
      </w:r>
      <w:r w:rsidRPr="00214C1F">
        <w:rPr>
          <w:spacing w:val="24"/>
          <w:sz w:val="28"/>
          <w:szCs w:val="28"/>
        </w:rPr>
        <w:t xml:space="preserve"> </w:t>
      </w:r>
      <w:r w:rsidRPr="00214C1F">
        <w:rPr>
          <w:sz w:val="28"/>
          <w:szCs w:val="28"/>
        </w:rPr>
        <w:t>усвоения</w:t>
      </w:r>
      <w:r w:rsidRPr="00214C1F">
        <w:rPr>
          <w:spacing w:val="21"/>
          <w:sz w:val="28"/>
          <w:szCs w:val="28"/>
        </w:rPr>
        <w:t xml:space="preserve"> </w:t>
      </w:r>
      <w:r w:rsidRPr="00214C1F">
        <w:rPr>
          <w:sz w:val="28"/>
          <w:szCs w:val="28"/>
        </w:rPr>
        <w:t>сукцессивно</w:t>
      </w:r>
      <w:r w:rsidRPr="00214C1F">
        <w:rPr>
          <w:spacing w:val="21"/>
          <w:sz w:val="28"/>
          <w:szCs w:val="28"/>
        </w:rPr>
        <w:t xml:space="preserve"> </w:t>
      </w:r>
      <w:r w:rsidRPr="00214C1F">
        <w:rPr>
          <w:sz w:val="28"/>
          <w:szCs w:val="28"/>
        </w:rPr>
        <w:t>организованных</w:t>
      </w:r>
      <w:r w:rsidRPr="00214C1F">
        <w:rPr>
          <w:spacing w:val="23"/>
          <w:sz w:val="28"/>
          <w:szCs w:val="28"/>
        </w:rPr>
        <w:t xml:space="preserve"> </w:t>
      </w:r>
      <w:r w:rsidRPr="00214C1F">
        <w:rPr>
          <w:sz w:val="28"/>
          <w:szCs w:val="28"/>
        </w:rPr>
        <w:t>процессов поведенческие</w:t>
      </w:r>
      <w:r w:rsidRPr="00214C1F">
        <w:rPr>
          <w:spacing w:val="36"/>
          <w:sz w:val="28"/>
          <w:szCs w:val="28"/>
        </w:rPr>
        <w:t xml:space="preserve"> </w:t>
      </w:r>
      <w:r w:rsidRPr="00214C1F">
        <w:rPr>
          <w:sz w:val="28"/>
          <w:szCs w:val="28"/>
        </w:rPr>
        <w:t>методические</w:t>
      </w:r>
      <w:r w:rsidRPr="00214C1F">
        <w:rPr>
          <w:spacing w:val="37"/>
          <w:sz w:val="28"/>
          <w:szCs w:val="28"/>
        </w:rPr>
        <w:t xml:space="preserve"> </w:t>
      </w:r>
      <w:r w:rsidRPr="00214C1F">
        <w:rPr>
          <w:sz w:val="28"/>
          <w:szCs w:val="28"/>
        </w:rPr>
        <w:t>подходы</w:t>
      </w:r>
      <w:r w:rsidRPr="00214C1F">
        <w:rPr>
          <w:spacing w:val="37"/>
          <w:sz w:val="28"/>
          <w:szCs w:val="28"/>
        </w:rPr>
        <w:t xml:space="preserve"> </w:t>
      </w:r>
      <w:r w:rsidRPr="00214C1F">
        <w:rPr>
          <w:sz w:val="28"/>
          <w:szCs w:val="28"/>
        </w:rPr>
        <w:t>предлагают</w:t>
      </w:r>
      <w:r w:rsidRPr="00214C1F">
        <w:rPr>
          <w:spacing w:val="38"/>
          <w:sz w:val="28"/>
          <w:szCs w:val="28"/>
        </w:rPr>
        <w:t xml:space="preserve"> </w:t>
      </w:r>
      <w:r w:rsidRPr="00214C1F">
        <w:rPr>
          <w:sz w:val="28"/>
          <w:szCs w:val="28"/>
        </w:rPr>
        <w:t>визуализацию</w:t>
      </w:r>
      <w:r w:rsidRPr="00214C1F">
        <w:rPr>
          <w:spacing w:val="38"/>
          <w:sz w:val="28"/>
          <w:szCs w:val="28"/>
        </w:rPr>
        <w:t xml:space="preserve"> </w:t>
      </w:r>
      <w:r w:rsidRPr="00214C1F">
        <w:rPr>
          <w:sz w:val="28"/>
          <w:szCs w:val="28"/>
        </w:rPr>
        <w:t>временн</w:t>
      </w:r>
      <w:r w:rsidRPr="00214C1F">
        <w:rPr>
          <w:b/>
          <w:bCs/>
          <w:i/>
          <w:iCs/>
          <w:sz w:val="28"/>
          <w:szCs w:val="28"/>
        </w:rPr>
        <w:t>ы</w:t>
      </w:r>
      <w:r w:rsidRPr="00214C1F">
        <w:rPr>
          <w:sz w:val="28"/>
          <w:szCs w:val="28"/>
        </w:rPr>
        <w:t>х</w:t>
      </w:r>
      <w:r w:rsidRPr="00214C1F">
        <w:rPr>
          <w:spacing w:val="40"/>
          <w:sz w:val="28"/>
          <w:szCs w:val="28"/>
        </w:rPr>
        <w:t xml:space="preserve"> </w:t>
      </w:r>
      <w:r w:rsidRPr="00214C1F">
        <w:rPr>
          <w:sz w:val="28"/>
          <w:szCs w:val="28"/>
        </w:rPr>
        <w:t>характеристик («визуализацию</w:t>
      </w:r>
      <w:r w:rsidRPr="00214C1F">
        <w:rPr>
          <w:spacing w:val="36"/>
          <w:sz w:val="28"/>
          <w:szCs w:val="28"/>
        </w:rPr>
        <w:t xml:space="preserve"> </w:t>
      </w:r>
      <w:r w:rsidRPr="00214C1F">
        <w:rPr>
          <w:sz w:val="28"/>
          <w:szCs w:val="28"/>
        </w:rPr>
        <w:t>времени»)</w:t>
      </w:r>
      <w:r w:rsidRPr="00214C1F">
        <w:rPr>
          <w:spacing w:val="37"/>
          <w:sz w:val="28"/>
          <w:szCs w:val="28"/>
        </w:rPr>
        <w:t xml:space="preserve"> </w:t>
      </w:r>
      <w:r w:rsidRPr="00214C1F">
        <w:rPr>
          <w:sz w:val="28"/>
          <w:szCs w:val="28"/>
        </w:rPr>
        <w:t>в</w:t>
      </w:r>
      <w:r w:rsidRPr="00214C1F">
        <w:rPr>
          <w:spacing w:val="35"/>
          <w:sz w:val="28"/>
          <w:szCs w:val="28"/>
        </w:rPr>
        <w:t xml:space="preserve"> </w:t>
      </w:r>
      <w:r w:rsidRPr="00214C1F">
        <w:rPr>
          <w:sz w:val="28"/>
          <w:szCs w:val="28"/>
        </w:rPr>
        <w:t>виде</w:t>
      </w:r>
      <w:r w:rsidRPr="00214C1F">
        <w:rPr>
          <w:spacing w:val="35"/>
          <w:sz w:val="28"/>
          <w:szCs w:val="28"/>
        </w:rPr>
        <w:t xml:space="preserve"> </w:t>
      </w:r>
      <w:r w:rsidRPr="00214C1F">
        <w:rPr>
          <w:sz w:val="28"/>
          <w:szCs w:val="28"/>
        </w:rPr>
        <w:t>расписаний,</w:t>
      </w:r>
      <w:r w:rsidRPr="00214C1F">
        <w:rPr>
          <w:spacing w:val="35"/>
          <w:sz w:val="28"/>
          <w:szCs w:val="28"/>
        </w:rPr>
        <w:t xml:space="preserve"> </w:t>
      </w:r>
      <w:r w:rsidRPr="00214C1F">
        <w:rPr>
          <w:sz w:val="28"/>
          <w:szCs w:val="28"/>
        </w:rPr>
        <w:t>различных</w:t>
      </w:r>
      <w:r w:rsidRPr="00214C1F">
        <w:rPr>
          <w:spacing w:val="37"/>
          <w:sz w:val="28"/>
          <w:szCs w:val="28"/>
        </w:rPr>
        <w:t xml:space="preserve"> </w:t>
      </w:r>
      <w:r w:rsidRPr="00214C1F">
        <w:rPr>
          <w:sz w:val="28"/>
          <w:szCs w:val="28"/>
        </w:rPr>
        <w:t>по</w:t>
      </w:r>
      <w:r w:rsidRPr="00214C1F">
        <w:rPr>
          <w:spacing w:val="35"/>
          <w:sz w:val="28"/>
          <w:szCs w:val="28"/>
        </w:rPr>
        <w:t xml:space="preserve"> </w:t>
      </w:r>
      <w:r w:rsidRPr="00214C1F">
        <w:rPr>
          <w:sz w:val="28"/>
          <w:szCs w:val="28"/>
        </w:rPr>
        <w:t>форме</w:t>
      </w:r>
      <w:r w:rsidRPr="00214C1F">
        <w:rPr>
          <w:spacing w:val="34"/>
          <w:sz w:val="28"/>
          <w:szCs w:val="28"/>
        </w:rPr>
        <w:t xml:space="preserve"> </w:t>
      </w:r>
      <w:r w:rsidRPr="00214C1F">
        <w:rPr>
          <w:sz w:val="28"/>
          <w:szCs w:val="28"/>
        </w:rPr>
        <w:t>(стеллаж</w:t>
      </w:r>
      <w:r w:rsidRPr="00214C1F">
        <w:rPr>
          <w:spacing w:val="35"/>
          <w:sz w:val="28"/>
          <w:szCs w:val="28"/>
        </w:rPr>
        <w:t xml:space="preserve"> </w:t>
      </w:r>
      <w:r w:rsidRPr="00214C1F">
        <w:rPr>
          <w:sz w:val="28"/>
          <w:szCs w:val="28"/>
        </w:rPr>
        <w:t>или</w:t>
      </w:r>
      <w:r w:rsidRPr="00214C1F">
        <w:rPr>
          <w:spacing w:val="36"/>
          <w:sz w:val="28"/>
          <w:szCs w:val="28"/>
        </w:rPr>
        <w:t xml:space="preserve"> </w:t>
      </w:r>
      <w:r w:rsidRPr="00214C1F">
        <w:rPr>
          <w:sz w:val="28"/>
          <w:szCs w:val="28"/>
        </w:rPr>
        <w:t>стенд</w:t>
      </w:r>
      <w:r w:rsidRPr="00214C1F">
        <w:rPr>
          <w:spacing w:val="36"/>
          <w:sz w:val="28"/>
          <w:szCs w:val="28"/>
        </w:rPr>
        <w:t xml:space="preserve"> </w:t>
      </w:r>
      <w:r w:rsidRPr="00214C1F">
        <w:rPr>
          <w:sz w:val="28"/>
          <w:szCs w:val="28"/>
        </w:rPr>
        <w:t>на стене,</w:t>
      </w:r>
      <w:r w:rsidRPr="00214C1F">
        <w:rPr>
          <w:spacing w:val="18"/>
          <w:sz w:val="28"/>
          <w:szCs w:val="28"/>
        </w:rPr>
        <w:t xml:space="preserve"> </w:t>
      </w:r>
      <w:r w:rsidRPr="00214C1F">
        <w:rPr>
          <w:sz w:val="28"/>
          <w:szCs w:val="28"/>
        </w:rPr>
        <w:t>тетрадь,</w:t>
      </w:r>
      <w:r w:rsidRPr="00214C1F">
        <w:rPr>
          <w:spacing w:val="19"/>
          <w:sz w:val="28"/>
          <w:szCs w:val="28"/>
        </w:rPr>
        <w:t xml:space="preserve"> </w:t>
      </w:r>
      <w:r w:rsidRPr="00214C1F">
        <w:rPr>
          <w:sz w:val="28"/>
          <w:szCs w:val="28"/>
        </w:rPr>
        <w:t>определённая</w:t>
      </w:r>
      <w:r w:rsidRPr="00214C1F">
        <w:rPr>
          <w:spacing w:val="18"/>
          <w:sz w:val="28"/>
          <w:szCs w:val="28"/>
        </w:rPr>
        <w:t xml:space="preserve"> </w:t>
      </w:r>
      <w:r w:rsidRPr="00214C1F">
        <w:rPr>
          <w:sz w:val="28"/>
          <w:szCs w:val="28"/>
        </w:rPr>
        <w:t>пространственная</w:t>
      </w:r>
      <w:r w:rsidRPr="00214C1F">
        <w:rPr>
          <w:spacing w:val="18"/>
          <w:sz w:val="28"/>
          <w:szCs w:val="28"/>
        </w:rPr>
        <w:t xml:space="preserve"> </w:t>
      </w:r>
      <w:r w:rsidRPr="00214C1F">
        <w:rPr>
          <w:sz w:val="28"/>
          <w:szCs w:val="28"/>
        </w:rPr>
        <w:t>организация</w:t>
      </w:r>
      <w:r w:rsidRPr="00214C1F">
        <w:rPr>
          <w:spacing w:val="18"/>
          <w:sz w:val="28"/>
          <w:szCs w:val="28"/>
        </w:rPr>
        <w:t xml:space="preserve"> </w:t>
      </w:r>
      <w:r w:rsidRPr="00214C1F">
        <w:rPr>
          <w:sz w:val="28"/>
          <w:szCs w:val="28"/>
        </w:rPr>
        <w:t>последовательности</w:t>
      </w:r>
      <w:r w:rsidRPr="00214C1F">
        <w:rPr>
          <w:spacing w:val="20"/>
          <w:sz w:val="28"/>
          <w:szCs w:val="28"/>
        </w:rPr>
        <w:t xml:space="preserve"> </w:t>
      </w:r>
      <w:r w:rsidRPr="00214C1F">
        <w:rPr>
          <w:sz w:val="28"/>
          <w:szCs w:val="28"/>
        </w:rPr>
        <w:t>заданий (например,</w:t>
      </w:r>
      <w:r w:rsidRPr="00214C1F">
        <w:rPr>
          <w:spacing w:val="21"/>
          <w:sz w:val="28"/>
          <w:szCs w:val="28"/>
        </w:rPr>
        <w:t xml:space="preserve"> </w:t>
      </w:r>
      <w:r w:rsidRPr="00214C1F">
        <w:rPr>
          <w:sz w:val="28"/>
          <w:szCs w:val="28"/>
        </w:rPr>
        <w:t>корзинки</w:t>
      </w:r>
      <w:r w:rsidRPr="00214C1F">
        <w:rPr>
          <w:spacing w:val="24"/>
          <w:sz w:val="28"/>
          <w:szCs w:val="28"/>
        </w:rPr>
        <w:t xml:space="preserve"> </w:t>
      </w:r>
      <w:r w:rsidRPr="00214C1F">
        <w:rPr>
          <w:sz w:val="28"/>
          <w:szCs w:val="28"/>
        </w:rPr>
        <w:t>с</w:t>
      </w:r>
      <w:r w:rsidRPr="00214C1F">
        <w:rPr>
          <w:spacing w:val="18"/>
          <w:sz w:val="28"/>
          <w:szCs w:val="28"/>
        </w:rPr>
        <w:t xml:space="preserve"> </w:t>
      </w:r>
      <w:r w:rsidRPr="00214C1F">
        <w:rPr>
          <w:sz w:val="28"/>
          <w:szCs w:val="28"/>
        </w:rPr>
        <w:t>заданиями</w:t>
      </w:r>
      <w:r w:rsidRPr="00214C1F">
        <w:rPr>
          <w:spacing w:val="19"/>
          <w:sz w:val="28"/>
          <w:szCs w:val="28"/>
        </w:rPr>
        <w:t xml:space="preserve"> </w:t>
      </w:r>
      <w:r w:rsidRPr="00214C1F">
        <w:rPr>
          <w:sz w:val="28"/>
          <w:szCs w:val="28"/>
        </w:rPr>
        <w:t>нужно</w:t>
      </w:r>
      <w:r w:rsidRPr="00214C1F">
        <w:rPr>
          <w:spacing w:val="21"/>
          <w:sz w:val="28"/>
          <w:szCs w:val="28"/>
        </w:rPr>
        <w:t xml:space="preserve"> </w:t>
      </w:r>
      <w:r w:rsidRPr="00214C1F">
        <w:rPr>
          <w:sz w:val="28"/>
          <w:szCs w:val="28"/>
        </w:rPr>
        <w:t>брать</w:t>
      </w:r>
      <w:r w:rsidRPr="00214C1F">
        <w:rPr>
          <w:spacing w:val="22"/>
          <w:sz w:val="28"/>
          <w:szCs w:val="28"/>
        </w:rPr>
        <w:t xml:space="preserve"> </w:t>
      </w:r>
      <w:r w:rsidRPr="00214C1F">
        <w:rPr>
          <w:sz w:val="28"/>
          <w:szCs w:val="28"/>
        </w:rPr>
        <w:t>слева</w:t>
      </w:r>
      <w:r w:rsidRPr="00214C1F">
        <w:rPr>
          <w:spacing w:val="19"/>
          <w:sz w:val="28"/>
          <w:szCs w:val="28"/>
        </w:rPr>
        <w:t xml:space="preserve"> </w:t>
      </w:r>
      <w:r w:rsidRPr="00214C1F">
        <w:rPr>
          <w:sz w:val="28"/>
          <w:szCs w:val="28"/>
        </w:rPr>
        <w:t>направо)</w:t>
      </w:r>
      <w:r w:rsidRPr="00214C1F">
        <w:rPr>
          <w:spacing w:val="20"/>
          <w:sz w:val="28"/>
          <w:szCs w:val="28"/>
        </w:rPr>
        <w:t xml:space="preserve"> </w:t>
      </w:r>
      <w:r w:rsidRPr="00214C1F">
        <w:rPr>
          <w:sz w:val="28"/>
          <w:szCs w:val="28"/>
        </w:rPr>
        <w:t>и</w:t>
      </w:r>
      <w:r w:rsidRPr="00214C1F">
        <w:rPr>
          <w:spacing w:val="22"/>
          <w:sz w:val="28"/>
          <w:szCs w:val="28"/>
        </w:rPr>
        <w:t xml:space="preserve"> </w:t>
      </w:r>
      <w:r w:rsidRPr="00214C1F">
        <w:rPr>
          <w:sz w:val="28"/>
          <w:szCs w:val="28"/>
        </w:rPr>
        <w:t>др.),</w:t>
      </w:r>
      <w:r w:rsidRPr="00214C1F">
        <w:rPr>
          <w:spacing w:val="23"/>
          <w:sz w:val="28"/>
          <w:szCs w:val="28"/>
        </w:rPr>
        <w:t xml:space="preserve"> </w:t>
      </w:r>
      <w:r w:rsidRPr="00214C1F">
        <w:rPr>
          <w:sz w:val="28"/>
          <w:szCs w:val="28"/>
        </w:rPr>
        <w:t>уровню</w:t>
      </w:r>
      <w:r w:rsidRPr="00214C1F">
        <w:rPr>
          <w:spacing w:val="21"/>
          <w:sz w:val="28"/>
          <w:szCs w:val="28"/>
        </w:rPr>
        <w:t xml:space="preserve"> </w:t>
      </w:r>
      <w:r w:rsidRPr="00214C1F">
        <w:rPr>
          <w:sz w:val="28"/>
          <w:szCs w:val="28"/>
        </w:rPr>
        <w:t>организации</w:t>
      </w:r>
      <w:r w:rsidRPr="00214C1F">
        <w:rPr>
          <w:spacing w:val="19"/>
          <w:sz w:val="28"/>
          <w:szCs w:val="28"/>
        </w:rPr>
        <w:t xml:space="preserve"> </w:t>
      </w:r>
      <w:r w:rsidRPr="00214C1F">
        <w:rPr>
          <w:sz w:val="28"/>
          <w:szCs w:val="28"/>
        </w:rPr>
        <w:t>и техническому</w:t>
      </w:r>
      <w:r w:rsidRPr="00214C1F">
        <w:rPr>
          <w:spacing w:val="26"/>
          <w:sz w:val="28"/>
          <w:szCs w:val="28"/>
        </w:rPr>
        <w:t xml:space="preserve"> </w:t>
      </w:r>
      <w:r w:rsidRPr="00214C1F">
        <w:rPr>
          <w:sz w:val="28"/>
          <w:szCs w:val="28"/>
        </w:rPr>
        <w:t>решению</w:t>
      </w:r>
      <w:r w:rsidRPr="00214C1F">
        <w:rPr>
          <w:spacing w:val="31"/>
          <w:sz w:val="28"/>
          <w:szCs w:val="28"/>
        </w:rPr>
        <w:t xml:space="preserve"> </w:t>
      </w:r>
      <w:r w:rsidRPr="00214C1F">
        <w:rPr>
          <w:sz w:val="28"/>
          <w:szCs w:val="28"/>
        </w:rPr>
        <w:t>(предметное,</w:t>
      </w:r>
      <w:r w:rsidRPr="00214C1F">
        <w:rPr>
          <w:spacing w:val="30"/>
          <w:sz w:val="28"/>
          <w:szCs w:val="28"/>
        </w:rPr>
        <w:t xml:space="preserve"> </w:t>
      </w:r>
      <w:r w:rsidRPr="00214C1F">
        <w:rPr>
          <w:sz w:val="28"/>
          <w:szCs w:val="28"/>
        </w:rPr>
        <w:t>визуальное</w:t>
      </w:r>
      <w:r w:rsidRPr="00214C1F">
        <w:rPr>
          <w:spacing w:val="30"/>
          <w:sz w:val="28"/>
          <w:szCs w:val="28"/>
        </w:rPr>
        <w:t xml:space="preserve"> </w:t>
      </w:r>
      <w:r w:rsidRPr="00214C1F">
        <w:rPr>
          <w:sz w:val="28"/>
          <w:szCs w:val="28"/>
        </w:rPr>
        <w:t>(картинки,</w:t>
      </w:r>
      <w:r w:rsidRPr="00214C1F">
        <w:rPr>
          <w:spacing w:val="30"/>
          <w:sz w:val="28"/>
          <w:szCs w:val="28"/>
        </w:rPr>
        <w:t xml:space="preserve"> </w:t>
      </w:r>
      <w:r w:rsidRPr="00214C1F">
        <w:rPr>
          <w:sz w:val="28"/>
          <w:szCs w:val="28"/>
        </w:rPr>
        <w:t>фото,</w:t>
      </w:r>
      <w:r w:rsidRPr="00214C1F">
        <w:rPr>
          <w:spacing w:val="30"/>
          <w:sz w:val="28"/>
          <w:szCs w:val="28"/>
        </w:rPr>
        <w:t xml:space="preserve"> </w:t>
      </w:r>
      <w:r w:rsidRPr="00214C1F">
        <w:rPr>
          <w:sz w:val="28"/>
          <w:szCs w:val="28"/>
        </w:rPr>
        <w:t>пиктограммы</w:t>
      </w:r>
      <w:r w:rsidRPr="00214C1F">
        <w:rPr>
          <w:spacing w:val="30"/>
          <w:sz w:val="28"/>
          <w:szCs w:val="28"/>
        </w:rPr>
        <w:t xml:space="preserve"> </w:t>
      </w:r>
      <w:r w:rsidRPr="00214C1F">
        <w:rPr>
          <w:sz w:val="28"/>
          <w:szCs w:val="28"/>
        </w:rPr>
        <w:t>и</w:t>
      </w:r>
      <w:r w:rsidRPr="00214C1F">
        <w:rPr>
          <w:spacing w:val="31"/>
          <w:sz w:val="28"/>
          <w:szCs w:val="28"/>
        </w:rPr>
        <w:t xml:space="preserve"> </w:t>
      </w:r>
      <w:r w:rsidRPr="00214C1F">
        <w:rPr>
          <w:sz w:val="28"/>
          <w:szCs w:val="28"/>
        </w:rPr>
        <w:t>др.), таблички</w:t>
      </w:r>
      <w:r w:rsidRPr="00214C1F">
        <w:rPr>
          <w:spacing w:val="15"/>
          <w:sz w:val="28"/>
          <w:szCs w:val="28"/>
        </w:rPr>
        <w:t xml:space="preserve"> </w:t>
      </w:r>
      <w:r w:rsidRPr="00214C1F">
        <w:rPr>
          <w:sz w:val="28"/>
          <w:szCs w:val="28"/>
        </w:rPr>
        <w:t>с</w:t>
      </w:r>
      <w:r w:rsidRPr="00214C1F">
        <w:rPr>
          <w:spacing w:val="13"/>
          <w:sz w:val="28"/>
          <w:szCs w:val="28"/>
        </w:rPr>
        <w:t xml:space="preserve"> </w:t>
      </w:r>
      <w:r w:rsidRPr="00214C1F">
        <w:rPr>
          <w:sz w:val="28"/>
          <w:szCs w:val="28"/>
        </w:rPr>
        <w:t>надписями),</w:t>
      </w:r>
      <w:r w:rsidRPr="00214C1F">
        <w:rPr>
          <w:spacing w:val="25"/>
          <w:sz w:val="28"/>
          <w:szCs w:val="28"/>
        </w:rPr>
        <w:t xml:space="preserve"> </w:t>
      </w:r>
      <w:r w:rsidRPr="00214C1F">
        <w:rPr>
          <w:sz w:val="28"/>
          <w:szCs w:val="28"/>
        </w:rPr>
        <w:t>объёму</w:t>
      </w:r>
      <w:r w:rsidRPr="00214C1F">
        <w:rPr>
          <w:spacing w:val="25"/>
          <w:sz w:val="28"/>
          <w:szCs w:val="28"/>
        </w:rPr>
        <w:t xml:space="preserve"> </w:t>
      </w:r>
      <w:r w:rsidRPr="00214C1F">
        <w:rPr>
          <w:sz w:val="28"/>
          <w:szCs w:val="28"/>
        </w:rPr>
        <w:lastRenderedPageBreak/>
        <w:t>(на</w:t>
      </w:r>
      <w:r w:rsidRPr="00214C1F">
        <w:rPr>
          <w:spacing w:val="15"/>
          <w:sz w:val="28"/>
          <w:szCs w:val="28"/>
        </w:rPr>
        <w:t xml:space="preserve"> </w:t>
      </w:r>
      <w:r w:rsidRPr="00214C1F">
        <w:rPr>
          <w:sz w:val="28"/>
          <w:szCs w:val="28"/>
        </w:rPr>
        <w:t>определённый</w:t>
      </w:r>
      <w:r w:rsidRPr="00214C1F">
        <w:rPr>
          <w:spacing w:val="14"/>
          <w:sz w:val="28"/>
          <w:szCs w:val="28"/>
        </w:rPr>
        <w:t xml:space="preserve"> </w:t>
      </w:r>
      <w:r w:rsidRPr="00214C1F">
        <w:rPr>
          <w:sz w:val="28"/>
          <w:szCs w:val="28"/>
        </w:rPr>
        <w:t>вид</w:t>
      </w:r>
      <w:r w:rsidRPr="00214C1F">
        <w:rPr>
          <w:spacing w:val="14"/>
          <w:sz w:val="28"/>
          <w:szCs w:val="28"/>
        </w:rPr>
        <w:t xml:space="preserve"> </w:t>
      </w:r>
      <w:r w:rsidRPr="00214C1F">
        <w:rPr>
          <w:sz w:val="28"/>
          <w:szCs w:val="28"/>
        </w:rPr>
        <w:t>деятельности</w:t>
      </w:r>
      <w:r w:rsidRPr="00214C1F">
        <w:rPr>
          <w:spacing w:val="12"/>
          <w:sz w:val="28"/>
          <w:szCs w:val="28"/>
        </w:rPr>
        <w:t xml:space="preserve"> </w:t>
      </w:r>
      <w:r w:rsidRPr="00214C1F">
        <w:rPr>
          <w:sz w:val="28"/>
          <w:szCs w:val="28"/>
        </w:rPr>
        <w:t>(скажем,</w:t>
      </w:r>
      <w:r w:rsidRPr="00214C1F">
        <w:rPr>
          <w:spacing w:val="14"/>
          <w:sz w:val="28"/>
          <w:szCs w:val="28"/>
        </w:rPr>
        <w:t xml:space="preserve"> </w:t>
      </w:r>
      <w:r w:rsidRPr="00214C1F">
        <w:rPr>
          <w:sz w:val="28"/>
          <w:szCs w:val="28"/>
        </w:rPr>
        <w:t>переодевание при</w:t>
      </w:r>
      <w:r w:rsidRPr="00214C1F">
        <w:rPr>
          <w:spacing w:val="19"/>
          <w:sz w:val="28"/>
          <w:szCs w:val="28"/>
        </w:rPr>
        <w:t xml:space="preserve"> </w:t>
      </w:r>
      <w:r w:rsidRPr="00214C1F">
        <w:rPr>
          <w:sz w:val="28"/>
          <w:szCs w:val="28"/>
        </w:rPr>
        <w:t>приходе</w:t>
      </w:r>
      <w:r w:rsidRPr="00214C1F">
        <w:rPr>
          <w:spacing w:val="18"/>
          <w:sz w:val="28"/>
          <w:szCs w:val="28"/>
        </w:rPr>
        <w:t xml:space="preserve"> </w:t>
      </w:r>
      <w:r w:rsidRPr="00214C1F">
        <w:rPr>
          <w:sz w:val="28"/>
          <w:szCs w:val="28"/>
        </w:rPr>
        <w:t>в</w:t>
      </w:r>
      <w:r w:rsidRPr="00214C1F">
        <w:rPr>
          <w:spacing w:val="18"/>
          <w:sz w:val="28"/>
          <w:szCs w:val="28"/>
        </w:rPr>
        <w:t xml:space="preserve"> </w:t>
      </w:r>
      <w:r w:rsidRPr="00214C1F">
        <w:rPr>
          <w:sz w:val="28"/>
          <w:szCs w:val="28"/>
        </w:rPr>
        <w:t>школу),</w:t>
      </w:r>
      <w:r w:rsidRPr="00214C1F">
        <w:rPr>
          <w:spacing w:val="18"/>
          <w:sz w:val="28"/>
          <w:szCs w:val="28"/>
        </w:rPr>
        <w:t xml:space="preserve"> </w:t>
      </w:r>
      <w:r w:rsidRPr="00214C1F">
        <w:rPr>
          <w:sz w:val="28"/>
          <w:szCs w:val="28"/>
        </w:rPr>
        <w:t>день,</w:t>
      </w:r>
      <w:r w:rsidRPr="00214C1F">
        <w:rPr>
          <w:spacing w:val="18"/>
          <w:sz w:val="28"/>
          <w:szCs w:val="28"/>
        </w:rPr>
        <w:t xml:space="preserve"> </w:t>
      </w:r>
      <w:r w:rsidRPr="00214C1F">
        <w:rPr>
          <w:sz w:val="28"/>
          <w:szCs w:val="28"/>
        </w:rPr>
        <w:t>неделю</w:t>
      </w:r>
      <w:r w:rsidRPr="00214C1F">
        <w:rPr>
          <w:spacing w:val="19"/>
          <w:sz w:val="28"/>
          <w:szCs w:val="28"/>
        </w:rPr>
        <w:t xml:space="preserve"> </w:t>
      </w:r>
      <w:r w:rsidRPr="00214C1F">
        <w:rPr>
          <w:sz w:val="28"/>
          <w:szCs w:val="28"/>
        </w:rPr>
        <w:t>и</w:t>
      </w:r>
      <w:r w:rsidRPr="00214C1F">
        <w:rPr>
          <w:spacing w:val="19"/>
          <w:sz w:val="28"/>
          <w:szCs w:val="28"/>
        </w:rPr>
        <w:t xml:space="preserve"> </w:t>
      </w:r>
      <w:r w:rsidRPr="00214C1F">
        <w:rPr>
          <w:sz w:val="28"/>
          <w:szCs w:val="28"/>
        </w:rPr>
        <w:t>более),</w:t>
      </w:r>
      <w:r w:rsidRPr="00214C1F">
        <w:rPr>
          <w:spacing w:val="18"/>
          <w:sz w:val="28"/>
          <w:szCs w:val="28"/>
        </w:rPr>
        <w:t xml:space="preserve"> </w:t>
      </w:r>
      <w:r w:rsidRPr="00214C1F">
        <w:rPr>
          <w:sz w:val="28"/>
          <w:szCs w:val="28"/>
        </w:rPr>
        <w:t>конкретный</w:t>
      </w:r>
      <w:r w:rsidRPr="00214C1F">
        <w:rPr>
          <w:spacing w:val="19"/>
          <w:sz w:val="28"/>
          <w:szCs w:val="28"/>
        </w:rPr>
        <w:t xml:space="preserve"> </w:t>
      </w:r>
      <w:r w:rsidRPr="00214C1F">
        <w:rPr>
          <w:sz w:val="28"/>
          <w:szCs w:val="28"/>
        </w:rPr>
        <w:t>выбор</w:t>
      </w:r>
      <w:r w:rsidRPr="00214C1F">
        <w:rPr>
          <w:spacing w:val="19"/>
          <w:sz w:val="28"/>
          <w:szCs w:val="28"/>
        </w:rPr>
        <w:t xml:space="preserve"> </w:t>
      </w:r>
      <w:r w:rsidRPr="00214C1F">
        <w:rPr>
          <w:sz w:val="28"/>
          <w:szCs w:val="28"/>
        </w:rPr>
        <w:t>которых</w:t>
      </w:r>
      <w:r w:rsidRPr="00214C1F">
        <w:rPr>
          <w:spacing w:val="21"/>
          <w:sz w:val="28"/>
          <w:szCs w:val="28"/>
        </w:rPr>
        <w:t xml:space="preserve"> </w:t>
      </w:r>
      <w:r w:rsidRPr="00214C1F">
        <w:rPr>
          <w:sz w:val="28"/>
          <w:szCs w:val="28"/>
        </w:rPr>
        <w:t>зависит</w:t>
      </w:r>
      <w:r w:rsidRPr="00214C1F">
        <w:rPr>
          <w:spacing w:val="19"/>
          <w:sz w:val="28"/>
          <w:szCs w:val="28"/>
        </w:rPr>
        <w:t xml:space="preserve"> </w:t>
      </w:r>
      <w:r w:rsidRPr="00214C1F">
        <w:rPr>
          <w:sz w:val="28"/>
          <w:szCs w:val="28"/>
        </w:rPr>
        <w:t>от особенностей ребёнка, этапа</w:t>
      </w:r>
      <w:r w:rsidRPr="00214C1F">
        <w:rPr>
          <w:spacing w:val="-1"/>
          <w:sz w:val="28"/>
          <w:szCs w:val="28"/>
        </w:rPr>
        <w:t xml:space="preserve"> </w:t>
      </w:r>
      <w:r w:rsidRPr="00214C1F">
        <w:rPr>
          <w:sz w:val="28"/>
          <w:szCs w:val="28"/>
        </w:rPr>
        <w:t>работы, коррекционных</w:t>
      </w:r>
      <w:r w:rsidRPr="00214C1F">
        <w:rPr>
          <w:spacing w:val="2"/>
          <w:sz w:val="28"/>
          <w:szCs w:val="28"/>
        </w:rPr>
        <w:t xml:space="preserve"> </w:t>
      </w:r>
      <w:r w:rsidRPr="00214C1F">
        <w:rPr>
          <w:sz w:val="28"/>
          <w:szCs w:val="28"/>
        </w:rPr>
        <w:t>задач</w:t>
      </w:r>
      <w:r w:rsidRPr="00214C1F">
        <w:rPr>
          <w:spacing w:val="-1"/>
          <w:sz w:val="28"/>
          <w:szCs w:val="28"/>
        </w:rPr>
        <w:t xml:space="preserve"> </w:t>
      </w:r>
      <w:r w:rsidRPr="00214C1F">
        <w:rPr>
          <w:sz w:val="28"/>
          <w:szCs w:val="28"/>
        </w:rPr>
        <w:t>и др.</w:t>
      </w:r>
    </w:p>
    <w:p w:rsidR="00214C1F" w:rsidRPr="00214C1F" w:rsidRDefault="00214C1F" w:rsidP="00214C1F">
      <w:pPr>
        <w:pStyle w:val="a5"/>
        <w:kinsoku w:val="0"/>
        <w:overflowPunct w:val="0"/>
        <w:ind w:right="108" w:firstLine="528"/>
        <w:rPr>
          <w:sz w:val="28"/>
          <w:szCs w:val="28"/>
        </w:rPr>
      </w:pPr>
      <w:r w:rsidRPr="00214C1F">
        <w:rPr>
          <w:sz w:val="28"/>
          <w:szCs w:val="28"/>
        </w:rPr>
        <w:t>В</w:t>
      </w:r>
      <w:r w:rsidRPr="00214C1F">
        <w:rPr>
          <w:spacing w:val="22"/>
          <w:sz w:val="28"/>
          <w:szCs w:val="28"/>
        </w:rPr>
        <w:t xml:space="preserve"> </w:t>
      </w:r>
      <w:r w:rsidRPr="00214C1F">
        <w:rPr>
          <w:sz w:val="28"/>
          <w:szCs w:val="28"/>
        </w:rPr>
        <w:t>части</w:t>
      </w:r>
      <w:r w:rsidRPr="00214C1F">
        <w:rPr>
          <w:spacing w:val="24"/>
          <w:sz w:val="28"/>
          <w:szCs w:val="28"/>
        </w:rPr>
        <w:t xml:space="preserve"> </w:t>
      </w:r>
      <w:r w:rsidRPr="00214C1F">
        <w:rPr>
          <w:sz w:val="28"/>
          <w:szCs w:val="28"/>
        </w:rPr>
        <w:t>случав</w:t>
      </w:r>
      <w:r w:rsidRPr="00214C1F">
        <w:rPr>
          <w:spacing w:val="23"/>
          <w:sz w:val="28"/>
          <w:szCs w:val="28"/>
        </w:rPr>
        <w:t xml:space="preserve"> </w:t>
      </w:r>
      <w:r w:rsidRPr="00214C1F">
        <w:rPr>
          <w:sz w:val="28"/>
          <w:szCs w:val="28"/>
        </w:rPr>
        <w:t>хорошие</w:t>
      </w:r>
      <w:r w:rsidRPr="00214C1F">
        <w:rPr>
          <w:spacing w:val="22"/>
          <w:sz w:val="28"/>
          <w:szCs w:val="28"/>
        </w:rPr>
        <w:t xml:space="preserve"> </w:t>
      </w:r>
      <w:r w:rsidRPr="00214C1F">
        <w:rPr>
          <w:sz w:val="28"/>
          <w:szCs w:val="28"/>
        </w:rPr>
        <w:t>результаты</w:t>
      </w:r>
      <w:r w:rsidRPr="00214C1F">
        <w:rPr>
          <w:spacing w:val="23"/>
          <w:sz w:val="28"/>
          <w:szCs w:val="28"/>
        </w:rPr>
        <w:t xml:space="preserve"> </w:t>
      </w:r>
      <w:r w:rsidRPr="00214C1F">
        <w:rPr>
          <w:sz w:val="28"/>
          <w:szCs w:val="28"/>
        </w:rPr>
        <w:t>даёт</w:t>
      </w:r>
      <w:r w:rsidRPr="00214C1F">
        <w:rPr>
          <w:spacing w:val="24"/>
          <w:sz w:val="28"/>
          <w:szCs w:val="28"/>
        </w:rPr>
        <w:t xml:space="preserve"> </w:t>
      </w:r>
      <w:r w:rsidRPr="00214C1F">
        <w:rPr>
          <w:sz w:val="28"/>
          <w:szCs w:val="28"/>
        </w:rPr>
        <w:t>ведение</w:t>
      </w:r>
      <w:r w:rsidRPr="00214C1F">
        <w:rPr>
          <w:spacing w:val="22"/>
          <w:sz w:val="28"/>
          <w:szCs w:val="28"/>
        </w:rPr>
        <w:t xml:space="preserve"> </w:t>
      </w:r>
      <w:r w:rsidRPr="00214C1F">
        <w:rPr>
          <w:sz w:val="28"/>
          <w:szCs w:val="28"/>
        </w:rPr>
        <w:t>дневника</w:t>
      </w:r>
      <w:r w:rsidRPr="00214C1F">
        <w:rPr>
          <w:spacing w:val="22"/>
          <w:sz w:val="28"/>
          <w:szCs w:val="28"/>
        </w:rPr>
        <w:t xml:space="preserve"> </w:t>
      </w:r>
      <w:r w:rsidRPr="00214C1F">
        <w:rPr>
          <w:sz w:val="28"/>
          <w:szCs w:val="28"/>
        </w:rPr>
        <w:t>(естественно,</w:t>
      </w:r>
      <w:r w:rsidRPr="00214C1F">
        <w:rPr>
          <w:spacing w:val="23"/>
          <w:sz w:val="28"/>
          <w:szCs w:val="28"/>
        </w:rPr>
        <w:t xml:space="preserve"> </w:t>
      </w:r>
      <w:r w:rsidRPr="00214C1F">
        <w:rPr>
          <w:sz w:val="28"/>
          <w:szCs w:val="28"/>
        </w:rPr>
        <w:t>с</w:t>
      </w:r>
      <w:r w:rsidRPr="00214C1F">
        <w:rPr>
          <w:spacing w:val="22"/>
          <w:sz w:val="28"/>
          <w:szCs w:val="28"/>
        </w:rPr>
        <w:t xml:space="preserve"> </w:t>
      </w:r>
      <w:r w:rsidRPr="00214C1F">
        <w:rPr>
          <w:sz w:val="28"/>
          <w:szCs w:val="28"/>
        </w:rPr>
        <w:t>помощью родителей)</w:t>
      </w:r>
      <w:r w:rsidRPr="00214C1F">
        <w:rPr>
          <w:spacing w:val="12"/>
          <w:sz w:val="28"/>
          <w:szCs w:val="28"/>
        </w:rPr>
        <w:t xml:space="preserve"> </w:t>
      </w:r>
      <w:r w:rsidRPr="00214C1F">
        <w:rPr>
          <w:sz w:val="28"/>
          <w:szCs w:val="28"/>
        </w:rPr>
        <w:t>в</w:t>
      </w:r>
      <w:r w:rsidRPr="00214C1F">
        <w:rPr>
          <w:spacing w:val="12"/>
          <w:sz w:val="28"/>
          <w:szCs w:val="28"/>
        </w:rPr>
        <w:t xml:space="preserve"> </w:t>
      </w:r>
      <w:r w:rsidRPr="00214C1F">
        <w:rPr>
          <w:sz w:val="28"/>
          <w:szCs w:val="28"/>
        </w:rPr>
        <w:t>доступной</w:t>
      </w:r>
      <w:r w:rsidRPr="00214C1F">
        <w:rPr>
          <w:spacing w:val="13"/>
          <w:sz w:val="28"/>
          <w:szCs w:val="28"/>
        </w:rPr>
        <w:t xml:space="preserve"> </w:t>
      </w:r>
      <w:r w:rsidRPr="00214C1F">
        <w:rPr>
          <w:sz w:val="28"/>
          <w:szCs w:val="28"/>
        </w:rPr>
        <w:t>форме</w:t>
      </w:r>
      <w:r w:rsidRPr="00214C1F">
        <w:rPr>
          <w:spacing w:val="11"/>
          <w:sz w:val="28"/>
          <w:szCs w:val="28"/>
        </w:rPr>
        <w:t xml:space="preserve"> </w:t>
      </w:r>
      <w:r w:rsidRPr="00214C1F">
        <w:rPr>
          <w:sz w:val="28"/>
          <w:szCs w:val="28"/>
        </w:rPr>
        <w:t>(текст,</w:t>
      </w:r>
      <w:r w:rsidRPr="00214C1F">
        <w:rPr>
          <w:spacing w:val="13"/>
          <w:sz w:val="28"/>
          <w:szCs w:val="28"/>
        </w:rPr>
        <w:t xml:space="preserve"> </w:t>
      </w:r>
      <w:r w:rsidRPr="00214C1F">
        <w:rPr>
          <w:sz w:val="28"/>
          <w:szCs w:val="28"/>
        </w:rPr>
        <w:t>фотографии</w:t>
      </w:r>
      <w:r w:rsidRPr="00214C1F">
        <w:rPr>
          <w:spacing w:val="13"/>
          <w:sz w:val="28"/>
          <w:szCs w:val="28"/>
        </w:rPr>
        <w:t xml:space="preserve"> </w:t>
      </w:r>
      <w:r w:rsidRPr="00214C1F">
        <w:rPr>
          <w:sz w:val="28"/>
          <w:szCs w:val="28"/>
        </w:rPr>
        <w:t>с</w:t>
      </w:r>
      <w:r w:rsidRPr="00214C1F">
        <w:rPr>
          <w:spacing w:val="16"/>
          <w:sz w:val="28"/>
          <w:szCs w:val="28"/>
        </w:rPr>
        <w:t xml:space="preserve"> </w:t>
      </w:r>
      <w:r w:rsidRPr="00214C1F">
        <w:rPr>
          <w:sz w:val="28"/>
          <w:szCs w:val="28"/>
        </w:rPr>
        <w:t>подписями</w:t>
      </w:r>
      <w:r w:rsidRPr="00214C1F">
        <w:rPr>
          <w:spacing w:val="13"/>
          <w:sz w:val="28"/>
          <w:szCs w:val="28"/>
        </w:rPr>
        <w:t xml:space="preserve"> </w:t>
      </w:r>
      <w:r w:rsidRPr="00214C1F">
        <w:rPr>
          <w:sz w:val="28"/>
          <w:szCs w:val="28"/>
        </w:rPr>
        <w:t>или</w:t>
      </w:r>
      <w:r w:rsidRPr="00214C1F">
        <w:rPr>
          <w:spacing w:val="13"/>
          <w:sz w:val="28"/>
          <w:szCs w:val="28"/>
        </w:rPr>
        <w:t xml:space="preserve"> </w:t>
      </w:r>
      <w:r w:rsidRPr="00214C1F">
        <w:rPr>
          <w:sz w:val="28"/>
          <w:szCs w:val="28"/>
        </w:rPr>
        <w:t>без</w:t>
      </w:r>
      <w:r w:rsidRPr="00214C1F">
        <w:rPr>
          <w:spacing w:val="13"/>
          <w:sz w:val="28"/>
          <w:szCs w:val="28"/>
        </w:rPr>
        <w:t xml:space="preserve"> </w:t>
      </w:r>
      <w:r w:rsidRPr="00214C1F">
        <w:rPr>
          <w:sz w:val="28"/>
          <w:szCs w:val="28"/>
        </w:rPr>
        <w:t>них).</w:t>
      </w:r>
      <w:r w:rsidRPr="00214C1F">
        <w:rPr>
          <w:spacing w:val="12"/>
          <w:sz w:val="28"/>
          <w:szCs w:val="28"/>
        </w:rPr>
        <w:t xml:space="preserve"> </w:t>
      </w:r>
      <w:r w:rsidRPr="00214C1F">
        <w:rPr>
          <w:sz w:val="28"/>
          <w:szCs w:val="28"/>
        </w:rPr>
        <w:t>Дневник представляет</w:t>
      </w:r>
      <w:r w:rsidRPr="00214C1F">
        <w:rPr>
          <w:spacing w:val="19"/>
          <w:sz w:val="28"/>
          <w:szCs w:val="28"/>
        </w:rPr>
        <w:t xml:space="preserve"> </w:t>
      </w:r>
      <w:r w:rsidRPr="00214C1F">
        <w:rPr>
          <w:sz w:val="28"/>
          <w:szCs w:val="28"/>
        </w:rPr>
        <w:t>собой,</w:t>
      </w:r>
      <w:r w:rsidRPr="00214C1F">
        <w:rPr>
          <w:spacing w:val="18"/>
          <w:sz w:val="28"/>
          <w:szCs w:val="28"/>
        </w:rPr>
        <w:t xml:space="preserve"> </w:t>
      </w:r>
      <w:r w:rsidRPr="00214C1F">
        <w:rPr>
          <w:sz w:val="28"/>
          <w:szCs w:val="28"/>
        </w:rPr>
        <w:t>фактически,</w:t>
      </w:r>
      <w:r w:rsidRPr="00214C1F">
        <w:rPr>
          <w:spacing w:val="18"/>
          <w:sz w:val="28"/>
          <w:szCs w:val="28"/>
        </w:rPr>
        <w:t xml:space="preserve"> </w:t>
      </w:r>
      <w:r w:rsidRPr="00214C1F">
        <w:rPr>
          <w:sz w:val="28"/>
          <w:szCs w:val="28"/>
        </w:rPr>
        <w:t>то</w:t>
      </w:r>
      <w:r w:rsidRPr="00214C1F">
        <w:rPr>
          <w:spacing w:val="19"/>
          <w:sz w:val="28"/>
          <w:szCs w:val="28"/>
        </w:rPr>
        <w:t xml:space="preserve"> </w:t>
      </w:r>
      <w:r w:rsidRPr="00214C1F">
        <w:rPr>
          <w:sz w:val="28"/>
          <w:szCs w:val="28"/>
        </w:rPr>
        <w:t>же</w:t>
      </w:r>
      <w:r w:rsidRPr="00214C1F">
        <w:rPr>
          <w:spacing w:val="17"/>
          <w:sz w:val="28"/>
          <w:szCs w:val="28"/>
        </w:rPr>
        <w:t xml:space="preserve"> </w:t>
      </w:r>
      <w:r w:rsidRPr="00214C1F">
        <w:rPr>
          <w:sz w:val="28"/>
          <w:szCs w:val="28"/>
        </w:rPr>
        <w:t>расписание,</w:t>
      </w:r>
      <w:r w:rsidRPr="00214C1F">
        <w:rPr>
          <w:spacing w:val="18"/>
          <w:sz w:val="28"/>
          <w:szCs w:val="28"/>
        </w:rPr>
        <w:t xml:space="preserve"> </w:t>
      </w:r>
      <w:r w:rsidRPr="00214C1F">
        <w:rPr>
          <w:sz w:val="28"/>
          <w:szCs w:val="28"/>
        </w:rPr>
        <w:t>но</w:t>
      </w:r>
      <w:r w:rsidRPr="00214C1F">
        <w:rPr>
          <w:spacing w:val="18"/>
          <w:sz w:val="28"/>
          <w:szCs w:val="28"/>
        </w:rPr>
        <w:t xml:space="preserve"> </w:t>
      </w:r>
      <w:r w:rsidRPr="00214C1F">
        <w:rPr>
          <w:sz w:val="28"/>
          <w:szCs w:val="28"/>
        </w:rPr>
        <w:t>обращённое</w:t>
      </w:r>
      <w:r w:rsidRPr="00214C1F">
        <w:rPr>
          <w:spacing w:val="18"/>
          <w:sz w:val="28"/>
          <w:szCs w:val="28"/>
        </w:rPr>
        <w:t xml:space="preserve"> </w:t>
      </w:r>
      <w:r w:rsidRPr="00214C1F">
        <w:rPr>
          <w:sz w:val="28"/>
          <w:szCs w:val="28"/>
        </w:rPr>
        <w:t>в</w:t>
      </w:r>
      <w:r w:rsidRPr="00214C1F">
        <w:rPr>
          <w:spacing w:val="20"/>
          <w:sz w:val="28"/>
          <w:szCs w:val="28"/>
        </w:rPr>
        <w:t xml:space="preserve"> </w:t>
      </w:r>
      <w:r w:rsidRPr="00214C1F">
        <w:rPr>
          <w:sz w:val="28"/>
          <w:szCs w:val="28"/>
        </w:rPr>
        <w:t>прошлое,</w:t>
      </w:r>
      <w:r w:rsidRPr="00214C1F">
        <w:rPr>
          <w:spacing w:val="18"/>
          <w:sz w:val="28"/>
          <w:szCs w:val="28"/>
        </w:rPr>
        <w:t xml:space="preserve"> </w:t>
      </w:r>
      <w:r w:rsidRPr="00214C1F">
        <w:rPr>
          <w:sz w:val="28"/>
          <w:szCs w:val="28"/>
        </w:rPr>
        <w:t>он</w:t>
      </w:r>
      <w:r w:rsidRPr="00214C1F">
        <w:rPr>
          <w:spacing w:val="19"/>
          <w:sz w:val="28"/>
          <w:szCs w:val="28"/>
        </w:rPr>
        <w:t xml:space="preserve"> </w:t>
      </w:r>
      <w:r w:rsidRPr="00214C1F">
        <w:rPr>
          <w:sz w:val="28"/>
          <w:szCs w:val="28"/>
        </w:rPr>
        <w:t>позволяет представить</w:t>
      </w:r>
      <w:r w:rsidRPr="00214C1F">
        <w:rPr>
          <w:spacing w:val="22"/>
          <w:sz w:val="28"/>
          <w:szCs w:val="28"/>
        </w:rPr>
        <w:t xml:space="preserve"> </w:t>
      </w:r>
      <w:r w:rsidRPr="00214C1F">
        <w:rPr>
          <w:sz w:val="28"/>
          <w:szCs w:val="28"/>
        </w:rPr>
        <w:t>прожитый</w:t>
      </w:r>
      <w:r w:rsidRPr="00214C1F">
        <w:rPr>
          <w:spacing w:val="22"/>
          <w:sz w:val="28"/>
          <w:szCs w:val="28"/>
        </w:rPr>
        <w:t xml:space="preserve"> </w:t>
      </w:r>
      <w:r w:rsidRPr="00214C1F">
        <w:rPr>
          <w:sz w:val="28"/>
          <w:szCs w:val="28"/>
        </w:rPr>
        <w:t>период</w:t>
      </w:r>
      <w:r w:rsidRPr="00214C1F">
        <w:rPr>
          <w:spacing w:val="21"/>
          <w:sz w:val="28"/>
          <w:szCs w:val="28"/>
        </w:rPr>
        <w:t xml:space="preserve"> </w:t>
      </w:r>
      <w:r w:rsidRPr="00214C1F">
        <w:rPr>
          <w:sz w:val="28"/>
          <w:szCs w:val="28"/>
        </w:rPr>
        <w:t>как</w:t>
      </w:r>
      <w:r w:rsidRPr="00214C1F">
        <w:rPr>
          <w:spacing w:val="22"/>
          <w:sz w:val="28"/>
          <w:szCs w:val="28"/>
        </w:rPr>
        <w:t xml:space="preserve"> </w:t>
      </w:r>
      <w:r w:rsidRPr="00214C1F">
        <w:rPr>
          <w:sz w:val="28"/>
          <w:szCs w:val="28"/>
        </w:rPr>
        <w:t>целое,</w:t>
      </w:r>
      <w:r w:rsidRPr="00214C1F">
        <w:rPr>
          <w:spacing w:val="26"/>
          <w:sz w:val="28"/>
          <w:szCs w:val="28"/>
        </w:rPr>
        <w:t xml:space="preserve"> </w:t>
      </w:r>
      <w:r w:rsidRPr="00214C1F">
        <w:rPr>
          <w:sz w:val="28"/>
          <w:szCs w:val="28"/>
        </w:rPr>
        <w:t>увидеть</w:t>
      </w:r>
      <w:r w:rsidRPr="00214C1F">
        <w:rPr>
          <w:spacing w:val="25"/>
          <w:sz w:val="28"/>
          <w:szCs w:val="28"/>
        </w:rPr>
        <w:t xml:space="preserve"> </w:t>
      </w:r>
      <w:r w:rsidRPr="00214C1F">
        <w:rPr>
          <w:sz w:val="28"/>
          <w:szCs w:val="28"/>
        </w:rPr>
        <w:t>последовательность</w:t>
      </w:r>
      <w:r w:rsidRPr="00214C1F">
        <w:rPr>
          <w:spacing w:val="25"/>
          <w:sz w:val="28"/>
          <w:szCs w:val="28"/>
        </w:rPr>
        <w:t xml:space="preserve"> </w:t>
      </w:r>
      <w:r w:rsidRPr="00214C1F">
        <w:rPr>
          <w:sz w:val="28"/>
          <w:szCs w:val="28"/>
        </w:rPr>
        <w:t>событий,</w:t>
      </w:r>
      <w:r w:rsidRPr="00214C1F">
        <w:rPr>
          <w:spacing w:val="23"/>
          <w:sz w:val="28"/>
          <w:szCs w:val="28"/>
        </w:rPr>
        <w:t xml:space="preserve"> </w:t>
      </w:r>
      <w:r w:rsidRPr="00214C1F">
        <w:rPr>
          <w:sz w:val="28"/>
          <w:szCs w:val="28"/>
        </w:rPr>
        <w:t>осознать</w:t>
      </w:r>
      <w:r w:rsidRPr="00214C1F">
        <w:rPr>
          <w:spacing w:val="23"/>
          <w:sz w:val="28"/>
          <w:szCs w:val="28"/>
        </w:rPr>
        <w:t xml:space="preserve"> </w:t>
      </w:r>
      <w:r w:rsidRPr="00214C1F">
        <w:rPr>
          <w:sz w:val="28"/>
          <w:szCs w:val="28"/>
        </w:rPr>
        <w:t>их</w:t>
      </w:r>
      <w:r>
        <w:rPr>
          <w:sz w:val="28"/>
          <w:szCs w:val="28"/>
        </w:rPr>
        <w:t xml:space="preserve"> </w:t>
      </w:r>
      <w:r w:rsidRPr="00214C1F">
        <w:rPr>
          <w:sz w:val="28"/>
          <w:szCs w:val="28"/>
        </w:rPr>
        <w:t>взаимосвязь на</w:t>
      </w:r>
      <w:r w:rsidRPr="00214C1F">
        <w:rPr>
          <w:spacing w:val="-1"/>
          <w:sz w:val="28"/>
          <w:szCs w:val="28"/>
        </w:rPr>
        <w:t xml:space="preserve"> </w:t>
      </w:r>
      <w:r w:rsidRPr="00214C1F">
        <w:rPr>
          <w:sz w:val="28"/>
          <w:szCs w:val="28"/>
        </w:rPr>
        <w:t>доступном</w:t>
      </w:r>
      <w:r w:rsidRPr="00214C1F">
        <w:rPr>
          <w:spacing w:val="1"/>
          <w:sz w:val="28"/>
          <w:szCs w:val="28"/>
        </w:rPr>
        <w:t xml:space="preserve"> </w:t>
      </w:r>
      <w:r w:rsidRPr="00214C1F">
        <w:rPr>
          <w:sz w:val="28"/>
          <w:szCs w:val="28"/>
        </w:rPr>
        <w:t>уровне.</w:t>
      </w:r>
    </w:p>
    <w:p w:rsidR="00214C1F" w:rsidRPr="00214C1F" w:rsidRDefault="00214C1F" w:rsidP="00214C1F">
      <w:pPr>
        <w:pStyle w:val="a5"/>
        <w:kinsoku w:val="0"/>
        <w:overflowPunct w:val="0"/>
        <w:ind w:left="40" w:right="107" w:firstLine="527"/>
        <w:rPr>
          <w:sz w:val="28"/>
          <w:szCs w:val="28"/>
        </w:rPr>
      </w:pPr>
      <w:r w:rsidRPr="00214C1F">
        <w:rPr>
          <w:sz w:val="28"/>
          <w:szCs w:val="28"/>
        </w:rPr>
        <w:t>Ещё</w:t>
      </w:r>
      <w:r w:rsidRPr="00214C1F">
        <w:rPr>
          <w:spacing w:val="52"/>
          <w:sz w:val="28"/>
          <w:szCs w:val="28"/>
        </w:rPr>
        <w:t xml:space="preserve"> </w:t>
      </w:r>
      <w:r w:rsidRPr="00214C1F">
        <w:rPr>
          <w:sz w:val="28"/>
          <w:szCs w:val="28"/>
        </w:rPr>
        <w:t>одним</w:t>
      </w:r>
      <w:r w:rsidRPr="00214C1F">
        <w:rPr>
          <w:spacing w:val="51"/>
          <w:sz w:val="28"/>
          <w:szCs w:val="28"/>
        </w:rPr>
        <w:t xml:space="preserve"> </w:t>
      </w:r>
      <w:r w:rsidRPr="00214C1F">
        <w:rPr>
          <w:sz w:val="28"/>
          <w:szCs w:val="28"/>
        </w:rPr>
        <w:t>следствием</w:t>
      </w:r>
      <w:r w:rsidRPr="00214C1F">
        <w:rPr>
          <w:spacing w:val="51"/>
          <w:sz w:val="28"/>
          <w:szCs w:val="28"/>
        </w:rPr>
        <w:t xml:space="preserve"> </w:t>
      </w:r>
      <w:r w:rsidRPr="00214C1F">
        <w:rPr>
          <w:sz w:val="28"/>
          <w:szCs w:val="28"/>
        </w:rPr>
        <w:t>трудностей</w:t>
      </w:r>
      <w:r w:rsidRPr="00214C1F">
        <w:rPr>
          <w:spacing w:val="53"/>
          <w:sz w:val="28"/>
          <w:szCs w:val="28"/>
        </w:rPr>
        <w:t xml:space="preserve"> </w:t>
      </w:r>
      <w:r w:rsidRPr="00214C1F">
        <w:rPr>
          <w:sz w:val="28"/>
          <w:szCs w:val="28"/>
        </w:rPr>
        <w:t>восприятия</w:t>
      </w:r>
      <w:r w:rsidRPr="00214C1F">
        <w:rPr>
          <w:spacing w:val="50"/>
          <w:sz w:val="28"/>
          <w:szCs w:val="28"/>
        </w:rPr>
        <w:t xml:space="preserve"> </w:t>
      </w:r>
      <w:r w:rsidRPr="00214C1F">
        <w:rPr>
          <w:sz w:val="28"/>
          <w:szCs w:val="28"/>
        </w:rPr>
        <w:t>и</w:t>
      </w:r>
      <w:r w:rsidRPr="00214C1F">
        <w:rPr>
          <w:spacing w:val="55"/>
          <w:sz w:val="28"/>
          <w:szCs w:val="28"/>
        </w:rPr>
        <w:t xml:space="preserve"> </w:t>
      </w:r>
      <w:r w:rsidRPr="00214C1F">
        <w:rPr>
          <w:sz w:val="28"/>
          <w:szCs w:val="28"/>
        </w:rPr>
        <w:t>усвоения</w:t>
      </w:r>
      <w:r w:rsidRPr="00214C1F">
        <w:rPr>
          <w:spacing w:val="52"/>
          <w:sz w:val="28"/>
          <w:szCs w:val="28"/>
        </w:rPr>
        <w:t xml:space="preserve"> </w:t>
      </w:r>
      <w:r w:rsidRPr="00214C1F">
        <w:rPr>
          <w:sz w:val="28"/>
          <w:szCs w:val="28"/>
        </w:rPr>
        <w:t>сукцессивно</w:t>
      </w:r>
      <w:r w:rsidRPr="00214C1F">
        <w:rPr>
          <w:spacing w:val="-1"/>
          <w:sz w:val="28"/>
          <w:szCs w:val="28"/>
        </w:rPr>
        <w:t xml:space="preserve"> </w:t>
      </w:r>
      <w:r w:rsidRPr="00214C1F">
        <w:rPr>
          <w:sz w:val="28"/>
          <w:szCs w:val="28"/>
        </w:rPr>
        <w:t>организованных</w:t>
      </w:r>
      <w:r w:rsidRPr="00214C1F">
        <w:rPr>
          <w:spacing w:val="23"/>
          <w:sz w:val="28"/>
          <w:szCs w:val="28"/>
        </w:rPr>
        <w:t xml:space="preserve"> </w:t>
      </w:r>
      <w:r w:rsidRPr="00214C1F">
        <w:rPr>
          <w:sz w:val="28"/>
          <w:szCs w:val="28"/>
        </w:rPr>
        <w:t>процессов</w:t>
      </w:r>
      <w:r w:rsidRPr="00214C1F">
        <w:rPr>
          <w:spacing w:val="23"/>
          <w:sz w:val="28"/>
          <w:szCs w:val="28"/>
        </w:rPr>
        <w:t xml:space="preserve"> </w:t>
      </w:r>
      <w:r w:rsidRPr="00214C1F">
        <w:rPr>
          <w:sz w:val="28"/>
          <w:szCs w:val="28"/>
        </w:rPr>
        <w:t>является</w:t>
      </w:r>
      <w:r w:rsidRPr="00214C1F">
        <w:rPr>
          <w:spacing w:val="23"/>
          <w:sz w:val="28"/>
          <w:szCs w:val="28"/>
        </w:rPr>
        <w:t xml:space="preserve"> </w:t>
      </w:r>
      <w:r w:rsidRPr="00214C1F">
        <w:rPr>
          <w:sz w:val="28"/>
          <w:szCs w:val="28"/>
        </w:rPr>
        <w:t>такой</w:t>
      </w:r>
      <w:r w:rsidRPr="00214C1F">
        <w:rPr>
          <w:spacing w:val="22"/>
          <w:sz w:val="28"/>
          <w:szCs w:val="28"/>
        </w:rPr>
        <w:t xml:space="preserve"> </w:t>
      </w:r>
      <w:r w:rsidRPr="00214C1F">
        <w:rPr>
          <w:sz w:val="28"/>
          <w:szCs w:val="28"/>
        </w:rPr>
        <w:t>важнейший</w:t>
      </w:r>
      <w:r w:rsidRPr="00214C1F">
        <w:rPr>
          <w:spacing w:val="22"/>
          <w:sz w:val="28"/>
          <w:szCs w:val="28"/>
        </w:rPr>
        <w:t xml:space="preserve"> </w:t>
      </w:r>
      <w:r w:rsidRPr="00214C1F">
        <w:rPr>
          <w:sz w:val="28"/>
          <w:szCs w:val="28"/>
        </w:rPr>
        <w:t>приём,</w:t>
      </w:r>
      <w:r w:rsidRPr="00214C1F">
        <w:rPr>
          <w:spacing w:val="21"/>
          <w:sz w:val="28"/>
          <w:szCs w:val="28"/>
        </w:rPr>
        <w:t xml:space="preserve"> </w:t>
      </w:r>
      <w:r w:rsidRPr="00214C1F">
        <w:rPr>
          <w:sz w:val="28"/>
          <w:szCs w:val="28"/>
        </w:rPr>
        <w:t>как</w:t>
      </w:r>
      <w:r w:rsidRPr="00214C1F">
        <w:rPr>
          <w:spacing w:val="22"/>
          <w:sz w:val="28"/>
          <w:szCs w:val="28"/>
        </w:rPr>
        <w:t xml:space="preserve"> </w:t>
      </w:r>
      <w:r w:rsidRPr="00214C1F">
        <w:rPr>
          <w:sz w:val="28"/>
          <w:szCs w:val="28"/>
        </w:rPr>
        <w:t>максимальная визуализация</w:t>
      </w:r>
      <w:r w:rsidRPr="00214C1F">
        <w:rPr>
          <w:spacing w:val="23"/>
          <w:sz w:val="28"/>
          <w:szCs w:val="28"/>
        </w:rPr>
        <w:t xml:space="preserve"> </w:t>
      </w:r>
      <w:r w:rsidRPr="00214C1F">
        <w:rPr>
          <w:sz w:val="28"/>
          <w:szCs w:val="28"/>
        </w:rPr>
        <w:t>учебного</w:t>
      </w:r>
      <w:r w:rsidRPr="00214C1F">
        <w:rPr>
          <w:spacing w:val="21"/>
          <w:sz w:val="28"/>
          <w:szCs w:val="28"/>
        </w:rPr>
        <w:t xml:space="preserve"> </w:t>
      </w:r>
      <w:r w:rsidRPr="00214C1F">
        <w:rPr>
          <w:sz w:val="28"/>
          <w:szCs w:val="28"/>
        </w:rPr>
        <w:t>материала.</w:t>
      </w:r>
      <w:r w:rsidRPr="00214C1F">
        <w:rPr>
          <w:spacing w:val="21"/>
          <w:sz w:val="28"/>
          <w:szCs w:val="28"/>
        </w:rPr>
        <w:t xml:space="preserve"> </w:t>
      </w:r>
      <w:r w:rsidRPr="00214C1F">
        <w:rPr>
          <w:sz w:val="28"/>
          <w:szCs w:val="28"/>
        </w:rPr>
        <w:t>Ребёнку</w:t>
      </w:r>
      <w:r w:rsidRPr="00214C1F">
        <w:rPr>
          <w:spacing w:val="16"/>
          <w:sz w:val="28"/>
          <w:szCs w:val="28"/>
        </w:rPr>
        <w:t xml:space="preserve"> </w:t>
      </w:r>
      <w:r w:rsidRPr="00214C1F">
        <w:rPr>
          <w:sz w:val="28"/>
          <w:szCs w:val="28"/>
        </w:rPr>
        <w:t>с</w:t>
      </w:r>
      <w:r w:rsidRPr="00214C1F">
        <w:rPr>
          <w:spacing w:val="22"/>
          <w:sz w:val="28"/>
          <w:szCs w:val="28"/>
        </w:rPr>
        <w:t xml:space="preserve"> </w:t>
      </w:r>
      <w:r w:rsidRPr="00214C1F">
        <w:rPr>
          <w:sz w:val="28"/>
          <w:szCs w:val="28"/>
        </w:rPr>
        <w:t>аутизмом</w:t>
      </w:r>
      <w:r w:rsidRPr="00214C1F">
        <w:rPr>
          <w:spacing w:val="20"/>
          <w:sz w:val="28"/>
          <w:szCs w:val="28"/>
        </w:rPr>
        <w:t xml:space="preserve"> </w:t>
      </w:r>
      <w:r w:rsidRPr="00214C1F">
        <w:rPr>
          <w:sz w:val="28"/>
          <w:szCs w:val="28"/>
        </w:rPr>
        <w:t>трудно</w:t>
      </w:r>
      <w:r w:rsidRPr="00214C1F">
        <w:rPr>
          <w:spacing w:val="21"/>
          <w:sz w:val="28"/>
          <w:szCs w:val="28"/>
        </w:rPr>
        <w:t xml:space="preserve"> </w:t>
      </w:r>
      <w:r w:rsidRPr="00214C1F">
        <w:rPr>
          <w:sz w:val="28"/>
          <w:szCs w:val="28"/>
        </w:rPr>
        <w:t>воспринимать</w:t>
      </w:r>
      <w:r w:rsidRPr="00214C1F">
        <w:rPr>
          <w:spacing w:val="20"/>
          <w:sz w:val="28"/>
          <w:szCs w:val="28"/>
        </w:rPr>
        <w:t xml:space="preserve"> </w:t>
      </w:r>
      <w:r w:rsidRPr="00214C1F">
        <w:rPr>
          <w:sz w:val="28"/>
          <w:szCs w:val="28"/>
        </w:rPr>
        <w:t>инструкции</w:t>
      </w:r>
      <w:r w:rsidRPr="00214C1F">
        <w:rPr>
          <w:spacing w:val="22"/>
          <w:sz w:val="28"/>
          <w:szCs w:val="28"/>
        </w:rPr>
        <w:t xml:space="preserve"> </w:t>
      </w:r>
      <w:r w:rsidRPr="00214C1F">
        <w:rPr>
          <w:sz w:val="28"/>
          <w:szCs w:val="28"/>
        </w:rPr>
        <w:t>на слух,</w:t>
      </w:r>
      <w:r w:rsidRPr="00214C1F">
        <w:rPr>
          <w:spacing w:val="9"/>
          <w:sz w:val="28"/>
          <w:szCs w:val="28"/>
        </w:rPr>
        <w:t xml:space="preserve"> </w:t>
      </w:r>
      <w:r w:rsidRPr="00214C1F">
        <w:rPr>
          <w:sz w:val="28"/>
          <w:szCs w:val="28"/>
        </w:rPr>
        <w:t>гораздо</w:t>
      </w:r>
      <w:r w:rsidRPr="00214C1F">
        <w:rPr>
          <w:spacing w:val="9"/>
          <w:sz w:val="28"/>
          <w:szCs w:val="28"/>
        </w:rPr>
        <w:t xml:space="preserve"> </w:t>
      </w:r>
      <w:r w:rsidRPr="00214C1F">
        <w:rPr>
          <w:sz w:val="28"/>
          <w:szCs w:val="28"/>
        </w:rPr>
        <w:t>легче</w:t>
      </w:r>
      <w:r w:rsidRPr="00214C1F">
        <w:rPr>
          <w:spacing w:val="13"/>
          <w:sz w:val="28"/>
          <w:szCs w:val="28"/>
        </w:rPr>
        <w:t xml:space="preserve"> </w:t>
      </w:r>
      <w:r w:rsidRPr="00214C1F">
        <w:rPr>
          <w:sz w:val="28"/>
          <w:szCs w:val="28"/>
        </w:rPr>
        <w:t>–</w:t>
      </w:r>
      <w:r w:rsidRPr="00214C1F">
        <w:rPr>
          <w:spacing w:val="9"/>
          <w:sz w:val="28"/>
          <w:szCs w:val="28"/>
        </w:rPr>
        <w:t xml:space="preserve"> </w:t>
      </w:r>
      <w:r w:rsidRPr="00214C1F">
        <w:rPr>
          <w:sz w:val="28"/>
          <w:szCs w:val="28"/>
        </w:rPr>
        <w:t>в</w:t>
      </w:r>
      <w:r w:rsidRPr="00214C1F">
        <w:rPr>
          <w:spacing w:val="8"/>
          <w:sz w:val="28"/>
          <w:szCs w:val="28"/>
        </w:rPr>
        <w:t xml:space="preserve"> </w:t>
      </w:r>
      <w:r w:rsidRPr="00214C1F">
        <w:rPr>
          <w:sz w:val="28"/>
          <w:szCs w:val="28"/>
        </w:rPr>
        <w:t>визуальной</w:t>
      </w:r>
      <w:r w:rsidRPr="00214C1F">
        <w:rPr>
          <w:spacing w:val="10"/>
          <w:sz w:val="28"/>
          <w:szCs w:val="28"/>
        </w:rPr>
        <w:t xml:space="preserve"> </w:t>
      </w:r>
      <w:r w:rsidRPr="00214C1F">
        <w:rPr>
          <w:sz w:val="28"/>
          <w:szCs w:val="28"/>
        </w:rPr>
        <w:t>форме,</w:t>
      </w:r>
      <w:r w:rsidRPr="00214C1F">
        <w:rPr>
          <w:spacing w:val="9"/>
          <w:sz w:val="28"/>
          <w:szCs w:val="28"/>
        </w:rPr>
        <w:t xml:space="preserve"> </w:t>
      </w:r>
      <w:r w:rsidRPr="00214C1F">
        <w:rPr>
          <w:sz w:val="28"/>
          <w:szCs w:val="28"/>
        </w:rPr>
        <w:t>которая</w:t>
      </w:r>
      <w:r w:rsidRPr="00214C1F">
        <w:rPr>
          <w:spacing w:val="9"/>
          <w:sz w:val="28"/>
          <w:szCs w:val="28"/>
        </w:rPr>
        <w:t xml:space="preserve"> </w:t>
      </w:r>
      <w:r w:rsidRPr="00214C1F">
        <w:rPr>
          <w:sz w:val="28"/>
          <w:szCs w:val="28"/>
        </w:rPr>
        <w:t>в</w:t>
      </w:r>
      <w:r w:rsidRPr="00214C1F">
        <w:rPr>
          <w:spacing w:val="8"/>
          <w:sz w:val="28"/>
          <w:szCs w:val="28"/>
        </w:rPr>
        <w:t xml:space="preserve"> </w:t>
      </w:r>
      <w:r w:rsidRPr="00214C1F">
        <w:rPr>
          <w:sz w:val="28"/>
          <w:szCs w:val="28"/>
        </w:rPr>
        <w:t>большей</w:t>
      </w:r>
      <w:r w:rsidRPr="00214C1F">
        <w:rPr>
          <w:spacing w:val="10"/>
          <w:sz w:val="28"/>
          <w:szCs w:val="28"/>
        </w:rPr>
        <w:t xml:space="preserve"> </w:t>
      </w:r>
      <w:r w:rsidRPr="00214C1F">
        <w:rPr>
          <w:sz w:val="28"/>
          <w:szCs w:val="28"/>
        </w:rPr>
        <w:t>степени</w:t>
      </w:r>
      <w:r w:rsidRPr="00214C1F">
        <w:rPr>
          <w:spacing w:val="10"/>
          <w:sz w:val="28"/>
          <w:szCs w:val="28"/>
        </w:rPr>
        <w:t xml:space="preserve"> </w:t>
      </w:r>
      <w:r w:rsidRPr="00214C1F">
        <w:rPr>
          <w:sz w:val="28"/>
          <w:szCs w:val="28"/>
        </w:rPr>
        <w:t>позволяет симультанирование</w:t>
      </w:r>
      <w:r w:rsidRPr="00214C1F">
        <w:rPr>
          <w:spacing w:val="42"/>
          <w:sz w:val="28"/>
          <w:szCs w:val="28"/>
        </w:rPr>
        <w:t xml:space="preserve"> </w:t>
      </w:r>
      <w:r w:rsidRPr="00214C1F">
        <w:rPr>
          <w:sz w:val="28"/>
          <w:szCs w:val="28"/>
        </w:rPr>
        <w:t>воспринимаемого</w:t>
      </w:r>
      <w:r w:rsidRPr="00214C1F">
        <w:rPr>
          <w:spacing w:val="42"/>
          <w:sz w:val="28"/>
          <w:szCs w:val="28"/>
        </w:rPr>
        <w:t xml:space="preserve"> </w:t>
      </w:r>
      <w:r w:rsidRPr="00214C1F">
        <w:rPr>
          <w:sz w:val="28"/>
          <w:szCs w:val="28"/>
        </w:rPr>
        <w:t>материала.</w:t>
      </w:r>
      <w:r w:rsidRPr="00214C1F">
        <w:rPr>
          <w:spacing w:val="45"/>
          <w:sz w:val="28"/>
          <w:szCs w:val="28"/>
        </w:rPr>
        <w:t xml:space="preserve"> </w:t>
      </w:r>
      <w:r w:rsidRPr="00214C1F">
        <w:rPr>
          <w:sz w:val="28"/>
          <w:szCs w:val="28"/>
        </w:rPr>
        <w:t>В</w:t>
      </w:r>
      <w:r w:rsidRPr="00214C1F">
        <w:rPr>
          <w:spacing w:val="41"/>
          <w:sz w:val="28"/>
          <w:szCs w:val="28"/>
        </w:rPr>
        <w:t xml:space="preserve"> </w:t>
      </w:r>
      <w:r w:rsidRPr="00214C1F">
        <w:rPr>
          <w:sz w:val="28"/>
          <w:szCs w:val="28"/>
        </w:rPr>
        <w:t>зависимости</w:t>
      </w:r>
      <w:r w:rsidRPr="00214C1F">
        <w:rPr>
          <w:spacing w:val="44"/>
          <w:sz w:val="28"/>
          <w:szCs w:val="28"/>
        </w:rPr>
        <w:t xml:space="preserve"> </w:t>
      </w:r>
      <w:r w:rsidRPr="00214C1F">
        <w:rPr>
          <w:sz w:val="28"/>
          <w:szCs w:val="28"/>
        </w:rPr>
        <w:t>от</w:t>
      </w:r>
      <w:r w:rsidRPr="00214C1F">
        <w:rPr>
          <w:spacing w:val="46"/>
          <w:sz w:val="28"/>
          <w:szCs w:val="28"/>
        </w:rPr>
        <w:t xml:space="preserve"> </w:t>
      </w:r>
      <w:r w:rsidRPr="00214C1F">
        <w:rPr>
          <w:sz w:val="28"/>
          <w:szCs w:val="28"/>
        </w:rPr>
        <w:t>успешности</w:t>
      </w:r>
      <w:r w:rsidRPr="00214C1F">
        <w:rPr>
          <w:spacing w:val="44"/>
          <w:sz w:val="28"/>
          <w:szCs w:val="28"/>
        </w:rPr>
        <w:t xml:space="preserve"> </w:t>
      </w:r>
      <w:r w:rsidRPr="00214C1F">
        <w:rPr>
          <w:sz w:val="28"/>
          <w:szCs w:val="28"/>
        </w:rPr>
        <w:t>работы</w:t>
      </w:r>
      <w:r w:rsidRPr="00214C1F">
        <w:rPr>
          <w:spacing w:val="42"/>
          <w:sz w:val="28"/>
          <w:szCs w:val="28"/>
        </w:rPr>
        <w:t xml:space="preserve"> </w:t>
      </w:r>
      <w:r w:rsidRPr="00214C1F">
        <w:rPr>
          <w:sz w:val="28"/>
          <w:szCs w:val="28"/>
        </w:rPr>
        <w:t>по развитию</w:t>
      </w:r>
      <w:r w:rsidRPr="00214C1F">
        <w:rPr>
          <w:spacing w:val="60"/>
          <w:sz w:val="28"/>
          <w:szCs w:val="28"/>
        </w:rPr>
        <w:t xml:space="preserve"> </w:t>
      </w:r>
      <w:r w:rsidRPr="00214C1F">
        <w:rPr>
          <w:sz w:val="28"/>
          <w:szCs w:val="28"/>
        </w:rPr>
        <w:t>понимания</w:t>
      </w:r>
      <w:r w:rsidRPr="00214C1F">
        <w:rPr>
          <w:spacing w:val="59"/>
          <w:sz w:val="28"/>
          <w:szCs w:val="28"/>
        </w:rPr>
        <w:t xml:space="preserve"> </w:t>
      </w:r>
      <w:r w:rsidRPr="00214C1F">
        <w:rPr>
          <w:sz w:val="28"/>
          <w:szCs w:val="28"/>
        </w:rPr>
        <w:t>устной</w:t>
      </w:r>
      <w:r w:rsidRPr="00214C1F">
        <w:rPr>
          <w:spacing w:val="3"/>
          <w:sz w:val="28"/>
          <w:szCs w:val="28"/>
        </w:rPr>
        <w:t xml:space="preserve"> </w:t>
      </w:r>
      <w:r w:rsidRPr="00214C1F">
        <w:rPr>
          <w:sz w:val="28"/>
          <w:szCs w:val="28"/>
        </w:rPr>
        <w:t>речи</w:t>
      </w:r>
      <w:r w:rsidRPr="00214C1F">
        <w:rPr>
          <w:spacing w:val="3"/>
          <w:sz w:val="28"/>
          <w:szCs w:val="28"/>
        </w:rPr>
        <w:t xml:space="preserve"> </w:t>
      </w:r>
      <w:r w:rsidRPr="00214C1F">
        <w:rPr>
          <w:sz w:val="28"/>
          <w:szCs w:val="28"/>
        </w:rPr>
        <w:t>степень</w:t>
      </w:r>
      <w:r w:rsidRPr="00214C1F">
        <w:rPr>
          <w:spacing w:val="2"/>
          <w:sz w:val="28"/>
          <w:szCs w:val="28"/>
        </w:rPr>
        <w:t xml:space="preserve"> </w:t>
      </w:r>
      <w:r w:rsidRPr="00214C1F">
        <w:rPr>
          <w:sz w:val="28"/>
          <w:szCs w:val="28"/>
        </w:rPr>
        <w:t>визуализации</w:t>
      </w:r>
      <w:r w:rsidRPr="00214C1F">
        <w:rPr>
          <w:spacing w:val="3"/>
          <w:sz w:val="28"/>
          <w:szCs w:val="28"/>
        </w:rPr>
        <w:t xml:space="preserve"> </w:t>
      </w:r>
      <w:r w:rsidRPr="00214C1F">
        <w:rPr>
          <w:sz w:val="28"/>
          <w:szCs w:val="28"/>
        </w:rPr>
        <w:t>может</w:t>
      </w:r>
      <w:r w:rsidRPr="00214C1F">
        <w:rPr>
          <w:spacing w:val="2"/>
          <w:sz w:val="28"/>
          <w:szCs w:val="28"/>
        </w:rPr>
        <w:t xml:space="preserve"> </w:t>
      </w:r>
      <w:r w:rsidRPr="00214C1F">
        <w:rPr>
          <w:sz w:val="28"/>
          <w:szCs w:val="28"/>
        </w:rPr>
        <w:t>постепенно</w:t>
      </w:r>
      <w:r w:rsidRPr="00214C1F">
        <w:rPr>
          <w:spacing w:val="4"/>
          <w:sz w:val="28"/>
          <w:szCs w:val="28"/>
        </w:rPr>
        <w:t xml:space="preserve"> </w:t>
      </w:r>
      <w:r w:rsidRPr="00214C1F">
        <w:rPr>
          <w:sz w:val="28"/>
          <w:szCs w:val="28"/>
        </w:rPr>
        <w:t>уменьшаться; иногда</w:t>
      </w:r>
      <w:r w:rsidRPr="00214C1F">
        <w:rPr>
          <w:spacing w:val="54"/>
          <w:sz w:val="28"/>
          <w:szCs w:val="28"/>
        </w:rPr>
        <w:t xml:space="preserve"> </w:t>
      </w:r>
      <w:r w:rsidRPr="00214C1F">
        <w:rPr>
          <w:sz w:val="28"/>
          <w:szCs w:val="28"/>
        </w:rPr>
        <w:t>необходимым</w:t>
      </w:r>
      <w:r w:rsidRPr="00214C1F">
        <w:rPr>
          <w:spacing w:val="56"/>
          <w:sz w:val="28"/>
          <w:szCs w:val="28"/>
        </w:rPr>
        <w:t xml:space="preserve"> </w:t>
      </w:r>
      <w:r w:rsidRPr="00214C1F">
        <w:rPr>
          <w:sz w:val="28"/>
          <w:szCs w:val="28"/>
        </w:rPr>
        <w:t>оказывается</w:t>
      </w:r>
      <w:r w:rsidRPr="00214C1F">
        <w:rPr>
          <w:spacing w:val="57"/>
          <w:sz w:val="28"/>
          <w:szCs w:val="28"/>
        </w:rPr>
        <w:t xml:space="preserve"> </w:t>
      </w:r>
      <w:r w:rsidRPr="00214C1F">
        <w:rPr>
          <w:sz w:val="28"/>
          <w:szCs w:val="28"/>
        </w:rPr>
        <w:t>использование</w:t>
      </w:r>
      <w:r w:rsidRPr="00214C1F">
        <w:rPr>
          <w:spacing w:val="56"/>
          <w:sz w:val="28"/>
          <w:szCs w:val="28"/>
        </w:rPr>
        <w:t xml:space="preserve"> </w:t>
      </w:r>
      <w:r w:rsidRPr="00214C1F">
        <w:rPr>
          <w:sz w:val="28"/>
          <w:szCs w:val="28"/>
        </w:rPr>
        <w:t>письменной</w:t>
      </w:r>
      <w:r w:rsidRPr="00214C1F">
        <w:rPr>
          <w:spacing w:val="58"/>
          <w:sz w:val="28"/>
          <w:szCs w:val="28"/>
        </w:rPr>
        <w:t xml:space="preserve"> </w:t>
      </w:r>
      <w:r w:rsidRPr="00214C1F">
        <w:rPr>
          <w:sz w:val="28"/>
          <w:szCs w:val="28"/>
        </w:rPr>
        <w:t>речи,</w:t>
      </w:r>
      <w:r w:rsidRPr="00214C1F">
        <w:rPr>
          <w:spacing w:val="57"/>
          <w:sz w:val="28"/>
          <w:szCs w:val="28"/>
        </w:rPr>
        <w:t xml:space="preserve"> </w:t>
      </w:r>
      <w:r w:rsidRPr="00214C1F">
        <w:rPr>
          <w:sz w:val="28"/>
          <w:szCs w:val="28"/>
        </w:rPr>
        <w:t>альтернативных</w:t>
      </w:r>
      <w:r w:rsidRPr="00214C1F">
        <w:rPr>
          <w:spacing w:val="54"/>
          <w:sz w:val="28"/>
          <w:szCs w:val="28"/>
        </w:rPr>
        <w:t xml:space="preserve"> </w:t>
      </w:r>
      <w:r w:rsidRPr="00214C1F">
        <w:rPr>
          <w:sz w:val="28"/>
          <w:szCs w:val="28"/>
        </w:rPr>
        <w:t>и аугментативных</w:t>
      </w:r>
      <w:r w:rsidRPr="00214C1F">
        <w:rPr>
          <w:spacing w:val="1"/>
          <w:sz w:val="28"/>
          <w:szCs w:val="28"/>
        </w:rPr>
        <w:t xml:space="preserve"> </w:t>
      </w:r>
      <w:r w:rsidRPr="00214C1F">
        <w:rPr>
          <w:sz w:val="28"/>
          <w:szCs w:val="28"/>
        </w:rPr>
        <w:t>форм</w:t>
      </w:r>
      <w:r w:rsidRPr="00214C1F">
        <w:rPr>
          <w:spacing w:val="-3"/>
          <w:sz w:val="28"/>
          <w:szCs w:val="28"/>
        </w:rPr>
        <w:t xml:space="preserve"> </w:t>
      </w:r>
      <w:r w:rsidRPr="00214C1F">
        <w:rPr>
          <w:sz w:val="28"/>
          <w:szCs w:val="28"/>
        </w:rPr>
        <w:t>коммуникации</w:t>
      </w:r>
      <w:r w:rsidRPr="00214C1F">
        <w:rPr>
          <w:spacing w:val="-2"/>
          <w:sz w:val="28"/>
          <w:szCs w:val="28"/>
        </w:rPr>
        <w:t xml:space="preserve"> </w:t>
      </w:r>
      <w:r w:rsidRPr="00214C1F">
        <w:rPr>
          <w:sz w:val="28"/>
          <w:szCs w:val="28"/>
        </w:rPr>
        <w:t>и др.</w:t>
      </w:r>
    </w:p>
    <w:p w:rsidR="00214C1F" w:rsidRPr="00214C1F" w:rsidRDefault="00214C1F" w:rsidP="00214C1F">
      <w:pPr>
        <w:pStyle w:val="a5"/>
        <w:kinsoku w:val="0"/>
        <w:overflowPunct w:val="0"/>
        <w:ind w:left="40" w:right="106" w:firstLine="527"/>
        <w:rPr>
          <w:sz w:val="28"/>
          <w:szCs w:val="28"/>
        </w:rPr>
      </w:pPr>
      <w:r w:rsidRPr="00214C1F">
        <w:rPr>
          <w:sz w:val="28"/>
          <w:szCs w:val="28"/>
        </w:rPr>
        <w:t>Необходимость</w:t>
      </w:r>
      <w:r w:rsidRPr="00214C1F">
        <w:rPr>
          <w:spacing w:val="50"/>
          <w:sz w:val="28"/>
          <w:szCs w:val="28"/>
        </w:rPr>
        <w:t xml:space="preserve"> </w:t>
      </w:r>
      <w:r w:rsidRPr="00214C1F">
        <w:rPr>
          <w:sz w:val="28"/>
          <w:szCs w:val="28"/>
        </w:rPr>
        <w:t>структурирования</w:t>
      </w:r>
      <w:r w:rsidRPr="00214C1F">
        <w:rPr>
          <w:spacing w:val="47"/>
          <w:sz w:val="28"/>
          <w:szCs w:val="28"/>
        </w:rPr>
        <w:t xml:space="preserve"> </w:t>
      </w:r>
      <w:r w:rsidRPr="00214C1F">
        <w:rPr>
          <w:sz w:val="28"/>
          <w:szCs w:val="28"/>
        </w:rPr>
        <w:t>пространства</w:t>
      </w:r>
      <w:r w:rsidRPr="00214C1F">
        <w:rPr>
          <w:spacing w:val="47"/>
          <w:sz w:val="28"/>
          <w:szCs w:val="28"/>
        </w:rPr>
        <w:t xml:space="preserve"> </w:t>
      </w:r>
      <w:r w:rsidRPr="00214C1F">
        <w:rPr>
          <w:sz w:val="28"/>
          <w:szCs w:val="28"/>
        </w:rPr>
        <w:t>связана</w:t>
      </w:r>
      <w:r w:rsidRPr="00214C1F">
        <w:rPr>
          <w:spacing w:val="46"/>
          <w:sz w:val="28"/>
          <w:szCs w:val="28"/>
        </w:rPr>
        <w:t xml:space="preserve"> </w:t>
      </w:r>
      <w:r w:rsidRPr="00214C1F">
        <w:rPr>
          <w:sz w:val="28"/>
          <w:szCs w:val="28"/>
        </w:rPr>
        <w:t>с</w:t>
      </w:r>
      <w:r w:rsidRPr="00214C1F">
        <w:rPr>
          <w:spacing w:val="49"/>
          <w:sz w:val="28"/>
          <w:szCs w:val="28"/>
        </w:rPr>
        <w:t xml:space="preserve"> </w:t>
      </w:r>
      <w:r w:rsidRPr="00214C1F">
        <w:rPr>
          <w:sz w:val="28"/>
          <w:szCs w:val="28"/>
        </w:rPr>
        <w:t>симультанностью</w:t>
      </w:r>
      <w:r w:rsidRPr="00214C1F">
        <w:rPr>
          <w:spacing w:val="-1"/>
          <w:sz w:val="28"/>
          <w:szCs w:val="28"/>
        </w:rPr>
        <w:t xml:space="preserve"> </w:t>
      </w:r>
      <w:r w:rsidRPr="00214C1F">
        <w:rPr>
          <w:sz w:val="28"/>
          <w:szCs w:val="28"/>
        </w:rPr>
        <w:t>восприятия</w:t>
      </w:r>
      <w:r w:rsidRPr="00214C1F">
        <w:rPr>
          <w:spacing w:val="38"/>
          <w:sz w:val="28"/>
          <w:szCs w:val="28"/>
        </w:rPr>
        <w:t xml:space="preserve"> </w:t>
      </w:r>
      <w:r w:rsidRPr="00214C1F">
        <w:rPr>
          <w:sz w:val="28"/>
          <w:szCs w:val="28"/>
        </w:rPr>
        <w:t>в</w:t>
      </w:r>
      <w:r w:rsidRPr="00214C1F">
        <w:rPr>
          <w:spacing w:val="37"/>
          <w:sz w:val="28"/>
          <w:szCs w:val="28"/>
        </w:rPr>
        <w:t xml:space="preserve"> </w:t>
      </w:r>
      <w:r w:rsidRPr="00214C1F">
        <w:rPr>
          <w:sz w:val="28"/>
          <w:szCs w:val="28"/>
        </w:rPr>
        <w:t>его</w:t>
      </w:r>
      <w:r w:rsidRPr="00214C1F">
        <w:rPr>
          <w:spacing w:val="38"/>
          <w:sz w:val="28"/>
          <w:szCs w:val="28"/>
        </w:rPr>
        <w:t xml:space="preserve"> </w:t>
      </w:r>
      <w:r w:rsidRPr="00214C1F">
        <w:rPr>
          <w:sz w:val="28"/>
          <w:szCs w:val="28"/>
        </w:rPr>
        <w:t>примитивной</w:t>
      </w:r>
      <w:r w:rsidRPr="00214C1F">
        <w:rPr>
          <w:spacing w:val="39"/>
          <w:sz w:val="28"/>
          <w:szCs w:val="28"/>
        </w:rPr>
        <w:t xml:space="preserve"> </w:t>
      </w:r>
      <w:r w:rsidRPr="00214C1F">
        <w:rPr>
          <w:sz w:val="28"/>
          <w:szCs w:val="28"/>
        </w:rPr>
        <w:t>форме,</w:t>
      </w:r>
      <w:r w:rsidRPr="00214C1F">
        <w:rPr>
          <w:spacing w:val="38"/>
          <w:sz w:val="28"/>
          <w:szCs w:val="28"/>
        </w:rPr>
        <w:t xml:space="preserve"> </w:t>
      </w:r>
      <w:r w:rsidRPr="00214C1F">
        <w:rPr>
          <w:sz w:val="28"/>
          <w:szCs w:val="28"/>
        </w:rPr>
        <w:t>когда</w:t>
      </w:r>
      <w:r w:rsidRPr="00214C1F">
        <w:rPr>
          <w:spacing w:val="37"/>
          <w:sz w:val="28"/>
          <w:szCs w:val="28"/>
        </w:rPr>
        <w:t xml:space="preserve"> </w:t>
      </w:r>
      <w:r w:rsidRPr="00214C1F">
        <w:rPr>
          <w:sz w:val="28"/>
          <w:szCs w:val="28"/>
        </w:rPr>
        <w:t>одномоментность</w:t>
      </w:r>
      <w:r w:rsidRPr="00214C1F">
        <w:rPr>
          <w:spacing w:val="37"/>
          <w:sz w:val="28"/>
          <w:szCs w:val="28"/>
        </w:rPr>
        <w:t xml:space="preserve"> </w:t>
      </w:r>
      <w:r w:rsidRPr="00214C1F">
        <w:rPr>
          <w:sz w:val="28"/>
          <w:szCs w:val="28"/>
        </w:rPr>
        <w:t>восприятия</w:t>
      </w:r>
      <w:r w:rsidRPr="00214C1F">
        <w:rPr>
          <w:spacing w:val="38"/>
          <w:sz w:val="28"/>
          <w:szCs w:val="28"/>
        </w:rPr>
        <w:t xml:space="preserve"> </w:t>
      </w:r>
      <w:r w:rsidRPr="00214C1F">
        <w:rPr>
          <w:sz w:val="28"/>
          <w:szCs w:val="28"/>
        </w:rPr>
        <w:t>связана</w:t>
      </w:r>
      <w:r w:rsidRPr="00214C1F">
        <w:rPr>
          <w:spacing w:val="34"/>
          <w:sz w:val="28"/>
          <w:szCs w:val="28"/>
        </w:rPr>
        <w:t xml:space="preserve"> </w:t>
      </w:r>
      <w:r w:rsidRPr="00214C1F">
        <w:rPr>
          <w:sz w:val="28"/>
          <w:szCs w:val="28"/>
        </w:rPr>
        <w:t>не целостностью</w:t>
      </w:r>
      <w:r w:rsidRPr="00214C1F">
        <w:rPr>
          <w:spacing w:val="21"/>
          <w:sz w:val="28"/>
          <w:szCs w:val="28"/>
        </w:rPr>
        <w:t xml:space="preserve"> </w:t>
      </w:r>
      <w:r w:rsidRPr="00214C1F">
        <w:rPr>
          <w:sz w:val="28"/>
          <w:szCs w:val="28"/>
        </w:rPr>
        <w:t>образов</w:t>
      </w:r>
      <w:r w:rsidRPr="00214C1F">
        <w:rPr>
          <w:spacing w:val="18"/>
          <w:sz w:val="28"/>
          <w:szCs w:val="28"/>
        </w:rPr>
        <w:t xml:space="preserve"> </w:t>
      </w:r>
      <w:r w:rsidRPr="00214C1F">
        <w:rPr>
          <w:sz w:val="28"/>
          <w:szCs w:val="28"/>
        </w:rPr>
        <w:t>и</w:t>
      </w:r>
      <w:r w:rsidRPr="00214C1F">
        <w:rPr>
          <w:spacing w:val="22"/>
          <w:sz w:val="28"/>
          <w:szCs w:val="28"/>
        </w:rPr>
        <w:t xml:space="preserve"> </w:t>
      </w:r>
      <w:r w:rsidRPr="00214C1F">
        <w:rPr>
          <w:sz w:val="28"/>
          <w:szCs w:val="28"/>
        </w:rPr>
        <w:t>(или)</w:t>
      </w:r>
      <w:r w:rsidRPr="00214C1F">
        <w:rPr>
          <w:spacing w:val="20"/>
          <w:sz w:val="28"/>
          <w:szCs w:val="28"/>
        </w:rPr>
        <w:t xml:space="preserve"> </w:t>
      </w:r>
      <w:r w:rsidRPr="00214C1F">
        <w:rPr>
          <w:sz w:val="28"/>
          <w:szCs w:val="28"/>
        </w:rPr>
        <w:t>представлений,</w:t>
      </w:r>
      <w:r w:rsidRPr="00214C1F">
        <w:rPr>
          <w:spacing w:val="18"/>
          <w:sz w:val="28"/>
          <w:szCs w:val="28"/>
        </w:rPr>
        <w:t xml:space="preserve"> </w:t>
      </w:r>
      <w:r w:rsidRPr="00214C1F">
        <w:rPr>
          <w:sz w:val="28"/>
          <w:szCs w:val="28"/>
        </w:rPr>
        <w:t>которые</w:t>
      </w:r>
      <w:r w:rsidRPr="00214C1F">
        <w:rPr>
          <w:spacing w:val="20"/>
          <w:sz w:val="28"/>
          <w:szCs w:val="28"/>
        </w:rPr>
        <w:t xml:space="preserve"> </w:t>
      </w:r>
      <w:r w:rsidRPr="00214C1F">
        <w:rPr>
          <w:sz w:val="28"/>
          <w:szCs w:val="28"/>
        </w:rPr>
        <w:t>сформированы</w:t>
      </w:r>
      <w:r w:rsidRPr="00214C1F">
        <w:rPr>
          <w:spacing w:val="20"/>
          <w:sz w:val="28"/>
          <w:szCs w:val="28"/>
        </w:rPr>
        <w:t xml:space="preserve"> </w:t>
      </w:r>
      <w:r w:rsidRPr="00214C1F">
        <w:rPr>
          <w:sz w:val="28"/>
          <w:szCs w:val="28"/>
        </w:rPr>
        <w:t>ещё</w:t>
      </w:r>
      <w:r w:rsidRPr="00214C1F">
        <w:rPr>
          <w:spacing w:val="20"/>
          <w:sz w:val="28"/>
          <w:szCs w:val="28"/>
        </w:rPr>
        <w:t xml:space="preserve"> </w:t>
      </w:r>
      <w:r w:rsidRPr="00214C1F">
        <w:rPr>
          <w:sz w:val="28"/>
          <w:szCs w:val="28"/>
        </w:rPr>
        <w:t>недостаточно,</w:t>
      </w:r>
      <w:r w:rsidRPr="00214C1F">
        <w:rPr>
          <w:spacing w:val="21"/>
          <w:sz w:val="28"/>
          <w:szCs w:val="28"/>
        </w:rPr>
        <w:t xml:space="preserve"> </w:t>
      </w:r>
      <w:r w:rsidRPr="00214C1F">
        <w:rPr>
          <w:sz w:val="28"/>
          <w:szCs w:val="28"/>
        </w:rPr>
        <w:t>но только</w:t>
      </w:r>
      <w:r w:rsidRPr="00214C1F">
        <w:rPr>
          <w:spacing w:val="4"/>
          <w:sz w:val="28"/>
          <w:szCs w:val="28"/>
        </w:rPr>
        <w:t xml:space="preserve"> </w:t>
      </w:r>
      <w:r w:rsidRPr="00214C1F">
        <w:rPr>
          <w:sz w:val="28"/>
          <w:szCs w:val="28"/>
        </w:rPr>
        <w:t>с</w:t>
      </w:r>
      <w:r w:rsidRPr="00214C1F">
        <w:rPr>
          <w:spacing w:val="3"/>
          <w:sz w:val="28"/>
          <w:szCs w:val="28"/>
        </w:rPr>
        <w:t xml:space="preserve"> </w:t>
      </w:r>
      <w:r w:rsidRPr="00214C1F">
        <w:rPr>
          <w:sz w:val="28"/>
          <w:szCs w:val="28"/>
        </w:rPr>
        <w:t>одновременностью</w:t>
      </w:r>
      <w:r w:rsidRPr="00214C1F">
        <w:rPr>
          <w:spacing w:val="5"/>
          <w:sz w:val="28"/>
          <w:szCs w:val="28"/>
        </w:rPr>
        <w:t xml:space="preserve"> </w:t>
      </w:r>
      <w:r w:rsidRPr="00214C1F">
        <w:rPr>
          <w:sz w:val="28"/>
          <w:szCs w:val="28"/>
        </w:rPr>
        <w:t>ощущения.</w:t>
      </w:r>
      <w:r w:rsidRPr="00214C1F">
        <w:rPr>
          <w:spacing w:val="4"/>
          <w:sz w:val="28"/>
          <w:szCs w:val="28"/>
        </w:rPr>
        <w:t xml:space="preserve"> </w:t>
      </w:r>
      <w:r w:rsidRPr="00214C1F">
        <w:rPr>
          <w:sz w:val="28"/>
          <w:szCs w:val="28"/>
        </w:rPr>
        <w:t>Это</w:t>
      </w:r>
      <w:r w:rsidRPr="00214C1F">
        <w:rPr>
          <w:spacing w:val="2"/>
          <w:sz w:val="28"/>
          <w:szCs w:val="28"/>
        </w:rPr>
        <w:t xml:space="preserve"> </w:t>
      </w:r>
      <w:r w:rsidRPr="00214C1F">
        <w:rPr>
          <w:sz w:val="28"/>
          <w:szCs w:val="28"/>
        </w:rPr>
        <w:t>свойственно</w:t>
      </w:r>
      <w:r w:rsidRPr="00214C1F">
        <w:rPr>
          <w:spacing w:val="4"/>
          <w:sz w:val="28"/>
          <w:szCs w:val="28"/>
        </w:rPr>
        <w:t xml:space="preserve"> </w:t>
      </w:r>
      <w:r w:rsidRPr="00214C1F">
        <w:rPr>
          <w:sz w:val="28"/>
          <w:szCs w:val="28"/>
        </w:rPr>
        <w:t>всем</w:t>
      </w:r>
      <w:r w:rsidRPr="00214C1F">
        <w:rPr>
          <w:spacing w:val="3"/>
          <w:sz w:val="28"/>
          <w:szCs w:val="28"/>
        </w:rPr>
        <w:t xml:space="preserve"> </w:t>
      </w:r>
      <w:r w:rsidRPr="00214C1F">
        <w:rPr>
          <w:sz w:val="28"/>
          <w:szCs w:val="28"/>
        </w:rPr>
        <w:t>маленьким</w:t>
      </w:r>
      <w:r w:rsidRPr="00214C1F">
        <w:rPr>
          <w:spacing w:val="3"/>
          <w:sz w:val="28"/>
          <w:szCs w:val="28"/>
        </w:rPr>
        <w:t xml:space="preserve"> </w:t>
      </w:r>
      <w:r w:rsidRPr="00214C1F">
        <w:rPr>
          <w:sz w:val="28"/>
          <w:szCs w:val="28"/>
        </w:rPr>
        <w:t>детям,</w:t>
      </w:r>
      <w:r w:rsidRPr="00214C1F">
        <w:rPr>
          <w:spacing w:val="2"/>
          <w:sz w:val="28"/>
          <w:szCs w:val="28"/>
        </w:rPr>
        <w:t xml:space="preserve"> </w:t>
      </w:r>
      <w:r w:rsidRPr="00214C1F">
        <w:rPr>
          <w:sz w:val="28"/>
          <w:szCs w:val="28"/>
        </w:rPr>
        <w:t>но</w:t>
      </w:r>
      <w:r w:rsidRPr="00214C1F">
        <w:rPr>
          <w:spacing w:val="4"/>
          <w:sz w:val="28"/>
          <w:szCs w:val="28"/>
        </w:rPr>
        <w:t xml:space="preserve"> </w:t>
      </w:r>
      <w:r w:rsidRPr="00214C1F">
        <w:rPr>
          <w:sz w:val="28"/>
          <w:szCs w:val="28"/>
        </w:rPr>
        <w:t>при аутизме</w:t>
      </w:r>
      <w:r w:rsidRPr="00214C1F">
        <w:rPr>
          <w:spacing w:val="39"/>
          <w:sz w:val="28"/>
          <w:szCs w:val="28"/>
        </w:rPr>
        <w:t xml:space="preserve"> </w:t>
      </w:r>
      <w:r w:rsidRPr="00214C1F">
        <w:rPr>
          <w:sz w:val="28"/>
          <w:szCs w:val="28"/>
        </w:rPr>
        <w:t>в</w:t>
      </w:r>
      <w:r w:rsidRPr="00214C1F">
        <w:rPr>
          <w:spacing w:val="40"/>
          <w:sz w:val="28"/>
          <w:szCs w:val="28"/>
        </w:rPr>
        <w:t xml:space="preserve"> </w:t>
      </w:r>
      <w:r w:rsidRPr="00214C1F">
        <w:rPr>
          <w:sz w:val="28"/>
          <w:szCs w:val="28"/>
        </w:rPr>
        <w:t>силу</w:t>
      </w:r>
      <w:r w:rsidRPr="00214C1F">
        <w:rPr>
          <w:spacing w:val="35"/>
          <w:sz w:val="28"/>
          <w:szCs w:val="28"/>
        </w:rPr>
        <w:t xml:space="preserve"> </w:t>
      </w:r>
      <w:r w:rsidRPr="00214C1F">
        <w:rPr>
          <w:sz w:val="28"/>
          <w:szCs w:val="28"/>
        </w:rPr>
        <w:t>асинхронии</w:t>
      </w:r>
      <w:r w:rsidRPr="00214C1F">
        <w:rPr>
          <w:spacing w:val="39"/>
          <w:sz w:val="28"/>
          <w:szCs w:val="28"/>
        </w:rPr>
        <w:t xml:space="preserve"> </w:t>
      </w:r>
      <w:r w:rsidRPr="00214C1F">
        <w:rPr>
          <w:sz w:val="28"/>
          <w:szCs w:val="28"/>
        </w:rPr>
        <w:t>развития</w:t>
      </w:r>
      <w:r w:rsidRPr="00214C1F">
        <w:rPr>
          <w:spacing w:val="38"/>
          <w:sz w:val="28"/>
          <w:szCs w:val="28"/>
        </w:rPr>
        <w:t xml:space="preserve"> </w:t>
      </w:r>
      <w:r w:rsidRPr="00214C1F">
        <w:rPr>
          <w:sz w:val="28"/>
          <w:szCs w:val="28"/>
        </w:rPr>
        <w:t>такая</w:t>
      </w:r>
      <w:r w:rsidRPr="00214C1F">
        <w:rPr>
          <w:spacing w:val="40"/>
          <w:sz w:val="28"/>
          <w:szCs w:val="28"/>
        </w:rPr>
        <w:t xml:space="preserve"> </w:t>
      </w:r>
      <w:r w:rsidRPr="00214C1F">
        <w:rPr>
          <w:sz w:val="28"/>
          <w:szCs w:val="28"/>
        </w:rPr>
        <w:t>форма</w:t>
      </w:r>
      <w:r w:rsidRPr="00214C1F">
        <w:rPr>
          <w:spacing w:val="39"/>
          <w:sz w:val="28"/>
          <w:szCs w:val="28"/>
        </w:rPr>
        <w:t xml:space="preserve"> </w:t>
      </w:r>
      <w:r w:rsidRPr="00214C1F">
        <w:rPr>
          <w:sz w:val="28"/>
          <w:szCs w:val="28"/>
        </w:rPr>
        <w:t>симультанности</w:t>
      </w:r>
      <w:r w:rsidRPr="00214C1F">
        <w:rPr>
          <w:spacing w:val="39"/>
          <w:sz w:val="28"/>
          <w:szCs w:val="28"/>
        </w:rPr>
        <w:t xml:space="preserve"> </w:t>
      </w:r>
      <w:r w:rsidRPr="00214C1F">
        <w:rPr>
          <w:sz w:val="28"/>
          <w:szCs w:val="28"/>
        </w:rPr>
        <w:t>сохраняется</w:t>
      </w:r>
      <w:r w:rsidRPr="00214C1F">
        <w:rPr>
          <w:spacing w:val="40"/>
          <w:sz w:val="28"/>
          <w:szCs w:val="28"/>
        </w:rPr>
        <w:t xml:space="preserve"> </w:t>
      </w:r>
      <w:r w:rsidRPr="00214C1F">
        <w:rPr>
          <w:sz w:val="28"/>
          <w:szCs w:val="28"/>
        </w:rPr>
        <w:t>длительное время;</w:t>
      </w:r>
      <w:r w:rsidRPr="00214C1F">
        <w:rPr>
          <w:spacing w:val="24"/>
          <w:sz w:val="28"/>
          <w:szCs w:val="28"/>
        </w:rPr>
        <w:t xml:space="preserve"> </w:t>
      </w:r>
      <w:r w:rsidRPr="00214C1F">
        <w:rPr>
          <w:sz w:val="28"/>
          <w:szCs w:val="28"/>
        </w:rPr>
        <w:t>определённые</w:t>
      </w:r>
      <w:r w:rsidRPr="00214C1F">
        <w:rPr>
          <w:spacing w:val="22"/>
          <w:sz w:val="28"/>
          <w:szCs w:val="28"/>
        </w:rPr>
        <w:t xml:space="preserve"> </w:t>
      </w:r>
      <w:r w:rsidRPr="00214C1F">
        <w:rPr>
          <w:sz w:val="28"/>
          <w:szCs w:val="28"/>
        </w:rPr>
        <w:t>виды</w:t>
      </w:r>
      <w:r w:rsidRPr="00214C1F">
        <w:rPr>
          <w:spacing w:val="23"/>
          <w:sz w:val="28"/>
          <w:szCs w:val="28"/>
        </w:rPr>
        <w:t xml:space="preserve"> </w:t>
      </w:r>
      <w:r w:rsidRPr="00214C1F">
        <w:rPr>
          <w:sz w:val="28"/>
          <w:szCs w:val="28"/>
        </w:rPr>
        <w:t>деятельности</w:t>
      </w:r>
      <w:r w:rsidRPr="00214C1F">
        <w:rPr>
          <w:spacing w:val="24"/>
          <w:sz w:val="28"/>
          <w:szCs w:val="28"/>
        </w:rPr>
        <w:t xml:space="preserve"> </w:t>
      </w:r>
      <w:r w:rsidRPr="00214C1F">
        <w:rPr>
          <w:sz w:val="28"/>
          <w:szCs w:val="28"/>
        </w:rPr>
        <w:t>оказываются</w:t>
      </w:r>
      <w:r w:rsidRPr="00214C1F">
        <w:rPr>
          <w:spacing w:val="28"/>
          <w:sz w:val="28"/>
          <w:szCs w:val="28"/>
        </w:rPr>
        <w:t xml:space="preserve"> </w:t>
      </w:r>
      <w:r w:rsidRPr="00214C1F">
        <w:rPr>
          <w:sz w:val="28"/>
          <w:szCs w:val="28"/>
        </w:rPr>
        <w:t>жёстко</w:t>
      </w:r>
      <w:r w:rsidRPr="00214C1F">
        <w:rPr>
          <w:spacing w:val="23"/>
          <w:sz w:val="28"/>
          <w:szCs w:val="28"/>
        </w:rPr>
        <w:t xml:space="preserve"> </w:t>
      </w:r>
      <w:r w:rsidRPr="00214C1F">
        <w:rPr>
          <w:sz w:val="28"/>
          <w:szCs w:val="28"/>
        </w:rPr>
        <w:t>связанными</w:t>
      </w:r>
      <w:r w:rsidRPr="00214C1F">
        <w:rPr>
          <w:spacing w:val="24"/>
          <w:sz w:val="28"/>
          <w:szCs w:val="28"/>
        </w:rPr>
        <w:t xml:space="preserve"> </w:t>
      </w:r>
      <w:r w:rsidRPr="00214C1F">
        <w:rPr>
          <w:sz w:val="28"/>
          <w:szCs w:val="28"/>
        </w:rPr>
        <w:t>с</w:t>
      </w:r>
      <w:r w:rsidRPr="00214C1F">
        <w:rPr>
          <w:spacing w:val="22"/>
          <w:sz w:val="28"/>
          <w:szCs w:val="28"/>
        </w:rPr>
        <w:t xml:space="preserve"> </w:t>
      </w:r>
      <w:r w:rsidRPr="00214C1F">
        <w:rPr>
          <w:sz w:val="28"/>
          <w:szCs w:val="28"/>
        </w:rPr>
        <w:t>определёнными участками</w:t>
      </w:r>
      <w:r w:rsidRPr="00214C1F">
        <w:rPr>
          <w:spacing w:val="58"/>
          <w:sz w:val="28"/>
          <w:szCs w:val="28"/>
        </w:rPr>
        <w:t xml:space="preserve"> </w:t>
      </w:r>
      <w:r w:rsidRPr="00214C1F">
        <w:rPr>
          <w:sz w:val="28"/>
          <w:szCs w:val="28"/>
        </w:rPr>
        <w:t>пространства,</w:t>
      </w:r>
      <w:r w:rsidRPr="00214C1F">
        <w:rPr>
          <w:spacing w:val="57"/>
          <w:sz w:val="28"/>
          <w:szCs w:val="28"/>
        </w:rPr>
        <w:t xml:space="preserve"> </w:t>
      </w:r>
      <w:r w:rsidRPr="00214C1F">
        <w:rPr>
          <w:sz w:val="28"/>
          <w:szCs w:val="28"/>
        </w:rPr>
        <w:t>и</w:t>
      </w:r>
      <w:r w:rsidRPr="00214C1F">
        <w:rPr>
          <w:spacing w:val="58"/>
          <w:sz w:val="28"/>
          <w:szCs w:val="28"/>
        </w:rPr>
        <w:t xml:space="preserve"> </w:t>
      </w:r>
      <w:r w:rsidRPr="00214C1F">
        <w:rPr>
          <w:sz w:val="28"/>
          <w:szCs w:val="28"/>
        </w:rPr>
        <w:t>попытки</w:t>
      </w:r>
      <w:r w:rsidRPr="00214C1F">
        <w:rPr>
          <w:spacing w:val="56"/>
          <w:sz w:val="28"/>
          <w:szCs w:val="28"/>
        </w:rPr>
        <w:t xml:space="preserve"> </w:t>
      </w:r>
      <w:r w:rsidRPr="00214C1F">
        <w:rPr>
          <w:sz w:val="28"/>
          <w:szCs w:val="28"/>
        </w:rPr>
        <w:t>видоизменять,</w:t>
      </w:r>
      <w:r w:rsidRPr="00214C1F">
        <w:rPr>
          <w:spacing w:val="57"/>
          <w:sz w:val="28"/>
          <w:szCs w:val="28"/>
        </w:rPr>
        <w:t xml:space="preserve"> </w:t>
      </w:r>
      <w:r w:rsidRPr="00214C1F">
        <w:rPr>
          <w:sz w:val="28"/>
          <w:szCs w:val="28"/>
        </w:rPr>
        <w:t>нарушать</w:t>
      </w:r>
      <w:r w:rsidRPr="00214C1F">
        <w:rPr>
          <w:spacing w:val="58"/>
          <w:sz w:val="28"/>
          <w:szCs w:val="28"/>
        </w:rPr>
        <w:t xml:space="preserve"> </w:t>
      </w:r>
      <w:r w:rsidRPr="00214C1F">
        <w:rPr>
          <w:sz w:val="28"/>
          <w:szCs w:val="28"/>
        </w:rPr>
        <w:t>сложившийся</w:t>
      </w:r>
      <w:r w:rsidRPr="00214C1F">
        <w:rPr>
          <w:spacing w:val="57"/>
          <w:sz w:val="28"/>
          <w:szCs w:val="28"/>
        </w:rPr>
        <w:t xml:space="preserve"> </w:t>
      </w:r>
      <w:r w:rsidRPr="00214C1F">
        <w:rPr>
          <w:sz w:val="28"/>
          <w:szCs w:val="28"/>
        </w:rPr>
        <w:t>симультанный комплекс</w:t>
      </w:r>
      <w:r w:rsidRPr="00214C1F">
        <w:rPr>
          <w:spacing w:val="22"/>
          <w:sz w:val="28"/>
          <w:szCs w:val="28"/>
        </w:rPr>
        <w:t xml:space="preserve"> </w:t>
      </w:r>
      <w:r w:rsidRPr="00214C1F">
        <w:rPr>
          <w:sz w:val="28"/>
          <w:szCs w:val="28"/>
        </w:rPr>
        <w:t>ставят</w:t>
      </w:r>
      <w:r w:rsidRPr="00214C1F">
        <w:rPr>
          <w:spacing w:val="24"/>
          <w:sz w:val="28"/>
          <w:szCs w:val="28"/>
        </w:rPr>
        <w:t xml:space="preserve"> </w:t>
      </w:r>
      <w:r w:rsidRPr="00214C1F">
        <w:rPr>
          <w:sz w:val="28"/>
          <w:szCs w:val="28"/>
        </w:rPr>
        <w:t>перед</w:t>
      </w:r>
      <w:r w:rsidRPr="00214C1F">
        <w:rPr>
          <w:spacing w:val="24"/>
          <w:sz w:val="28"/>
          <w:szCs w:val="28"/>
        </w:rPr>
        <w:t xml:space="preserve"> </w:t>
      </w:r>
      <w:r w:rsidRPr="00214C1F">
        <w:rPr>
          <w:sz w:val="28"/>
          <w:szCs w:val="28"/>
        </w:rPr>
        <w:t>ребёнком</w:t>
      </w:r>
      <w:r w:rsidRPr="00214C1F">
        <w:rPr>
          <w:spacing w:val="23"/>
          <w:sz w:val="28"/>
          <w:szCs w:val="28"/>
        </w:rPr>
        <w:t xml:space="preserve"> </w:t>
      </w:r>
      <w:r w:rsidRPr="00214C1F">
        <w:rPr>
          <w:sz w:val="28"/>
          <w:szCs w:val="28"/>
        </w:rPr>
        <w:t>с</w:t>
      </w:r>
      <w:r w:rsidRPr="00214C1F">
        <w:rPr>
          <w:spacing w:val="22"/>
          <w:sz w:val="28"/>
          <w:szCs w:val="28"/>
        </w:rPr>
        <w:t xml:space="preserve"> </w:t>
      </w:r>
      <w:r w:rsidRPr="00214C1F">
        <w:rPr>
          <w:sz w:val="28"/>
          <w:szCs w:val="28"/>
        </w:rPr>
        <w:t>аутизмом</w:t>
      </w:r>
      <w:r w:rsidRPr="00214C1F">
        <w:rPr>
          <w:spacing w:val="23"/>
          <w:sz w:val="28"/>
          <w:szCs w:val="28"/>
        </w:rPr>
        <w:t xml:space="preserve"> </w:t>
      </w:r>
      <w:r w:rsidRPr="00214C1F">
        <w:rPr>
          <w:sz w:val="28"/>
          <w:szCs w:val="28"/>
        </w:rPr>
        <w:t>проблемы,</w:t>
      </w:r>
      <w:r w:rsidRPr="00214C1F">
        <w:rPr>
          <w:spacing w:val="23"/>
          <w:sz w:val="28"/>
          <w:szCs w:val="28"/>
        </w:rPr>
        <w:t xml:space="preserve"> </w:t>
      </w:r>
      <w:r w:rsidRPr="00214C1F">
        <w:rPr>
          <w:sz w:val="28"/>
          <w:szCs w:val="28"/>
        </w:rPr>
        <w:t>которые</w:t>
      </w:r>
      <w:r w:rsidRPr="00214C1F">
        <w:rPr>
          <w:spacing w:val="23"/>
          <w:sz w:val="28"/>
          <w:szCs w:val="28"/>
        </w:rPr>
        <w:t xml:space="preserve"> </w:t>
      </w:r>
      <w:r w:rsidRPr="00214C1F">
        <w:rPr>
          <w:sz w:val="28"/>
          <w:szCs w:val="28"/>
        </w:rPr>
        <w:t>ему</w:t>
      </w:r>
      <w:r w:rsidRPr="00214C1F">
        <w:rPr>
          <w:spacing w:val="21"/>
          <w:sz w:val="28"/>
          <w:szCs w:val="28"/>
        </w:rPr>
        <w:t xml:space="preserve"> </w:t>
      </w:r>
      <w:r w:rsidRPr="00214C1F">
        <w:rPr>
          <w:sz w:val="28"/>
          <w:szCs w:val="28"/>
        </w:rPr>
        <w:t>трудно</w:t>
      </w:r>
      <w:r w:rsidRPr="00214C1F">
        <w:rPr>
          <w:spacing w:val="23"/>
          <w:sz w:val="28"/>
          <w:szCs w:val="28"/>
        </w:rPr>
        <w:t xml:space="preserve"> </w:t>
      </w:r>
      <w:r w:rsidRPr="00214C1F">
        <w:rPr>
          <w:sz w:val="28"/>
          <w:szCs w:val="28"/>
        </w:rPr>
        <w:t>разрешить,</w:t>
      </w:r>
      <w:r w:rsidRPr="00214C1F">
        <w:rPr>
          <w:spacing w:val="23"/>
          <w:sz w:val="28"/>
          <w:szCs w:val="28"/>
        </w:rPr>
        <w:t xml:space="preserve"> </w:t>
      </w:r>
      <w:r w:rsidRPr="00214C1F">
        <w:rPr>
          <w:sz w:val="28"/>
          <w:szCs w:val="28"/>
        </w:rPr>
        <w:t>что затрудняет</w:t>
      </w:r>
      <w:r w:rsidRPr="00214C1F">
        <w:rPr>
          <w:spacing w:val="53"/>
          <w:sz w:val="28"/>
          <w:szCs w:val="28"/>
        </w:rPr>
        <w:t xml:space="preserve"> </w:t>
      </w:r>
      <w:r w:rsidRPr="00214C1F">
        <w:rPr>
          <w:sz w:val="28"/>
          <w:szCs w:val="28"/>
        </w:rPr>
        <w:t>возможности</w:t>
      </w:r>
      <w:r w:rsidRPr="00214C1F">
        <w:rPr>
          <w:spacing w:val="54"/>
          <w:sz w:val="28"/>
          <w:szCs w:val="28"/>
        </w:rPr>
        <w:t xml:space="preserve"> </w:t>
      </w:r>
      <w:r w:rsidRPr="00214C1F">
        <w:rPr>
          <w:sz w:val="28"/>
          <w:szCs w:val="28"/>
        </w:rPr>
        <w:t>выбора,</w:t>
      </w:r>
      <w:r w:rsidRPr="00214C1F">
        <w:rPr>
          <w:spacing w:val="52"/>
          <w:sz w:val="28"/>
          <w:szCs w:val="28"/>
        </w:rPr>
        <w:t xml:space="preserve"> </w:t>
      </w:r>
      <w:r w:rsidRPr="00214C1F">
        <w:rPr>
          <w:sz w:val="28"/>
          <w:szCs w:val="28"/>
        </w:rPr>
        <w:t>ограничивает</w:t>
      </w:r>
      <w:r w:rsidRPr="00214C1F">
        <w:rPr>
          <w:spacing w:val="53"/>
          <w:sz w:val="28"/>
          <w:szCs w:val="28"/>
        </w:rPr>
        <w:t xml:space="preserve"> </w:t>
      </w:r>
      <w:r w:rsidRPr="00214C1F">
        <w:rPr>
          <w:sz w:val="28"/>
          <w:szCs w:val="28"/>
        </w:rPr>
        <w:t>формирование</w:t>
      </w:r>
      <w:r w:rsidRPr="00214C1F">
        <w:rPr>
          <w:spacing w:val="51"/>
          <w:sz w:val="28"/>
          <w:szCs w:val="28"/>
        </w:rPr>
        <w:t xml:space="preserve"> </w:t>
      </w:r>
      <w:r w:rsidRPr="00214C1F">
        <w:rPr>
          <w:sz w:val="28"/>
          <w:szCs w:val="28"/>
        </w:rPr>
        <w:t>произвольности</w:t>
      </w:r>
      <w:r w:rsidRPr="00214C1F">
        <w:rPr>
          <w:spacing w:val="51"/>
          <w:sz w:val="28"/>
          <w:szCs w:val="28"/>
        </w:rPr>
        <w:t xml:space="preserve"> </w:t>
      </w:r>
      <w:r w:rsidRPr="00214C1F">
        <w:rPr>
          <w:sz w:val="28"/>
          <w:szCs w:val="28"/>
        </w:rPr>
        <w:t>и</w:t>
      </w:r>
      <w:r w:rsidRPr="00214C1F">
        <w:rPr>
          <w:spacing w:val="53"/>
          <w:sz w:val="28"/>
          <w:szCs w:val="28"/>
        </w:rPr>
        <w:t xml:space="preserve"> </w:t>
      </w:r>
      <w:r w:rsidRPr="00214C1F">
        <w:rPr>
          <w:sz w:val="28"/>
          <w:szCs w:val="28"/>
        </w:rPr>
        <w:t>часто</w:t>
      </w:r>
      <w:r>
        <w:rPr>
          <w:sz w:val="28"/>
          <w:szCs w:val="28"/>
        </w:rPr>
        <w:t xml:space="preserve"> </w:t>
      </w:r>
      <w:r w:rsidRPr="00214C1F">
        <w:rPr>
          <w:sz w:val="28"/>
          <w:szCs w:val="28"/>
        </w:rPr>
        <w:t>негативные поведенческие реакции.</w:t>
      </w:r>
    </w:p>
    <w:p w:rsidR="00214C1F" w:rsidRPr="00214C1F" w:rsidRDefault="00214C1F" w:rsidP="00214C1F">
      <w:pPr>
        <w:pStyle w:val="a5"/>
        <w:kinsoku w:val="0"/>
        <w:overflowPunct w:val="0"/>
        <w:ind w:left="0" w:firstLine="747"/>
        <w:rPr>
          <w:sz w:val="28"/>
          <w:szCs w:val="28"/>
        </w:rPr>
      </w:pPr>
      <w:r w:rsidRPr="00214C1F">
        <w:rPr>
          <w:sz w:val="28"/>
          <w:szCs w:val="28"/>
        </w:rPr>
        <w:t>Простейший</w:t>
      </w:r>
      <w:r w:rsidRPr="00214C1F">
        <w:rPr>
          <w:spacing w:val="56"/>
          <w:sz w:val="28"/>
          <w:szCs w:val="28"/>
        </w:rPr>
        <w:t xml:space="preserve"> </w:t>
      </w:r>
      <w:r w:rsidRPr="00214C1F">
        <w:rPr>
          <w:sz w:val="28"/>
          <w:szCs w:val="28"/>
        </w:rPr>
        <w:t>приём</w:t>
      </w:r>
      <w:r w:rsidRPr="00214C1F">
        <w:rPr>
          <w:spacing w:val="52"/>
          <w:sz w:val="28"/>
          <w:szCs w:val="28"/>
        </w:rPr>
        <w:t xml:space="preserve"> </w:t>
      </w:r>
      <w:r w:rsidRPr="00214C1F">
        <w:rPr>
          <w:sz w:val="28"/>
          <w:szCs w:val="28"/>
        </w:rPr>
        <w:t>из</w:t>
      </w:r>
      <w:r w:rsidRPr="00214C1F">
        <w:rPr>
          <w:spacing w:val="54"/>
          <w:sz w:val="28"/>
          <w:szCs w:val="28"/>
        </w:rPr>
        <w:t xml:space="preserve"> </w:t>
      </w:r>
      <w:r w:rsidRPr="00214C1F">
        <w:rPr>
          <w:sz w:val="28"/>
          <w:szCs w:val="28"/>
        </w:rPr>
        <w:t>используемых</w:t>
      </w:r>
      <w:r w:rsidRPr="00214C1F">
        <w:rPr>
          <w:spacing w:val="57"/>
          <w:sz w:val="28"/>
          <w:szCs w:val="28"/>
        </w:rPr>
        <w:t xml:space="preserve"> </w:t>
      </w:r>
      <w:r w:rsidRPr="00214C1F">
        <w:rPr>
          <w:sz w:val="28"/>
          <w:szCs w:val="28"/>
        </w:rPr>
        <w:t>в</w:t>
      </w:r>
      <w:r w:rsidRPr="00214C1F">
        <w:rPr>
          <w:spacing w:val="55"/>
          <w:sz w:val="28"/>
          <w:szCs w:val="28"/>
        </w:rPr>
        <w:t xml:space="preserve"> </w:t>
      </w:r>
      <w:r w:rsidRPr="00214C1F">
        <w:rPr>
          <w:sz w:val="28"/>
          <w:szCs w:val="28"/>
        </w:rPr>
        <w:t>таких</w:t>
      </w:r>
      <w:r w:rsidRPr="00214C1F">
        <w:rPr>
          <w:spacing w:val="57"/>
          <w:sz w:val="28"/>
          <w:szCs w:val="28"/>
        </w:rPr>
        <w:t xml:space="preserve"> </w:t>
      </w:r>
      <w:r w:rsidRPr="00214C1F">
        <w:rPr>
          <w:sz w:val="28"/>
          <w:szCs w:val="28"/>
        </w:rPr>
        <w:t>случаях</w:t>
      </w:r>
      <w:r w:rsidRPr="00214C1F">
        <w:rPr>
          <w:spacing w:val="4"/>
          <w:sz w:val="28"/>
          <w:szCs w:val="28"/>
        </w:rPr>
        <w:t xml:space="preserve"> </w:t>
      </w:r>
      <w:r w:rsidRPr="00214C1F">
        <w:rPr>
          <w:sz w:val="28"/>
          <w:szCs w:val="28"/>
        </w:rPr>
        <w:t>–</w:t>
      </w:r>
      <w:r w:rsidRPr="00214C1F">
        <w:rPr>
          <w:spacing w:val="54"/>
          <w:sz w:val="28"/>
          <w:szCs w:val="28"/>
        </w:rPr>
        <w:t xml:space="preserve"> </w:t>
      </w:r>
      <w:r w:rsidRPr="00214C1F">
        <w:rPr>
          <w:sz w:val="28"/>
          <w:szCs w:val="28"/>
        </w:rPr>
        <w:t>структурирование</w:t>
      </w:r>
      <w:r>
        <w:rPr>
          <w:sz w:val="28"/>
          <w:szCs w:val="28"/>
        </w:rPr>
        <w:t xml:space="preserve"> </w:t>
      </w:r>
      <w:r w:rsidRPr="00214C1F">
        <w:rPr>
          <w:sz w:val="28"/>
          <w:szCs w:val="28"/>
        </w:rPr>
        <w:t>пространства,</w:t>
      </w:r>
      <w:r w:rsidRPr="00214C1F">
        <w:rPr>
          <w:spacing w:val="16"/>
          <w:sz w:val="28"/>
          <w:szCs w:val="28"/>
        </w:rPr>
        <w:t xml:space="preserve"> </w:t>
      </w:r>
      <w:r w:rsidRPr="00214C1F">
        <w:rPr>
          <w:sz w:val="28"/>
          <w:szCs w:val="28"/>
        </w:rPr>
        <w:t>то</w:t>
      </w:r>
      <w:r w:rsidRPr="00214C1F">
        <w:rPr>
          <w:spacing w:val="17"/>
          <w:sz w:val="28"/>
          <w:szCs w:val="28"/>
        </w:rPr>
        <w:t xml:space="preserve"> </w:t>
      </w:r>
      <w:r w:rsidRPr="00214C1F">
        <w:rPr>
          <w:sz w:val="28"/>
          <w:szCs w:val="28"/>
        </w:rPr>
        <w:t>есть</w:t>
      </w:r>
      <w:r w:rsidRPr="00214C1F">
        <w:rPr>
          <w:spacing w:val="18"/>
          <w:sz w:val="28"/>
          <w:szCs w:val="28"/>
        </w:rPr>
        <w:t xml:space="preserve"> </w:t>
      </w:r>
      <w:r w:rsidRPr="00214C1F">
        <w:rPr>
          <w:sz w:val="28"/>
          <w:szCs w:val="28"/>
        </w:rPr>
        <w:t>жёсткая</w:t>
      </w:r>
      <w:r w:rsidRPr="00214C1F">
        <w:rPr>
          <w:spacing w:val="15"/>
          <w:sz w:val="28"/>
          <w:szCs w:val="28"/>
        </w:rPr>
        <w:t xml:space="preserve"> </w:t>
      </w:r>
      <w:r w:rsidRPr="00214C1F">
        <w:rPr>
          <w:sz w:val="28"/>
          <w:szCs w:val="28"/>
        </w:rPr>
        <w:t>привязка</w:t>
      </w:r>
      <w:r w:rsidRPr="00214C1F">
        <w:rPr>
          <w:spacing w:val="15"/>
          <w:sz w:val="28"/>
          <w:szCs w:val="28"/>
        </w:rPr>
        <w:t xml:space="preserve"> </w:t>
      </w:r>
      <w:r w:rsidRPr="00214C1F">
        <w:rPr>
          <w:sz w:val="28"/>
          <w:szCs w:val="28"/>
        </w:rPr>
        <w:t>определённых</w:t>
      </w:r>
      <w:r w:rsidRPr="00214C1F">
        <w:rPr>
          <w:spacing w:val="15"/>
          <w:sz w:val="28"/>
          <w:szCs w:val="28"/>
        </w:rPr>
        <w:t xml:space="preserve"> </w:t>
      </w:r>
      <w:r w:rsidRPr="00214C1F">
        <w:rPr>
          <w:sz w:val="28"/>
          <w:szCs w:val="28"/>
        </w:rPr>
        <w:t>занятий</w:t>
      </w:r>
      <w:r w:rsidRPr="00214C1F">
        <w:rPr>
          <w:spacing w:val="15"/>
          <w:sz w:val="28"/>
          <w:szCs w:val="28"/>
        </w:rPr>
        <w:t xml:space="preserve"> </w:t>
      </w:r>
      <w:r w:rsidRPr="00214C1F">
        <w:rPr>
          <w:sz w:val="28"/>
          <w:szCs w:val="28"/>
        </w:rPr>
        <w:t>к</w:t>
      </w:r>
      <w:r w:rsidRPr="00214C1F">
        <w:rPr>
          <w:spacing w:val="17"/>
          <w:sz w:val="28"/>
          <w:szCs w:val="28"/>
        </w:rPr>
        <w:t xml:space="preserve"> </w:t>
      </w:r>
      <w:r w:rsidRPr="00214C1F">
        <w:rPr>
          <w:sz w:val="28"/>
          <w:szCs w:val="28"/>
        </w:rPr>
        <w:t>соответствующим</w:t>
      </w:r>
      <w:r w:rsidRPr="00214C1F">
        <w:rPr>
          <w:spacing w:val="20"/>
          <w:sz w:val="28"/>
          <w:szCs w:val="28"/>
        </w:rPr>
        <w:t xml:space="preserve"> </w:t>
      </w:r>
      <w:r w:rsidRPr="00214C1F">
        <w:rPr>
          <w:sz w:val="28"/>
          <w:szCs w:val="28"/>
        </w:rPr>
        <w:t>участкам пространства</w:t>
      </w:r>
      <w:r w:rsidRPr="00214C1F">
        <w:rPr>
          <w:spacing w:val="35"/>
          <w:sz w:val="28"/>
          <w:szCs w:val="28"/>
        </w:rPr>
        <w:t xml:space="preserve"> </w:t>
      </w:r>
      <w:r w:rsidRPr="00214C1F">
        <w:rPr>
          <w:sz w:val="28"/>
          <w:szCs w:val="28"/>
        </w:rPr>
        <w:t>(компартментам).</w:t>
      </w:r>
      <w:r w:rsidRPr="00214C1F">
        <w:rPr>
          <w:spacing w:val="14"/>
          <w:sz w:val="28"/>
          <w:szCs w:val="28"/>
        </w:rPr>
        <w:t xml:space="preserve"> </w:t>
      </w:r>
      <w:r w:rsidRPr="00214C1F">
        <w:rPr>
          <w:sz w:val="28"/>
          <w:szCs w:val="28"/>
        </w:rPr>
        <w:t>Это,</w:t>
      </w:r>
      <w:r w:rsidRPr="00214C1F">
        <w:rPr>
          <w:spacing w:val="35"/>
          <w:sz w:val="28"/>
          <w:szCs w:val="28"/>
        </w:rPr>
        <w:t xml:space="preserve"> </w:t>
      </w:r>
      <w:r w:rsidRPr="00214C1F">
        <w:rPr>
          <w:sz w:val="28"/>
          <w:szCs w:val="28"/>
        </w:rPr>
        <w:t>с</w:t>
      </w:r>
      <w:r w:rsidRPr="00214C1F">
        <w:rPr>
          <w:spacing w:val="34"/>
          <w:sz w:val="28"/>
          <w:szCs w:val="28"/>
        </w:rPr>
        <w:t xml:space="preserve"> </w:t>
      </w:r>
      <w:r w:rsidRPr="00214C1F">
        <w:rPr>
          <w:sz w:val="28"/>
          <w:szCs w:val="28"/>
        </w:rPr>
        <w:t>одной</w:t>
      </w:r>
      <w:r w:rsidRPr="00214C1F">
        <w:rPr>
          <w:spacing w:val="36"/>
          <w:sz w:val="28"/>
          <w:szCs w:val="28"/>
        </w:rPr>
        <w:t xml:space="preserve"> </w:t>
      </w:r>
      <w:r w:rsidRPr="00214C1F">
        <w:rPr>
          <w:sz w:val="28"/>
          <w:szCs w:val="28"/>
        </w:rPr>
        <w:t>стороны,</w:t>
      </w:r>
      <w:r w:rsidRPr="00214C1F">
        <w:rPr>
          <w:spacing w:val="35"/>
          <w:sz w:val="28"/>
          <w:szCs w:val="28"/>
        </w:rPr>
        <w:t xml:space="preserve"> </w:t>
      </w:r>
      <w:r w:rsidRPr="00214C1F">
        <w:rPr>
          <w:sz w:val="28"/>
          <w:szCs w:val="28"/>
        </w:rPr>
        <w:t>предупреждает</w:t>
      </w:r>
      <w:r w:rsidRPr="00214C1F">
        <w:rPr>
          <w:spacing w:val="36"/>
          <w:sz w:val="28"/>
          <w:szCs w:val="28"/>
        </w:rPr>
        <w:t xml:space="preserve"> </w:t>
      </w:r>
      <w:r w:rsidRPr="00214C1F">
        <w:rPr>
          <w:sz w:val="28"/>
          <w:szCs w:val="28"/>
        </w:rPr>
        <w:t>значительную</w:t>
      </w:r>
      <w:r w:rsidRPr="00214C1F">
        <w:rPr>
          <w:spacing w:val="36"/>
          <w:sz w:val="28"/>
          <w:szCs w:val="28"/>
        </w:rPr>
        <w:t xml:space="preserve"> </w:t>
      </w:r>
      <w:r w:rsidRPr="00214C1F">
        <w:rPr>
          <w:sz w:val="28"/>
          <w:szCs w:val="28"/>
        </w:rPr>
        <w:t>часть проблем</w:t>
      </w:r>
      <w:r w:rsidRPr="00214C1F">
        <w:rPr>
          <w:spacing w:val="33"/>
          <w:sz w:val="28"/>
          <w:szCs w:val="28"/>
        </w:rPr>
        <w:t xml:space="preserve">  </w:t>
      </w:r>
      <w:r w:rsidRPr="00214C1F">
        <w:rPr>
          <w:sz w:val="28"/>
          <w:szCs w:val="28"/>
        </w:rPr>
        <w:t>поведения,</w:t>
      </w:r>
      <w:r w:rsidRPr="00214C1F">
        <w:rPr>
          <w:spacing w:val="34"/>
          <w:sz w:val="28"/>
          <w:szCs w:val="28"/>
        </w:rPr>
        <w:t xml:space="preserve"> </w:t>
      </w:r>
      <w:r w:rsidRPr="00214C1F">
        <w:rPr>
          <w:sz w:val="28"/>
          <w:szCs w:val="28"/>
        </w:rPr>
        <w:t>но,</w:t>
      </w:r>
      <w:r w:rsidRPr="00214C1F">
        <w:rPr>
          <w:spacing w:val="34"/>
          <w:sz w:val="28"/>
          <w:szCs w:val="28"/>
        </w:rPr>
        <w:t xml:space="preserve"> </w:t>
      </w:r>
      <w:r w:rsidRPr="00214C1F">
        <w:rPr>
          <w:sz w:val="28"/>
          <w:szCs w:val="28"/>
        </w:rPr>
        <w:t>с</w:t>
      </w:r>
      <w:r w:rsidRPr="00214C1F">
        <w:rPr>
          <w:spacing w:val="33"/>
          <w:sz w:val="28"/>
          <w:szCs w:val="28"/>
        </w:rPr>
        <w:t xml:space="preserve"> </w:t>
      </w:r>
      <w:r w:rsidRPr="00214C1F">
        <w:rPr>
          <w:sz w:val="28"/>
          <w:szCs w:val="28"/>
        </w:rPr>
        <w:t>другой</w:t>
      </w:r>
      <w:r w:rsidRPr="00214C1F">
        <w:rPr>
          <w:spacing w:val="35"/>
          <w:sz w:val="28"/>
          <w:szCs w:val="28"/>
        </w:rPr>
        <w:t xml:space="preserve"> </w:t>
      </w:r>
      <w:r w:rsidRPr="00214C1F">
        <w:rPr>
          <w:sz w:val="28"/>
          <w:szCs w:val="28"/>
        </w:rPr>
        <w:t>стороны,</w:t>
      </w:r>
      <w:r w:rsidRPr="00214C1F">
        <w:rPr>
          <w:spacing w:val="33"/>
          <w:sz w:val="28"/>
          <w:szCs w:val="28"/>
        </w:rPr>
        <w:t xml:space="preserve"> </w:t>
      </w:r>
      <w:r w:rsidRPr="00214C1F">
        <w:rPr>
          <w:sz w:val="28"/>
          <w:szCs w:val="28"/>
        </w:rPr>
        <w:t>ограничивает</w:t>
      </w:r>
      <w:r w:rsidRPr="00214C1F">
        <w:rPr>
          <w:spacing w:val="35"/>
          <w:sz w:val="28"/>
          <w:szCs w:val="28"/>
        </w:rPr>
        <w:t xml:space="preserve"> </w:t>
      </w:r>
      <w:r w:rsidRPr="00214C1F">
        <w:rPr>
          <w:sz w:val="28"/>
          <w:szCs w:val="28"/>
        </w:rPr>
        <w:t>произвольность,</w:t>
      </w:r>
      <w:r w:rsidRPr="00214C1F">
        <w:rPr>
          <w:spacing w:val="34"/>
          <w:sz w:val="28"/>
          <w:szCs w:val="28"/>
        </w:rPr>
        <w:t xml:space="preserve"> </w:t>
      </w:r>
      <w:r w:rsidRPr="00214C1F">
        <w:rPr>
          <w:sz w:val="28"/>
          <w:szCs w:val="28"/>
        </w:rPr>
        <w:t>способствуетзакреплению стереотипов поведения.</w:t>
      </w:r>
    </w:p>
    <w:p w:rsidR="00214C1F" w:rsidRPr="00214C1F" w:rsidRDefault="00214C1F" w:rsidP="00214C1F">
      <w:pPr>
        <w:pStyle w:val="a5"/>
        <w:kinsoku w:val="0"/>
        <w:overflowPunct w:val="0"/>
        <w:ind w:right="107" w:firstLine="707"/>
        <w:rPr>
          <w:sz w:val="28"/>
          <w:szCs w:val="28"/>
        </w:rPr>
      </w:pPr>
      <w:r w:rsidRPr="00214C1F">
        <w:rPr>
          <w:sz w:val="28"/>
          <w:szCs w:val="28"/>
        </w:rPr>
        <w:t>Оптимальным</w:t>
      </w:r>
      <w:r w:rsidRPr="00214C1F">
        <w:rPr>
          <w:spacing w:val="53"/>
          <w:sz w:val="28"/>
          <w:szCs w:val="28"/>
        </w:rPr>
        <w:t xml:space="preserve"> </w:t>
      </w:r>
      <w:r w:rsidRPr="00214C1F">
        <w:rPr>
          <w:sz w:val="28"/>
          <w:szCs w:val="28"/>
        </w:rPr>
        <w:t>выходом</w:t>
      </w:r>
      <w:r w:rsidRPr="00214C1F">
        <w:rPr>
          <w:spacing w:val="53"/>
          <w:sz w:val="28"/>
          <w:szCs w:val="28"/>
        </w:rPr>
        <w:t xml:space="preserve"> </w:t>
      </w:r>
      <w:r w:rsidRPr="00214C1F">
        <w:rPr>
          <w:sz w:val="28"/>
          <w:szCs w:val="28"/>
        </w:rPr>
        <w:t>является</w:t>
      </w:r>
      <w:r w:rsidRPr="00214C1F">
        <w:rPr>
          <w:spacing w:val="56"/>
          <w:sz w:val="28"/>
          <w:szCs w:val="28"/>
        </w:rPr>
        <w:t xml:space="preserve"> </w:t>
      </w:r>
      <w:r w:rsidRPr="00214C1F">
        <w:rPr>
          <w:sz w:val="28"/>
          <w:szCs w:val="28"/>
        </w:rPr>
        <w:t>наработка</w:t>
      </w:r>
      <w:r w:rsidRPr="00214C1F">
        <w:rPr>
          <w:spacing w:val="56"/>
          <w:sz w:val="28"/>
          <w:szCs w:val="28"/>
        </w:rPr>
        <w:t xml:space="preserve"> </w:t>
      </w:r>
      <w:r w:rsidRPr="00214C1F">
        <w:rPr>
          <w:sz w:val="28"/>
          <w:szCs w:val="28"/>
        </w:rPr>
        <w:t>гибкости</w:t>
      </w:r>
      <w:r w:rsidRPr="00214C1F">
        <w:rPr>
          <w:spacing w:val="56"/>
          <w:sz w:val="28"/>
          <w:szCs w:val="28"/>
        </w:rPr>
        <w:t xml:space="preserve"> </w:t>
      </w:r>
      <w:r w:rsidRPr="00214C1F">
        <w:rPr>
          <w:sz w:val="28"/>
          <w:szCs w:val="28"/>
        </w:rPr>
        <w:t>в</w:t>
      </w:r>
      <w:r w:rsidRPr="00214C1F">
        <w:rPr>
          <w:spacing w:val="54"/>
          <w:sz w:val="28"/>
          <w:szCs w:val="28"/>
        </w:rPr>
        <w:t xml:space="preserve"> </w:t>
      </w:r>
      <w:r w:rsidRPr="00214C1F">
        <w:rPr>
          <w:sz w:val="28"/>
          <w:szCs w:val="28"/>
        </w:rPr>
        <w:t>отношении</w:t>
      </w:r>
      <w:r w:rsidRPr="00214C1F">
        <w:rPr>
          <w:spacing w:val="53"/>
          <w:sz w:val="28"/>
          <w:szCs w:val="28"/>
        </w:rPr>
        <w:t xml:space="preserve"> </w:t>
      </w:r>
      <w:r w:rsidRPr="00214C1F">
        <w:rPr>
          <w:sz w:val="28"/>
          <w:szCs w:val="28"/>
        </w:rPr>
        <w:t>и</w:t>
      </w:r>
      <w:r w:rsidRPr="00214C1F">
        <w:rPr>
          <w:spacing w:val="55"/>
          <w:sz w:val="28"/>
          <w:szCs w:val="28"/>
        </w:rPr>
        <w:t xml:space="preserve"> </w:t>
      </w:r>
      <w:r w:rsidRPr="00214C1F">
        <w:rPr>
          <w:sz w:val="28"/>
          <w:szCs w:val="28"/>
        </w:rPr>
        <w:t>временн</w:t>
      </w:r>
      <w:r w:rsidRPr="00214C1F">
        <w:rPr>
          <w:b/>
          <w:bCs/>
          <w:i/>
          <w:iCs/>
          <w:sz w:val="28"/>
          <w:szCs w:val="28"/>
        </w:rPr>
        <w:t>ы</w:t>
      </w:r>
      <w:r w:rsidRPr="00214C1F">
        <w:rPr>
          <w:sz w:val="28"/>
          <w:szCs w:val="28"/>
        </w:rPr>
        <w:t>х,</w:t>
      </w:r>
      <w:r w:rsidRPr="00214C1F">
        <w:rPr>
          <w:spacing w:val="54"/>
          <w:sz w:val="28"/>
          <w:szCs w:val="28"/>
        </w:rPr>
        <w:t xml:space="preserve"> </w:t>
      </w:r>
      <w:r w:rsidRPr="00214C1F">
        <w:rPr>
          <w:sz w:val="28"/>
          <w:szCs w:val="28"/>
        </w:rPr>
        <w:t>и пространственных</w:t>
      </w:r>
      <w:r w:rsidRPr="00214C1F">
        <w:rPr>
          <w:spacing w:val="34"/>
          <w:sz w:val="28"/>
          <w:szCs w:val="28"/>
        </w:rPr>
        <w:t xml:space="preserve"> </w:t>
      </w:r>
      <w:r w:rsidRPr="00214C1F">
        <w:rPr>
          <w:sz w:val="28"/>
          <w:szCs w:val="28"/>
        </w:rPr>
        <w:t>характеристик,</w:t>
      </w:r>
      <w:r w:rsidRPr="00214C1F">
        <w:rPr>
          <w:spacing w:val="30"/>
          <w:sz w:val="28"/>
          <w:szCs w:val="28"/>
        </w:rPr>
        <w:t xml:space="preserve"> </w:t>
      </w:r>
      <w:r w:rsidRPr="00214C1F">
        <w:rPr>
          <w:sz w:val="28"/>
          <w:szCs w:val="28"/>
        </w:rPr>
        <w:t>постепенное</w:t>
      </w:r>
      <w:r w:rsidRPr="00214C1F">
        <w:rPr>
          <w:spacing w:val="32"/>
          <w:sz w:val="28"/>
          <w:szCs w:val="28"/>
        </w:rPr>
        <w:t xml:space="preserve"> </w:t>
      </w:r>
      <w:r w:rsidRPr="00214C1F">
        <w:rPr>
          <w:sz w:val="28"/>
          <w:szCs w:val="28"/>
        </w:rPr>
        <w:t>введения</w:t>
      </w:r>
      <w:r w:rsidRPr="00214C1F">
        <w:rPr>
          <w:spacing w:val="33"/>
          <w:sz w:val="28"/>
          <w:szCs w:val="28"/>
        </w:rPr>
        <w:t xml:space="preserve"> </w:t>
      </w:r>
      <w:r w:rsidRPr="00214C1F">
        <w:rPr>
          <w:sz w:val="28"/>
          <w:szCs w:val="28"/>
        </w:rPr>
        <w:t>аффективных</w:t>
      </w:r>
      <w:r w:rsidRPr="00214C1F">
        <w:rPr>
          <w:spacing w:val="35"/>
          <w:sz w:val="28"/>
          <w:szCs w:val="28"/>
        </w:rPr>
        <w:t xml:space="preserve"> </w:t>
      </w:r>
      <w:r w:rsidRPr="00214C1F">
        <w:rPr>
          <w:sz w:val="28"/>
          <w:szCs w:val="28"/>
        </w:rPr>
        <w:t>смыслов</w:t>
      </w:r>
      <w:r w:rsidRPr="00214C1F">
        <w:rPr>
          <w:spacing w:val="33"/>
          <w:sz w:val="28"/>
          <w:szCs w:val="28"/>
        </w:rPr>
        <w:t xml:space="preserve"> </w:t>
      </w:r>
      <w:r w:rsidRPr="00214C1F">
        <w:rPr>
          <w:sz w:val="28"/>
          <w:szCs w:val="28"/>
        </w:rPr>
        <w:t>в окружающее,</w:t>
      </w:r>
      <w:r w:rsidRPr="00214C1F">
        <w:rPr>
          <w:spacing w:val="9"/>
          <w:sz w:val="28"/>
          <w:szCs w:val="28"/>
        </w:rPr>
        <w:t xml:space="preserve"> </w:t>
      </w:r>
      <w:r w:rsidRPr="00214C1F">
        <w:rPr>
          <w:sz w:val="28"/>
          <w:szCs w:val="28"/>
        </w:rPr>
        <w:t>формирование</w:t>
      </w:r>
      <w:r w:rsidRPr="00214C1F">
        <w:rPr>
          <w:spacing w:val="8"/>
          <w:sz w:val="28"/>
          <w:szCs w:val="28"/>
        </w:rPr>
        <w:t xml:space="preserve"> </w:t>
      </w:r>
      <w:r w:rsidRPr="00214C1F">
        <w:rPr>
          <w:sz w:val="28"/>
          <w:szCs w:val="28"/>
        </w:rPr>
        <w:t>естественных</w:t>
      </w:r>
      <w:r w:rsidRPr="00214C1F">
        <w:rPr>
          <w:spacing w:val="11"/>
          <w:sz w:val="28"/>
          <w:szCs w:val="28"/>
        </w:rPr>
        <w:t xml:space="preserve"> </w:t>
      </w:r>
      <w:r w:rsidRPr="00214C1F">
        <w:rPr>
          <w:sz w:val="28"/>
          <w:szCs w:val="28"/>
        </w:rPr>
        <w:t>форм</w:t>
      </w:r>
      <w:r w:rsidRPr="00214C1F">
        <w:rPr>
          <w:spacing w:val="8"/>
          <w:sz w:val="28"/>
          <w:szCs w:val="28"/>
        </w:rPr>
        <w:t xml:space="preserve"> </w:t>
      </w:r>
      <w:r w:rsidRPr="00214C1F">
        <w:rPr>
          <w:sz w:val="28"/>
          <w:szCs w:val="28"/>
        </w:rPr>
        <w:t>мотивации</w:t>
      </w:r>
      <w:r w:rsidRPr="00214C1F">
        <w:rPr>
          <w:spacing w:val="10"/>
          <w:sz w:val="28"/>
          <w:szCs w:val="28"/>
        </w:rPr>
        <w:t xml:space="preserve"> </w:t>
      </w:r>
      <w:r w:rsidRPr="00214C1F">
        <w:rPr>
          <w:sz w:val="28"/>
          <w:szCs w:val="28"/>
        </w:rPr>
        <w:t>в</w:t>
      </w:r>
      <w:r w:rsidRPr="00214C1F">
        <w:rPr>
          <w:spacing w:val="8"/>
          <w:sz w:val="28"/>
          <w:szCs w:val="28"/>
        </w:rPr>
        <w:t xml:space="preserve"> </w:t>
      </w:r>
      <w:r w:rsidRPr="00214C1F">
        <w:rPr>
          <w:sz w:val="28"/>
          <w:szCs w:val="28"/>
        </w:rPr>
        <w:t>соответствии</w:t>
      </w:r>
      <w:r w:rsidRPr="00214C1F">
        <w:rPr>
          <w:spacing w:val="10"/>
          <w:sz w:val="28"/>
          <w:szCs w:val="28"/>
        </w:rPr>
        <w:t xml:space="preserve"> </w:t>
      </w:r>
      <w:r w:rsidRPr="00214C1F">
        <w:rPr>
          <w:sz w:val="28"/>
          <w:szCs w:val="28"/>
        </w:rPr>
        <w:t>с</w:t>
      </w:r>
      <w:r w:rsidRPr="00214C1F">
        <w:rPr>
          <w:spacing w:val="8"/>
          <w:sz w:val="28"/>
          <w:szCs w:val="28"/>
        </w:rPr>
        <w:t xml:space="preserve"> </w:t>
      </w:r>
      <w:r w:rsidRPr="00214C1F">
        <w:rPr>
          <w:sz w:val="28"/>
          <w:szCs w:val="28"/>
        </w:rPr>
        <w:t>возможностями ребёнка.</w:t>
      </w:r>
      <w:r w:rsidRPr="00214C1F">
        <w:rPr>
          <w:spacing w:val="42"/>
          <w:sz w:val="28"/>
          <w:szCs w:val="28"/>
        </w:rPr>
        <w:t xml:space="preserve"> </w:t>
      </w:r>
      <w:r w:rsidRPr="00214C1F">
        <w:rPr>
          <w:sz w:val="28"/>
          <w:szCs w:val="28"/>
        </w:rPr>
        <w:t>Существует</w:t>
      </w:r>
      <w:r w:rsidRPr="00214C1F">
        <w:rPr>
          <w:spacing w:val="43"/>
          <w:sz w:val="28"/>
          <w:szCs w:val="28"/>
        </w:rPr>
        <w:t xml:space="preserve"> </w:t>
      </w:r>
      <w:r w:rsidRPr="00214C1F">
        <w:rPr>
          <w:sz w:val="28"/>
          <w:szCs w:val="28"/>
        </w:rPr>
        <w:t>много</w:t>
      </w:r>
      <w:r w:rsidRPr="00214C1F">
        <w:rPr>
          <w:spacing w:val="42"/>
          <w:sz w:val="28"/>
          <w:szCs w:val="28"/>
        </w:rPr>
        <w:t xml:space="preserve"> </w:t>
      </w:r>
      <w:r w:rsidRPr="00214C1F">
        <w:rPr>
          <w:sz w:val="28"/>
          <w:szCs w:val="28"/>
        </w:rPr>
        <w:t>конкретных</w:t>
      </w:r>
      <w:r w:rsidRPr="00214C1F">
        <w:rPr>
          <w:spacing w:val="42"/>
          <w:sz w:val="28"/>
          <w:szCs w:val="28"/>
        </w:rPr>
        <w:t xml:space="preserve"> </w:t>
      </w:r>
      <w:r w:rsidRPr="00214C1F">
        <w:rPr>
          <w:sz w:val="28"/>
          <w:szCs w:val="28"/>
        </w:rPr>
        <w:t>приёмов</w:t>
      </w:r>
      <w:r w:rsidRPr="00214C1F">
        <w:rPr>
          <w:spacing w:val="42"/>
          <w:sz w:val="28"/>
          <w:szCs w:val="28"/>
        </w:rPr>
        <w:t xml:space="preserve"> </w:t>
      </w:r>
      <w:r w:rsidRPr="00214C1F">
        <w:rPr>
          <w:sz w:val="28"/>
          <w:szCs w:val="28"/>
        </w:rPr>
        <w:t>наработки</w:t>
      </w:r>
      <w:r w:rsidRPr="00214C1F">
        <w:rPr>
          <w:spacing w:val="43"/>
          <w:sz w:val="28"/>
          <w:szCs w:val="28"/>
        </w:rPr>
        <w:t xml:space="preserve"> </w:t>
      </w:r>
      <w:r w:rsidRPr="00214C1F">
        <w:rPr>
          <w:sz w:val="28"/>
          <w:szCs w:val="28"/>
        </w:rPr>
        <w:t>гибкости;</w:t>
      </w:r>
      <w:r w:rsidRPr="00214C1F">
        <w:rPr>
          <w:spacing w:val="41"/>
          <w:sz w:val="28"/>
          <w:szCs w:val="28"/>
        </w:rPr>
        <w:t xml:space="preserve"> </w:t>
      </w:r>
      <w:r w:rsidRPr="00214C1F">
        <w:rPr>
          <w:sz w:val="28"/>
          <w:szCs w:val="28"/>
        </w:rPr>
        <w:t>приведём</w:t>
      </w:r>
      <w:r w:rsidRPr="00214C1F">
        <w:rPr>
          <w:spacing w:val="42"/>
          <w:sz w:val="28"/>
          <w:szCs w:val="28"/>
        </w:rPr>
        <w:t xml:space="preserve"> </w:t>
      </w:r>
      <w:r w:rsidRPr="00214C1F">
        <w:rPr>
          <w:sz w:val="28"/>
          <w:szCs w:val="28"/>
        </w:rPr>
        <w:t>несколько</w:t>
      </w:r>
    </w:p>
    <w:p w:rsidR="00214C1F" w:rsidRPr="00214C1F" w:rsidRDefault="00214C1F" w:rsidP="00214C1F">
      <w:pPr>
        <w:pStyle w:val="a5"/>
        <w:kinsoku w:val="0"/>
        <w:overflowPunct w:val="0"/>
        <w:jc w:val="left"/>
        <w:rPr>
          <w:sz w:val="28"/>
          <w:szCs w:val="28"/>
        </w:rPr>
      </w:pPr>
      <w:r w:rsidRPr="00214C1F">
        <w:rPr>
          <w:sz w:val="28"/>
          <w:szCs w:val="28"/>
        </w:rPr>
        <w:t>характерных, практически значимых</w:t>
      </w:r>
      <w:r w:rsidRPr="00214C1F">
        <w:rPr>
          <w:spacing w:val="2"/>
          <w:sz w:val="28"/>
          <w:szCs w:val="28"/>
        </w:rPr>
        <w:t xml:space="preserve"> </w:t>
      </w:r>
      <w:r w:rsidRPr="00214C1F">
        <w:rPr>
          <w:sz w:val="28"/>
          <w:szCs w:val="28"/>
        </w:rPr>
        <w:t>примеров:</w:t>
      </w:r>
    </w:p>
    <w:p w:rsidR="00214C1F" w:rsidRPr="00214C1F" w:rsidRDefault="00214C1F" w:rsidP="00984EB8">
      <w:pPr>
        <w:pStyle w:val="a5"/>
        <w:numPr>
          <w:ilvl w:val="0"/>
          <w:numId w:val="18"/>
        </w:numPr>
        <w:kinsoku w:val="0"/>
        <w:overflowPunct w:val="0"/>
        <w:spacing w:line="258" w:lineRule="exact"/>
        <w:ind w:left="567" w:hanging="567"/>
        <w:rPr>
          <w:sz w:val="28"/>
          <w:szCs w:val="28"/>
        </w:rPr>
      </w:pPr>
      <w:r w:rsidRPr="00214C1F">
        <w:rPr>
          <w:sz w:val="28"/>
          <w:szCs w:val="28"/>
        </w:rPr>
        <w:t>одно</w:t>
      </w:r>
      <w:r w:rsidRPr="00214C1F">
        <w:rPr>
          <w:spacing w:val="34"/>
          <w:sz w:val="28"/>
          <w:szCs w:val="28"/>
        </w:rPr>
        <w:t xml:space="preserve"> </w:t>
      </w:r>
      <w:r w:rsidRPr="00214C1F">
        <w:rPr>
          <w:sz w:val="28"/>
          <w:szCs w:val="28"/>
        </w:rPr>
        <w:t>и</w:t>
      </w:r>
      <w:r w:rsidRPr="00214C1F">
        <w:rPr>
          <w:spacing w:val="32"/>
          <w:sz w:val="28"/>
          <w:szCs w:val="28"/>
        </w:rPr>
        <w:t xml:space="preserve"> </w:t>
      </w:r>
      <w:r w:rsidRPr="00214C1F">
        <w:rPr>
          <w:sz w:val="28"/>
          <w:szCs w:val="28"/>
        </w:rPr>
        <w:t>то</w:t>
      </w:r>
      <w:r w:rsidRPr="00214C1F">
        <w:rPr>
          <w:spacing w:val="35"/>
          <w:sz w:val="28"/>
          <w:szCs w:val="28"/>
        </w:rPr>
        <w:t xml:space="preserve"> </w:t>
      </w:r>
      <w:r w:rsidRPr="00214C1F">
        <w:rPr>
          <w:sz w:val="28"/>
          <w:szCs w:val="28"/>
        </w:rPr>
        <w:t>же</w:t>
      </w:r>
      <w:r w:rsidRPr="00214C1F">
        <w:rPr>
          <w:spacing w:val="33"/>
          <w:sz w:val="28"/>
          <w:szCs w:val="28"/>
        </w:rPr>
        <w:t xml:space="preserve"> </w:t>
      </w:r>
      <w:r w:rsidRPr="00214C1F">
        <w:rPr>
          <w:sz w:val="28"/>
          <w:szCs w:val="28"/>
        </w:rPr>
        <w:t>задание</w:t>
      </w:r>
      <w:r w:rsidRPr="00214C1F">
        <w:rPr>
          <w:spacing w:val="33"/>
          <w:sz w:val="28"/>
          <w:szCs w:val="28"/>
        </w:rPr>
        <w:t xml:space="preserve"> </w:t>
      </w:r>
      <w:r w:rsidRPr="00214C1F">
        <w:rPr>
          <w:sz w:val="28"/>
          <w:szCs w:val="28"/>
        </w:rPr>
        <w:t>ребёнок</w:t>
      </w:r>
      <w:r w:rsidRPr="00214C1F">
        <w:rPr>
          <w:spacing w:val="35"/>
          <w:sz w:val="28"/>
          <w:szCs w:val="28"/>
        </w:rPr>
        <w:t xml:space="preserve"> </w:t>
      </w:r>
      <w:r w:rsidRPr="00214C1F">
        <w:rPr>
          <w:sz w:val="28"/>
          <w:szCs w:val="28"/>
        </w:rPr>
        <w:t>выполняет</w:t>
      </w:r>
      <w:r w:rsidRPr="00214C1F">
        <w:rPr>
          <w:spacing w:val="35"/>
          <w:sz w:val="28"/>
          <w:szCs w:val="28"/>
        </w:rPr>
        <w:t xml:space="preserve"> </w:t>
      </w:r>
      <w:r w:rsidRPr="00214C1F">
        <w:rPr>
          <w:sz w:val="28"/>
          <w:szCs w:val="28"/>
        </w:rPr>
        <w:t>с</w:t>
      </w:r>
      <w:r w:rsidRPr="00214C1F">
        <w:rPr>
          <w:spacing w:val="33"/>
          <w:sz w:val="28"/>
          <w:szCs w:val="28"/>
        </w:rPr>
        <w:t xml:space="preserve"> </w:t>
      </w:r>
      <w:r w:rsidRPr="00214C1F">
        <w:rPr>
          <w:sz w:val="28"/>
          <w:szCs w:val="28"/>
        </w:rPr>
        <w:t>разными</w:t>
      </w:r>
      <w:r w:rsidRPr="00214C1F">
        <w:rPr>
          <w:spacing w:val="35"/>
          <w:sz w:val="28"/>
          <w:szCs w:val="28"/>
        </w:rPr>
        <w:t xml:space="preserve"> </w:t>
      </w:r>
      <w:r w:rsidRPr="00214C1F">
        <w:rPr>
          <w:sz w:val="28"/>
          <w:szCs w:val="28"/>
        </w:rPr>
        <w:t>специалистами,</w:t>
      </w:r>
      <w:r w:rsidRPr="00214C1F">
        <w:rPr>
          <w:spacing w:val="34"/>
          <w:sz w:val="28"/>
          <w:szCs w:val="28"/>
        </w:rPr>
        <w:t xml:space="preserve"> </w:t>
      </w:r>
      <w:r w:rsidRPr="00214C1F">
        <w:rPr>
          <w:sz w:val="28"/>
          <w:szCs w:val="28"/>
        </w:rPr>
        <w:t>занятия</w:t>
      </w:r>
    </w:p>
    <w:p w:rsidR="00214C1F" w:rsidRPr="00214C1F" w:rsidRDefault="00214C1F" w:rsidP="00984EB8">
      <w:pPr>
        <w:pStyle w:val="a5"/>
        <w:numPr>
          <w:ilvl w:val="0"/>
          <w:numId w:val="18"/>
        </w:numPr>
        <w:kinsoku w:val="0"/>
        <w:overflowPunct w:val="0"/>
        <w:spacing w:line="258" w:lineRule="exact"/>
        <w:ind w:left="567" w:hanging="567"/>
        <w:rPr>
          <w:sz w:val="28"/>
          <w:szCs w:val="28"/>
        </w:rPr>
      </w:pPr>
      <w:r w:rsidRPr="00214C1F">
        <w:rPr>
          <w:sz w:val="28"/>
          <w:szCs w:val="28"/>
        </w:rPr>
        <w:t>проводятся</w:t>
      </w:r>
      <w:r w:rsidRPr="00214C1F">
        <w:rPr>
          <w:spacing w:val="29"/>
          <w:sz w:val="28"/>
          <w:szCs w:val="28"/>
        </w:rPr>
        <w:t xml:space="preserve"> </w:t>
      </w:r>
      <w:r w:rsidRPr="00214C1F">
        <w:rPr>
          <w:sz w:val="28"/>
          <w:szCs w:val="28"/>
        </w:rPr>
        <w:t>в</w:t>
      </w:r>
      <w:r w:rsidRPr="00214C1F">
        <w:rPr>
          <w:spacing w:val="29"/>
          <w:sz w:val="28"/>
          <w:szCs w:val="28"/>
        </w:rPr>
        <w:t xml:space="preserve"> </w:t>
      </w:r>
      <w:r w:rsidRPr="00214C1F">
        <w:rPr>
          <w:sz w:val="28"/>
          <w:szCs w:val="28"/>
        </w:rPr>
        <w:t>разных</w:t>
      </w:r>
      <w:r w:rsidRPr="00214C1F">
        <w:rPr>
          <w:spacing w:val="27"/>
          <w:sz w:val="28"/>
          <w:szCs w:val="28"/>
        </w:rPr>
        <w:t xml:space="preserve"> </w:t>
      </w:r>
      <w:r w:rsidRPr="00214C1F">
        <w:rPr>
          <w:sz w:val="28"/>
          <w:szCs w:val="28"/>
        </w:rPr>
        <w:t>помещениях.</w:t>
      </w:r>
      <w:r w:rsidRPr="00214C1F">
        <w:rPr>
          <w:spacing w:val="27"/>
          <w:sz w:val="28"/>
          <w:szCs w:val="28"/>
        </w:rPr>
        <w:t xml:space="preserve"> </w:t>
      </w:r>
      <w:r w:rsidRPr="00214C1F">
        <w:rPr>
          <w:sz w:val="28"/>
          <w:szCs w:val="28"/>
        </w:rPr>
        <w:t>Важно,</w:t>
      </w:r>
      <w:r w:rsidRPr="00214C1F">
        <w:rPr>
          <w:spacing w:val="29"/>
          <w:sz w:val="28"/>
          <w:szCs w:val="28"/>
        </w:rPr>
        <w:t xml:space="preserve"> </w:t>
      </w:r>
      <w:r w:rsidRPr="00214C1F">
        <w:rPr>
          <w:sz w:val="28"/>
          <w:szCs w:val="28"/>
        </w:rPr>
        <w:t>чтобы</w:t>
      </w:r>
      <w:r w:rsidRPr="00214C1F">
        <w:rPr>
          <w:spacing w:val="29"/>
          <w:sz w:val="28"/>
          <w:szCs w:val="28"/>
        </w:rPr>
        <w:t xml:space="preserve"> </w:t>
      </w:r>
      <w:r w:rsidRPr="00214C1F">
        <w:rPr>
          <w:sz w:val="28"/>
          <w:szCs w:val="28"/>
        </w:rPr>
        <w:t>задания</w:t>
      </w:r>
      <w:r w:rsidRPr="00214C1F">
        <w:rPr>
          <w:spacing w:val="27"/>
          <w:sz w:val="28"/>
          <w:szCs w:val="28"/>
        </w:rPr>
        <w:t xml:space="preserve"> </w:t>
      </w:r>
      <w:r w:rsidRPr="00214C1F">
        <w:rPr>
          <w:sz w:val="28"/>
          <w:szCs w:val="28"/>
        </w:rPr>
        <w:t>были</w:t>
      </w:r>
      <w:r w:rsidRPr="00214C1F">
        <w:rPr>
          <w:spacing w:val="28"/>
          <w:sz w:val="28"/>
          <w:szCs w:val="28"/>
        </w:rPr>
        <w:t xml:space="preserve"> </w:t>
      </w:r>
      <w:r w:rsidRPr="00214C1F">
        <w:rPr>
          <w:sz w:val="28"/>
          <w:szCs w:val="28"/>
        </w:rPr>
        <w:t>хорошо</w:t>
      </w:r>
      <w:r w:rsidRPr="00214C1F">
        <w:rPr>
          <w:spacing w:val="29"/>
          <w:sz w:val="28"/>
          <w:szCs w:val="28"/>
        </w:rPr>
        <w:t xml:space="preserve"> </w:t>
      </w:r>
      <w:r w:rsidRPr="00214C1F">
        <w:rPr>
          <w:sz w:val="28"/>
          <w:szCs w:val="28"/>
        </w:rPr>
        <w:t>отработаны,</w:t>
      </w:r>
      <w:r w:rsidRPr="00214C1F">
        <w:rPr>
          <w:spacing w:val="26"/>
          <w:sz w:val="28"/>
          <w:szCs w:val="28"/>
        </w:rPr>
        <w:t xml:space="preserve"> </w:t>
      </w:r>
      <w:r w:rsidRPr="00214C1F">
        <w:rPr>
          <w:sz w:val="28"/>
          <w:szCs w:val="28"/>
        </w:rPr>
        <w:t>и</w:t>
      </w:r>
    </w:p>
    <w:p w:rsidR="00214C1F" w:rsidRPr="00214C1F" w:rsidRDefault="00214C1F" w:rsidP="00984EB8">
      <w:pPr>
        <w:pStyle w:val="a5"/>
        <w:numPr>
          <w:ilvl w:val="0"/>
          <w:numId w:val="18"/>
        </w:numPr>
        <w:kinsoku w:val="0"/>
        <w:overflowPunct w:val="0"/>
        <w:ind w:left="567" w:hanging="567"/>
        <w:rPr>
          <w:sz w:val="28"/>
          <w:szCs w:val="28"/>
        </w:rPr>
      </w:pPr>
      <w:r w:rsidRPr="00214C1F">
        <w:rPr>
          <w:sz w:val="28"/>
          <w:szCs w:val="28"/>
        </w:rPr>
        <w:t>вероятность</w:t>
      </w:r>
      <w:r w:rsidRPr="00214C1F">
        <w:rPr>
          <w:spacing w:val="1"/>
          <w:sz w:val="28"/>
          <w:szCs w:val="28"/>
        </w:rPr>
        <w:t xml:space="preserve"> </w:t>
      </w:r>
      <w:r w:rsidRPr="00214C1F">
        <w:rPr>
          <w:sz w:val="28"/>
          <w:szCs w:val="28"/>
        </w:rPr>
        <w:t>нежелательных</w:t>
      </w:r>
      <w:r w:rsidRPr="00214C1F">
        <w:rPr>
          <w:spacing w:val="2"/>
          <w:sz w:val="28"/>
          <w:szCs w:val="28"/>
        </w:rPr>
        <w:t xml:space="preserve"> </w:t>
      </w:r>
      <w:r w:rsidRPr="00214C1F">
        <w:rPr>
          <w:sz w:val="28"/>
          <w:szCs w:val="28"/>
        </w:rPr>
        <w:t>реакций на</w:t>
      </w:r>
      <w:r w:rsidRPr="00214C1F">
        <w:rPr>
          <w:spacing w:val="-1"/>
          <w:sz w:val="28"/>
          <w:szCs w:val="28"/>
        </w:rPr>
        <w:t xml:space="preserve"> </w:t>
      </w:r>
      <w:r w:rsidRPr="00214C1F">
        <w:rPr>
          <w:sz w:val="28"/>
          <w:szCs w:val="28"/>
        </w:rPr>
        <w:t>изменения была</w:t>
      </w:r>
      <w:r w:rsidRPr="00214C1F">
        <w:rPr>
          <w:spacing w:val="-1"/>
          <w:sz w:val="28"/>
          <w:szCs w:val="28"/>
        </w:rPr>
        <w:t xml:space="preserve"> </w:t>
      </w:r>
      <w:r w:rsidRPr="00214C1F">
        <w:rPr>
          <w:sz w:val="28"/>
          <w:szCs w:val="28"/>
        </w:rPr>
        <w:t>минимальной;</w:t>
      </w:r>
    </w:p>
    <w:p w:rsidR="00214C1F" w:rsidRPr="00214C1F" w:rsidRDefault="00214C1F" w:rsidP="00984EB8">
      <w:pPr>
        <w:pStyle w:val="a5"/>
        <w:numPr>
          <w:ilvl w:val="0"/>
          <w:numId w:val="18"/>
        </w:numPr>
        <w:kinsoku w:val="0"/>
        <w:overflowPunct w:val="0"/>
        <w:ind w:left="567" w:right="106" w:hanging="567"/>
        <w:rPr>
          <w:sz w:val="28"/>
          <w:szCs w:val="28"/>
        </w:rPr>
      </w:pPr>
      <w:r w:rsidRPr="00214C1F">
        <w:rPr>
          <w:sz w:val="28"/>
          <w:szCs w:val="28"/>
        </w:rPr>
        <w:t>постепенное</w:t>
      </w:r>
      <w:r w:rsidRPr="00214C1F">
        <w:rPr>
          <w:spacing w:val="7"/>
          <w:sz w:val="28"/>
          <w:szCs w:val="28"/>
        </w:rPr>
        <w:t xml:space="preserve"> </w:t>
      </w:r>
      <w:r w:rsidRPr="00214C1F">
        <w:rPr>
          <w:sz w:val="28"/>
          <w:szCs w:val="28"/>
        </w:rPr>
        <w:t>усложнение</w:t>
      </w:r>
      <w:r w:rsidRPr="00214C1F">
        <w:rPr>
          <w:spacing w:val="3"/>
          <w:sz w:val="28"/>
          <w:szCs w:val="28"/>
        </w:rPr>
        <w:t xml:space="preserve"> </w:t>
      </w:r>
      <w:r w:rsidRPr="00214C1F">
        <w:rPr>
          <w:sz w:val="28"/>
          <w:szCs w:val="28"/>
        </w:rPr>
        <w:t>выбора</w:t>
      </w:r>
      <w:r w:rsidRPr="00214C1F">
        <w:rPr>
          <w:spacing w:val="2"/>
          <w:sz w:val="28"/>
          <w:szCs w:val="28"/>
        </w:rPr>
        <w:t xml:space="preserve"> </w:t>
      </w:r>
      <w:r w:rsidRPr="00214C1F">
        <w:rPr>
          <w:sz w:val="28"/>
          <w:szCs w:val="28"/>
        </w:rPr>
        <w:t>поощрения:</w:t>
      </w:r>
      <w:r w:rsidRPr="00214C1F">
        <w:rPr>
          <w:spacing w:val="2"/>
          <w:sz w:val="28"/>
          <w:szCs w:val="28"/>
        </w:rPr>
        <w:t xml:space="preserve"> </w:t>
      </w:r>
      <w:r w:rsidRPr="00214C1F">
        <w:rPr>
          <w:sz w:val="28"/>
          <w:szCs w:val="28"/>
        </w:rPr>
        <w:t>сначала</w:t>
      </w:r>
      <w:r w:rsidRPr="00214C1F">
        <w:rPr>
          <w:spacing w:val="3"/>
          <w:sz w:val="28"/>
          <w:szCs w:val="28"/>
        </w:rPr>
        <w:t xml:space="preserve"> </w:t>
      </w:r>
      <w:r w:rsidRPr="00214C1F">
        <w:rPr>
          <w:sz w:val="28"/>
          <w:szCs w:val="28"/>
        </w:rPr>
        <w:t>без</w:t>
      </w:r>
      <w:r w:rsidRPr="00214C1F">
        <w:rPr>
          <w:spacing w:val="5"/>
          <w:sz w:val="28"/>
          <w:szCs w:val="28"/>
        </w:rPr>
        <w:t xml:space="preserve"> </w:t>
      </w:r>
      <w:r w:rsidRPr="00214C1F">
        <w:rPr>
          <w:sz w:val="28"/>
          <w:szCs w:val="28"/>
        </w:rPr>
        <w:t>выбора</w:t>
      </w:r>
      <w:r w:rsidRPr="00214C1F">
        <w:rPr>
          <w:spacing w:val="3"/>
          <w:sz w:val="28"/>
          <w:szCs w:val="28"/>
        </w:rPr>
        <w:t xml:space="preserve"> </w:t>
      </w:r>
      <w:r w:rsidRPr="00214C1F">
        <w:rPr>
          <w:sz w:val="28"/>
          <w:szCs w:val="28"/>
        </w:rPr>
        <w:t>(«Хочешь</w:t>
      </w:r>
      <w:r w:rsidRPr="00214C1F">
        <w:rPr>
          <w:spacing w:val="5"/>
          <w:sz w:val="28"/>
          <w:szCs w:val="28"/>
        </w:rPr>
        <w:t xml:space="preserve"> </w:t>
      </w:r>
      <w:r w:rsidRPr="00214C1F">
        <w:rPr>
          <w:sz w:val="28"/>
          <w:szCs w:val="28"/>
        </w:rPr>
        <w:t>пузыри?»</w:t>
      </w:r>
    </w:p>
    <w:p w:rsidR="00214C1F" w:rsidRPr="00214C1F" w:rsidRDefault="00214C1F" w:rsidP="00984EB8">
      <w:pPr>
        <w:pStyle w:val="a5"/>
        <w:numPr>
          <w:ilvl w:val="0"/>
          <w:numId w:val="18"/>
        </w:numPr>
        <w:kinsoku w:val="0"/>
        <w:overflowPunct w:val="0"/>
        <w:ind w:left="567" w:right="116" w:hanging="567"/>
        <w:rPr>
          <w:sz w:val="28"/>
          <w:szCs w:val="28"/>
        </w:rPr>
      </w:pPr>
      <w:r w:rsidRPr="00214C1F">
        <w:rPr>
          <w:sz w:val="28"/>
          <w:szCs w:val="28"/>
        </w:rPr>
        <w:t>заведомо</w:t>
      </w:r>
      <w:r w:rsidRPr="00214C1F">
        <w:rPr>
          <w:spacing w:val="11"/>
          <w:sz w:val="28"/>
          <w:szCs w:val="28"/>
        </w:rPr>
        <w:t xml:space="preserve"> </w:t>
      </w:r>
      <w:r w:rsidRPr="00214C1F">
        <w:rPr>
          <w:sz w:val="28"/>
          <w:szCs w:val="28"/>
        </w:rPr>
        <w:t>любимые</w:t>
      </w:r>
      <w:r w:rsidRPr="00214C1F">
        <w:rPr>
          <w:spacing w:val="10"/>
          <w:sz w:val="28"/>
          <w:szCs w:val="28"/>
        </w:rPr>
        <w:t xml:space="preserve"> </w:t>
      </w:r>
      <w:r w:rsidRPr="00214C1F">
        <w:rPr>
          <w:sz w:val="28"/>
          <w:szCs w:val="28"/>
        </w:rPr>
        <w:t>и</w:t>
      </w:r>
      <w:r w:rsidRPr="00214C1F">
        <w:rPr>
          <w:spacing w:val="14"/>
          <w:sz w:val="28"/>
          <w:szCs w:val="28"/>
        </w:rPr>
        <w:t xml:space="preserve"> </w:t>
      </w:r>
      <w:r w:rsidRPr="00214C1F">
        <w:rPr>
          <w:sz w:val="28"/>
          <w:szCs w:val="28"/>
        </w:rPr>
        <w:t>желанные);</w:t>
      </w:r>
      <w:r w:rsidRPr="00214C1F">
        <w:rPr>
          <w:spacing w:val="11"/>
          <w:sz w:val="28"/>
          <w:szCs w:val="28"/>
        </w:rPr>
        <w:t xml:space="preserve"> </w:t>
      </w:r>
      <w:r w:rsidRPr="00214C1F">
        <w:rPr>
          <w:sz w:val="28"/>
          <w:szCs w:val="28"/>
        </w:rPr>
        <w:t>выбор</w:t>
      </w:r>
      <w:r w:rsidRPr="00214C1F">
        <w:rPr>
          <w:spacing w:val="12"/>
          <w:sz w:val="28"/>
          <w:szCs w:val="28"/>
        </w:rPr>
        <w:t xml:space="preserve"> </w:t>
      </w:r>
      <w:r w:rsidRPr="00214C1F">
        <w:rPr>
          <w:sz w:val="28"/>
          <w:szCs w:val="28"/>
        </w:rPr>
        <w:t>из</w:t>
      </w:r>
      <w:r w:rsidRPr="00214C1F">
        <w:rPr>
          <w:spacing w:val="12"/>
          <w:sz w:val="28"/>
          <w:szCs w:val="28"/>
        </w:rPr>
        <w:t xml:space="preserve"> </w:t>
      </w:r>
      <w:r w:rsidRPr="00214C1F">
        <w:rPr>
          <w:sz w:val="28"/>
          <w:szCs w:val="28"/>
        </w:rPr>
        <w:t>двух</w:t>
      </w:r>
      <w:r w:rsidRPr="00214C1F">
        <w:rPr>
          <w:spacing w:val="16"/>
          <w:sz w:val="28"/>
          <w:szCs w:val="28"/>
        </w:rPr>
        <w:t xml:space="preserve"> </w:t>
      </w:r>
      <w:r w:rsidRPr="00214C1F">
        <w:rPr>
          <w:sz w:val="28"/>
          <w:szCs w:val="28"/>
        </w:rPr>
        <w:t>возможностей</w:t>
      </w:r>
      <w:r w:rsidRPr="00214C1F">
        <w:rPr>
          <w:spacing w:val="12"/>
          <w:sz w:val="28"/>
          <w:szCs w:val="28"/>
        </w:rPr>
        <w:t xml:space="preserve"> </w:t>
      </w:r>
      <w:r w:rsidRPr="00214C1F">
        <w:rPr>
          <w:sz w:val="28"/>
          <w:szCs w:val="28"/>
        </w:rPr>
        <w:t>(предлагаем</w:t>
      </w:r>
      <w:r w:rsidRPr="00214C1F">
        <w:rPr>
          <w:spacing w:val="13"/>
          <w:sz w:val="28"/>
          <w:szCs w:val="28"/>
        </w:rPr>
        <w:t xml:space="preserve"> </w:t>
      </w:r>
      <w:r w:rsidRPr="00214C1F">
        <w:rPr>
          <w:sz w:val="28"/>
          <w:szCs w:val="28"/>
        </w:rPr>
        <w:t>волчок</w:t>
      </w:r>
      <w:r w:rsidRPr="00214C1F">
        <w:rPr>
          <w:spacing w:val="12"/>
          <w:sz w:val="28"/>
          <w:szCs w:val="28"/>
        </w:rPr>
        <w:t xml:space="preserve"> </w:t>
      </w:r>
      <w:r w:rsidRPr="00214C1F">
        <w:rPr>
          <w:sz w:val="28"/>
          <w:szCs w:val="28"/>
        </w:rPr>
        <w:t>и</w:t>
      </w:r>
      <w:r w:rsidRPr="00214C1F">
        <w:rPr>
          <w:spacing w:val="12"/>
          <w:sz w:val="28"/>
          <w:szCs w:val="28"/>
        </w:rPr>
        <w:t xml:space="preserve"> </w:t>
      </w:r>
      <w:r w:rsidRPr="00214C1F">
        <w:rPr>
          <w:sz w:val="28"/>
          <w:szCs w:val="28"/>
        </w:rPr>
        <w:t>шарик</w:t>
      </w:r>
    </w:p>
    <w:p w:rsidR="00214C1F" w:rsidRDefault="00214C1F" w:rsidP="00984EB8">
      <w:pPr>
        <w:pStyle w:val="a5"/>
        <w:numPr>
          <w:ilvl w:val="0"/>
          <w:numId w:val="18"/>
        </w:numPr>
        <w:kinsoku w:val="0"/>
        <w:overflowPunct w:val="0"/>
        <w:ind w:left="567" w:right="115" w:hanging="567"/>
        <w:rPr>
          <w:sz w:val="28"/>
          <w:szCs w:val="28"/>
        </w:rPr>
      </w:pPr>
      <w:r w:rsidRPr="00214C1F">
        <w:rPr>
          <w:sz w:val="28"/>
          <w:szCs w:val="28"/>
        </w:rPr>
        <w:lastRenderedPageBreak/>
        <w:t>«Чего</w:t>
      </w:r>
      <w:r w:rsidRPr="00214C1F">
        <w:rPr>
          <w:spacing w:val="35"/>
          <w:sz w:val="28"/>
          <w:szCs w:val="28"/>
        </w:rPr>
        <w:t xml:space="preserve"> </w:t>
      </w:r>
      <w:r w:rsidRPr="00214C1F">
        <w:rPr>
          <w:sz w:val="28"/>
          <w:szCs w:val="28"/>
        </w:rPr>
        <w:t>ты</w:t>
      </w:r>
      <w:r w:rsidRPr="00214C1F">
        <w:rPr>
          <w:spacing w:val="35"/>
          <w:sz w:val="28"/>
          <w:szCs w:val="28"/>
        </w:rPr>
        <w:t xml:space="preserve"> </w:t>
      </w:r>
      <w:r w:rsidRPr="00214C1F">
        <w:rPr>
          <w:sz w:val="28"/>
          <w:szCs w:val="28"/>
        </w:rPr>
        <w:t>хочешь?»);</w:t>
      </w:r>
      <w:r w:rsidRPr="00214C1F">
        <w:rPr>
          <w:spacing w:val="37"/>
          <w:sz w:val="28"/>
          <w:szCs w:val="28"/>
        </w:rPr>
        <w:t xml:space="preserve"> </w:t>
      </w:r>
      <w:r w:rsidRPr="00214C1F">
        <w:rPr>
          <w:sz w:val="28"/>
          <w:szCs w:val="28"/>
        </w:rPr>
        <w:t>предлагаем</w:t>
      </w:r>
      <w:r w:rsidRPr="00214C1F">
        <w:rPr>
          <w:spacing w:val="35"/>
          <w:sz w:val="28"/>
          <w:szCs w:val="28"/>
        </w:rPr>
        <w:t xml:space="preserve"> </w:t>
      </w:r>
      <w:r w:rsidRPr="00214C1F">
        <w:rPr>
          <w:sz w:val="28"/>
          <w:szCs w:val="28"/>
        </w:rPr>
        <w:t>несколько</w:t>
      </w:r>
      <w:r w:rsidRPr="00214C1F">
        <w:rPr>
          <w:spacing w:val="35"/>
          <w:sz w:val="28"/>
          <w:szCs w:val="28"/>
        </w:rPr>
        <w:t xml:space="preserve"> </w:t>
      </w:r>
      <w:r w:rsidRPr="00214C1F">
        <w:rPr>
          <w:sz w:val="28"/>
          <w:szCs w:val="28"/>
        </w:rPr>
        <w:t>вариантов</w:t>
      </w:r>
      <w:r w:rsidRPr="00214C1F">
        <w:rPr>
          <w:spacing w:val="36"/>
          <w:sz w:val="28"/>
          <w:szCs w:val="28"/>
        </w:rPr>
        <w:t xml:space="preserve"> </w:t>
      </w:r>
      <w:r w:rsidRPr="00214C1F">
        <w:rPr>
          <w:sz w:val="28"/>
          <w:szCs w:val="28"/>
        </w:rPr>
        <w:t>привлекательных</w:t>
      </w:r>
      <w:r w:rsidRPr="00214C1F">
        <w:rPr>
          <w:spacing w:val="37"/>
          <w:sz w:val="28"/>
          <w:szCs w:val="28"/>
        </w:rPr>
        <w:t xml:space="preserve"> </w:t>
      </w:r>
      <w:r w:rsidRPr="00214C1F">
        <w:rPr>
          <w:sz w:val="28"/>
          <w:szCs w:val="28"/>
        </w:rPr>
        <w:t>занятий</w:t>
      </w:r>
      <w:r w:rsidRPr="00214C1F">
        <w:rPr>
          <w:spacing w:val="36"/>
          <w:sz w:val="28"/>
          <w:szCs w:val="28"/>
        </w:rPr>
        <w:t xml:space="preserve"> </w:t>
      </w:r>
      <w:r w:rsidRPr="00214C1F">
        <w:rPr>
          <w:sz w:val="28"/>
          <w:szCs w:val="28"/>
        </w:rPr>
        <w:t>в</w:t>
      </w:r>
      <w:r w:rsidRPr="00214C1F">
        <w:rPr>
          <w:spacing w:val="35"/>
          <w:sz w:val="28"/>
          <w:szCs w:val="28"/>
        </w:rPr>
        <w:t xml:space="preserve"> </w:t>
      </w:r>
      <w:r w:rsidRPr="00214C1F">
        <w:rPr>
          <w:sz w:val="28"/>
          <w:szCs w:val="28"/>
        </w:rPr>
        <w:t>форме фотографий</w:t>
      </w:r>
      <w:r w:rsidRPr="00214C1F">
        <w:rPr>
          <w:spacing w:val="-2"/>
          <w:sz w:val="28"/>
          <w:szCs w:val="28"/>
        </w:rPr>
        <w:t xml:space="preserve"> </w:t>
      </w:r>
      <w:r w:rsidRPr="00214C1F">
        <w:rPr>
          <w:sz w:val="28"/>
          <w:szCs w:val="28"/>
        </w:rPr>
        <w:t>на</w:t>
      </w:r>
      <w:r w:rsidRPr="00214C1F">
        <w:rPr>
          <w:spacing w:val="-1"/>
          <w:sz w:val="28"/>
          <w:szCs w:val="28"/>
        </w:rPr>
        <w:t xml:space="preserve"> </w:t>
      </w:r>
      <w:r w:rsidRPr="00214C1F">
        <w:rPr>
          <w:sz w:val="28"/>
          <w:szCs w:val="28"/>
        </w:rPr>
        <w:t>планшете и др.;</w:t>
      </w:r>
    </w:p>
    <w:p w:rsidR="00214C1F" w:rsidRPr="00214C1F" w:rsidRDefault="00214C1F" w:rsidP="00984EB8">
      <w:pPr>
        <w:pStyle w:val="a5"/>
        <w:numPr>
          <w:ilvl w:val="0"/>
          <w:numId w:val="18"/>
        </w:numPr>
        <w:kinsoku w:val="0"/>
        <w:overflowPunct w:val="0"/>
        <w:ind w:left="567" w:right="115" w:hanging="567"/>
        <w:rPr>
          <w:sz w:val="28"/>
          <w:szCs w:val="28"/>
        </w:rPr>
      </w:pPr>
      <w:r w:rsidRPr="00214C1F">
        <w:rPr>
          <w:sz w:val="28"/>
          <w:szCs w:val="28"/>
        </w:rPr>
        <w:t>введение</w:t>
      </w:r>
      <w:r w:rsidRPr="00214C1F">
        <w:rPr>
          <w:spacing w:val="31"/>
          <w:sz w:val="28"/>
          <w:szCs w:val="28"/>
        </w:rPr>
        <w:t xml:space="preserve"> </w:t>
      </w:r>
      <w:r w:rsidRPr="00214C1F">
        <w:rPr>
          <w:sz w:val="28"/>
          <w:szCs w:val="28"/>
        </w:rPr>
        <w:t>вариативных</w:t>
      </w:r>
      <w:r w:rsidRPr="00214C1F">
        <w:rPr>
          <w:spacing w:val="35"/>
          <w:sz w:val="28"/>
          <w:szCs w:val="28"/>
        </w:rPr>
        <w:t xml:space="preserve"> </w:t>
      </w:r>
      <w:r w:rsidRPr="00214C1F">
        <w:rPr>
          <w:sz w:val="28"/>
          <w:szCs w:val="28"/>
        </w:rPr>
        <w:t>элементов</w:t>
      </w:r>
      <w:r w:rsidRPr="00214C1F">
        <w:rPr>
          <w:spacing w:val="33"/>
          <w:sz w:val="28"/>
          <w:szCs w:val="28"/>
        </w:rPr>
        <w:t xml:space="preserve"> </w:t>
      </w:r>
      <w:r w:rsidRPr="00214C1F">
        <w:rPr>
          <w:sz w:val="28"/>
          <w:szCs w:val="28"/>
        </w:rPr>
        <w:t>в</w:t>
      </w:r>
      <w:r w:rsidRPr="00214C1F">
        <w:rPr>
          <w:spacing w:val="32"/>
          <w:sz w:val="28"/>
          <w:szCs w:val="28"/>
        </w:rPr>
        <w:t xml:space="preserve"> </w:t>
      </w:r>
      <w:r w:rsidRPr="00214C1F">
        <w:rPr>
          <w:sz w:val="28"/>
          <w:szCs w:val="28"/>
        </w:rPr>
        <w:t>расписание:</w:t>
      </w:r>
      <w:r w:rsidRPr="00214C1F">
        <w:rPr>
          <w:spacing w:val="33"/>
          <w:sz w:val="28"/>
          <w:szCs w:val="28"/>
        </w:rPr>
        <w:t xml:space="preserve"> </w:t>
      </w:r>
      <w:r w:rsidRPr="00214C1F">
        <w:rPr>
          <w:sz w:val="28"/>
          <w:szCs w:val="28"/>
        </w:rPr>
        <w:t>связанных</w:t>
      </w:r>
      <w:r w:rsidRPr="00214C1F">
        <w:rPr>
          <w:spacing w:val="35"/>
          <w:sz w:val="28"/>
          <w:szCs w:val="28"/>
        </w:rPr>
        <w:t xml:space="preserve"> </w:t>
      </w:r>
      <w:r w:rsidRPr="00214C1F">
        <w:rPr>
          <w:sz w:val="28"/>
          <w:szCs w:val="28"/>
        </w:rPr>
        <w:t>с</w:t>
      </w:r>
      <w:r w:rsidRPr="00214C1F">
        <w:rPr>
          <w:spacing w:val="32"/>
          <w:sz w:val="28"/>
          <w:szCs w:val="28"/>
        </w:rPr>
        <w:t xml:space="preserve"> </w:t>
      </w:r>
      <w:r w:rsidRPr="00214C1F">
        <w:rPr>
          <w:sz w:val="28"/>
          <w:szCs w:val="28"/>
        </w:rPr>
        <w:t>какими-то</w:t>
      </w:r>
      <w:r w:rsidRPr="00214C1F">
        <w:rPr>
          <w:spacing w:val="34"/>
          <w:sz w:val="28"/>
          <w:szCs w:val="28"/>
        </w:rPr>
        <w:t xml:space="preserve"> </w:t>
      </w:r>
      <w:r w:rsidRPr="00214C1F">
        <w:rPr>
          <w:sz w:val="28"/>
          <w:szCs w:val="28"/>
        </w:rPr>
        <w:t>понятными условиями</w:t>
      </w:r>
      <w:r w:rsidRPr="00214C1F">
        <w:rPr>
          <w:spacing w:val="29"/>
          <w:sz w:val="28"/>
          <w:szCs w:val="28"/>
        </w:rPr>
        <w:t xml:space="preserve"> </w:t>
      </w:r>
      <w:r w:rsidRPr="00214C1F">
        <w:rPr>
          <w:sz w:val="28"/>
          <w:szCs w:val="28"/>
        </w:rPr>
        <w:t>(если</w:t>
      </w:r>
      <w:r w:rsidRPr="00214C1F">
        <w:rPr>
          <w:spacing w:val="29"/>
          <w:sz w:val="28"/>
          <w:szCs w:val="28"/>
        </w:rPr>
        <w:t xml:space="preserve"> </w:t>
      </w:r>
      <w:r w:rsidRPr="00214C1F">
        <w:rPr>
          <w:sz w:val="28"/>
          <w:szCs w:val="28"/>
        </w:rPr>
        <w:t>дождь</w:t>
      </w:r>
      <w:r w:rsidRPr="00214C1F">
        <w:rPr>
          <w:spacing w:val="29"/>
          <w:sz w:val="28"/>
          <w:szCs w:val="28"/>
        </w:rPr>
        <w:t xml:space="preserve"> </w:t>
      </w:r>
      <w:r w:rsidRPr="00214C1F">
        <w:rPr>
          <w:sz w:val="28"/>
          <w:szCs w:val="28"/>
        </w:rPr>
        <w:t>–</w:t>
      </w:r>
      <w:r w:rsidRPr="00214C1F">
        <w:rPr>
          <w:spacing w:val="28"/>
          <w:sz w:val="28"/>
          <w:szCs w:val="28"/>
        </w:rPr>
        <w:t xml:space="preserve"> </w:t>
      </w:r>
      <w:r w:rsidRPr="00214C1F">
        <w:rPr>
          <w:sz w:val="28"/>
          <w:szCs w:val="28"/>
        </w:rPr>
        <w:t>смотрим</w:t>
      </w:r>
      <w:r w:rsidRPr="00214C1F">
        <w:rPr>
          <w:spacing w:val="27"/>
          <w:sz w:val="28"/>
          <w:szCs w:val="28"/>
        </w:rPr>
        <w:t xml:space="preserve"> </w:t>
      </w:r>
      <w:r w:rsidRPr="00214C1F">
        <w:rPr>
          <w:sz w:val="28"/>
          <w:szCs w:val="28"/>
        </w:rPr>
        <w:t>мультик,</w:t>
      </w:r>
      <w:r w:rsidRPr="00214C1F">
        <w:rPr>
          <w:spacing w:val="28"/>
          <w:sz w:val="28"/>
          <w:szCs w:val="28"/>
        </w:rPr>
        <w:t xml:space="preserve"> </w:t>
      </w:r>
      <w:r w:rsidRPr="00214C1F">
        <w:rPr>
          <w:sz w:val="28"/>
          <w:szCs w:val="28"/>
        </w:rPr>
        <w:t>если</w:t>
      </w:r>
      <w:r w:rsidRPr="00214C1F">
        <w:rPr>
          <w:spacing w:val="27"/>
          <w:sz w:val="28"/>
          <w:szCs w:val="28"/>
        </w:rPr>
        <w:t xml:space="preserve"> </w:t>
      </w:r>
      <w:r w:rsidRPr="00214C1F">
        <w:rPr>
          <w:sz w:val="28"/>
          <w:szCs w:val="28"/>
        </w:rPr>
        <w:t>хорошая</w:t>
      </w:r>
      <w:r w:rsidRPr="00214C1F">
        <w:rPr>
          <w:spacing w:val="28"/>
          <w:sz w:val="28"/>
          <w:szCs w:val="28"/>
        </w:rPr>
        <w:t xml:space="preserve"> </w:t>
      </w:r>
      <w:r w:rsidRPr="00214C1F">
        <w:rPr>
          <w:sz w:val="28"/>
          <w:szCs w:val="28"/>
        </w:rPr>
        <w:t>погода</w:t>
      </w:r>
      <w:r w:rsidRPr="00214C1F">
        <w:rPr>
          <w:spacing w:val="31"/>
          <w:sz w:val="28"/>
          <w:szCs w:val="28"/>
        </w:rPr>
        <w:t xml:space="preserve"> </w:t>
      </w:r>
      <w:r w:rsidRPr="00214C1F">
        <w:rPr>
          <w:sz w:val="28"/>
          <w:szCs w:val="28"/>
        </w:rPr>
        <w:t>–</w:t>
      </w:r>
      <w:r w:rsidRPr="00214C1F">
        <w:rPr>
          <w:spacing w:val="26"/>
          <w:sz w:val="28"/>
          <w:szCs w:val="28"/>
        </w:rPr>
        <w:t xml:space="preserve"> </w:t>
      </w:r>
      <w:r w:rsidRPr="00214C1F">
        <w:rPr>
          <w:sz w:val="28"/>
          <w:szCs w:val="28"/>
        </w:rPr>
        <w:t>качаемся</w:t>
      </w:r>
      <w:r w:rsidRPr="00214C1F">
        <w:rPr>
          <w:spacing w:val="28"/>
          <w:sz w:val="28"/>
          <w:szCs w:val="28"/>
        </w:rPr>
        <w:t xml:space="preserve"> </w:t>
      </w:r>
      <w:r w:rsidRPr="00214C1F">
        <w:rPr>
          <w:sz w:val="28"/>
          <w:szCs w:val="28"/>
        </w:rPr>
        <w:t>на</w:t>
      </w:r>
      <w:r w:rsidRPr="00214C1F">
        <w:rPr>
          <w:spacing w:val="27"/>
          <w:sz w:val="28"/>
          <w:szCs w:val="28"/>
        </w:rPr>
        <w:t xml:space="preserve"> </w:t>
      </w:r>
      <w:r w:rsidRPr="00214C1F">
        <w:rPr>
          <w:sz w:val="28"/>
          <w:szCs w:val="28"/>
        </w:rPr>
        <w:t>качелях</w:t>
      </w:r>
      <w:r w:rsidRPr="00214C1F">
        <w:rPr>
          <w:spacing w:val="30"/>
          <w:sz w:val="28"/>
          <w:szCs w:val="28"/>
        </w:rPr>
        <w:t xml:space="preserve"> </w:t>
      </w:r>
      <w:r w:rsidRPr="00214C1F">
        <w:rPr>
          <w:sz w:val="28"/>
          <w:szCs w:val="28"/>
        </w:rPr>
        <w:t>во дворе),</w:t>
      </w:r>
      <w:r w:rsidRPr="00214C1F">
        <w:rPr>
          <w:spacing w:val="36"/>
          <w:sz w:val="28"/>
          <w:szCs w:val="28"/>
        </w:rPr>
        <w:t xml:space="preserve"> </w:t>
      </w:r>
      <w:r w:rsidRPr="00214C1F">
        <w:rPr>
          <w:sz w:val="28"/>
          <w:szCs w:val="28"/>
        </w:rPr>
        <w:t>на</w:t>
      </w:r>
      <w:r w:rsidRPr="00214C1F">
        <w:rPr>
          <w:spacing w:val="34"/>
          <w:sz w:val="28"/>
          <w:szCs w:val="28"/>
        </w:rPr>
        <w:t xml:space="preserve"> </w:t>
      </w:r>
      <w:r w:rsidRPr="00214C1F">
        <w:rPr>
          <w:sz w:val="28"/>
          <w:szCs w:val="28"/>
        </w:rPr>
        <w:t>основе</w:t>
      </w:r>
      <w:r w:rsidRPr="00214C1F">
        <w:rPr>
          <w:spacing w:val="36"/>
          <w:sz w:val="28"/>
          <w:szCs w:val="28"/>
        </w:rPr>
        <w:t xml:space="preserve"> </w:t>
      </w:r>
      <w:r w:rsidRPr="00214C1F">
        <w:rPr>
          <w:sz w:val="28"/>
          <w:szCs w:val="28"/>
        </w:rPr>
        <w:t>выбора</w:t>
      </w:r>
      <w:r w:rsidRPr="00214C1F">
        <w:rPr>
          <w:spacing w:val="35"/>
          <w:sz w:val="28"/>
          <w:szCs w:val="28"/>
        </w:rPr>
        <w:t xml:space="preserve"> </w:t>
      </w:r>
      <w:r w:rsidRPr="00214C1F">
        <w:rPr>
          <w:sz w:val="28"/>
          <w:szCs w:val="28"/>
        </w:rPr>
        <w:t>из</w:t>
      </w:r>
      <w:r w:rsidRPr="00214C1F">
        <w:rPr>
          <w:spacing w:val="36"/>
          <w:sz w:val="28"/>
          <w:szCs w:val="28"/>
        </w:rPr>
        <w:t xml:space="preserve"> </w:t>
      </w:r>
      <w:r w:rsidRPr="00214C1F">
        <w:rPr>
          <w:sz w:val="28"/>
          <w:szCs w:val="28"/>
        </w:rPr>
        <w:t>двух-трёх</w:t>
      </w:r>
      <w:r w:rsidRPr="00214C1F">
        <w:rPr>
          <w:spacing w:val="37"/>
          <w:sz w:val="28"/>
          <w:szCs w:val="28"/>
        </w:rPr>
        <w:t xml:space="preserve"> </w:t>
      </w:r>
      <w:r w:rsidRPr="00214C1F">
        <w:rPr>
          <w:sz w:val="28"/>
          <w:szCs w:val="28"/>
        </w:rPr>
        <w:t>привлекательных</w:t>
      </w:r>
      <w:r w:rsidRPr="00214C1F">
        <w:rPr>
          <w:spacing w:val="37"/>
          <w:sz w:val="28"/>
          <w:szCs w:val="28"/>
        </w:rPr>
        <w:t xml:space="preserve"> </w:t>
      </w:r>
      <w:r w:rsidRPr="00214C1F">
        <w:rPr>
          <w:sz w:val="28"/>
          <w:szCs w:val="28"/>
        </w:rPr>
        <w:t>занятий</w:t>
      </w:r>
      <w:r w:rsidRPr="00214C1F">
        <w:rPr>
          <w:spacing w:val="36"/>
          <w:sz w:val="28"/>
          <w:szCs w:val="28"/>
        </w:rPr>
        <w:t xml:space="preserve"> </w:t>
      </w:r>
      <w:r w:rsidRPr="00214C1F">
        <w:rPr>
          <w:sz w:val="28"/>
          <w:szCs w:val="28"/>
        </w:rPr>
        <w:t>(что</w:t>
      </w:r>
      <w:r w:rsidRPr="00214C1F">
        <w:rPr>
          <w:spacing w:val="36"/>
          <w:sz w:val="28"/>
          <w:szCs w:val="28"/>
        </w:rPr>
        <w:t xml:space="preserve"> </w:t>
      </w:r>
      <w:r w:rsidRPr="00214C1F">
        <w:rPr>
          <w:sz w:val="28"/>
          <w:szCs w:val="28"/>
        </w:rPr>
        <w:t>ты</w:t>
      </w:r>
      <w:r w:rsidRPr="00214C1F">
        <w:rPr>
          <w:spacing w:val="36"/>
          <w:sz w:val="28"/>
          <w:szCs w:val="28"/>
        </w:rPr>
        <w:t xml:space="preserve"> </w:t>
      </w:r>
      <w:r w:rsidRPr="00214C1F">
        <w:rPr>
          <w:sz w:val="28"/>
          <w:szCs w:val="28"/>
        </w:rPr>
        <w:t>выбираешь: собирать</w:t>
      </w:r>
      <w:r w:rsidRPr="00214C1F">
        <w:rPr>
          <w:spacing w:val="37"/>
          <w:sz w:val="28"/>
          <w:szCs w:val="28"/>
        </w:rPr>
        <w:t xml:space="preserve"> </w:t>
      </w:r>
      <w:r w:rsidRPr="00214C1F">
        <w:rPr>
          <w:sz w:val="28"/>
          <w:szCs w:val="28"/>
        </w:rPr>
        <w:t>пазлы</w:t>
      </w:r>
      <w:r w:rsidRPr="00214C1F">
        <w:rPr>
          <w:spacing w:val="35"/>
          <w:sz w:val="28"/>
          <w:szCs w:val="28"/>
        </w:rPr>
        <w:t xml:space="preserve"> </w:t>
      </w:r>
      <w:r w:rsidRPr="00214C1F">
        <w:rPr>
          <w:sz w:val="28"/>
          <w:szCs w:val="28"/>
        </w:rPr>
        <w:t>или</w:t>
      </w:r>
      <w:r w:rsidRPr="00214C1F">
        <w:rPr>
          <w:spacing w:val="36"/>
          <w:sz w:val="28"/>
          <w:szCs w:val="28"/>
        </w:rPr>
        <w:t xml:space="preserve"> </w:t>
      </w:r>
      <w:r w:rsidRPr="00214C1F">
        <w:rPr>
          <w:sz w:val="28"/>
          <w:szCs w:val="28"/>
        </w:rPr>
        <w:t>прыгать</w:t>
      </w:r>
      <w:r w:rsidRPr="00214C1F">
        <w:rPr>
          <w:spacing w:val="37"/>
          <w:sz w:val="28"/>
          <w:szCs w:val="28"/>
        </w:rPr>
        <w:t xml:space="preserve"> </w:t>
      </w:r>
      <w:r w:rsidRPr="00214C1F">
        <w:rPr>
          <w:sz w:val="28"/>
          <w:szCs w:val="28"/>
        </w:rPr>
        <w:t>на</w:t>
      </w:r>
      <w:r w:rsidRPr="00214C1F">
        <w:rPr>
          <w:spacing w:val="34"/>
          <w:sz w:val="28"/>
          <w:szCs w:val="28"/>
        </w:rPr>
        <w:t xml:space="preserve"> </w:t>
      </w:r>
      <w:r w:rsidRPr="00214C1F">
        <w:rPr>
          <w:sz w:val="28"/>
          <w:szCs w:val="28"/>
        </w:rPr>
        <w:t>батуте?);</w:t>
      </w:r>
      <w:r w:rsidRPr="00214C1F">
        <w:rPr>
          <w:spacing w:val="35"/>
          <w:sz w:val="28"/>
          <w:szCs w:val="28"/>
        </w:rPr>
        <w:t xml:space="preserve"> </w:t>
      </w:r>
      <w:r w:rsidRPr="00214C1F">
        <w:rPr>
          <w:sz w:val="28"/>
          <w:szCs w:val="28"/>
        </w:rPr>
        <w:t>на</w:t>
      </w:r>
      <w:r w:rsidRPr="00214C1F">
        <w:rPr>
          <w:spacing w:val="34"/>
          <w:sz w:val="28"/>
          <w:szCs w:val="28"/>
        </w:rPr>
        <w:t xml:space="preserve"> </w:t>
      </w:r>
      <w:r w:rsidRPr="00214C1F">
        <w:rPr>
          <w:sz w:val="28"/>
          <w:szCs w:val="28"/>
        </w:rPr>
        <w:t>основе</w:t>
      </w:r>
      <w:r w:rsidRPr="00214C1F">
        <w:rPr>
          <w:spacing w:val="34"/>
          <w:sz w:val="28"/>
          <w:szCs w:val="28"/>
        </w:rPr>
        <w:t xml:space="preserve"> </w:t>
      </w:r>
      <w:r w:rsidRPr="00214C1F">
        <w:rPr>
          <w:sz w:val="28"/>
          <w:szCs w:val="28"/>
        </w:rPr>
        <w:t>свободного</w:t>
      </w:r>
      <w:r w:rsidRPr="00214C1F">
        <w:rPr>
          <w:spacing w:val="35"/>
          <w:sz w:val="28"/>
          <w:szCs w:val="28"/>
        </w:rPr>
        <w:t xml:space="preserve"> </w:t>
      </w:r>
      <w:r w:rsidRPr="00214C1F">
        <w:rPr>
          <w:sz w:val="28"/>
          <w:szCs w:val="28"/>
        </w:rPr>
        <w:t>выбора,</w:t>
      </w:r>
      <w:r w:rsidRPr="00214C1F">
        <w:rPr>
          <w:spacing w:val="35"/>
          <w:sz w:val="28"/>
          <w:szCs w:val="28"/>
        </w:rPr>
        <w:t xml:space="preserve"> </w:t>
      </w:r>
      <w:r w:rsidRPr="00214C1F">
        <w:rPr>
          <w:sz w:val="28"/>
          <w:szCs w:val="28"/>
        </w:rPr>
        <w:t>если</w:t>
      </w:r>
      <w:r w:rsidRPr="00214C1F">
        <w:rPr>
          <w:spacing w:val="39"/>
          <w:sz w:val="28"/>
          <w:szCs w:val="28"/>
        </w:rPr>
        <w:t xml:space="preserve"> </w:t>
      </w:r>
      <w:r w:rsidRPr="00214C1F">
        <w:rPr>
          <w:sz w:val="28"/>
          <w:szCs w:val="28"/>
        </w:rPr>
        <w:t>сформирован навык проведения досуга</w:t>
      </w:r>
      <w:r w:rsidRPr="00214C1F">
        <w:rPr>
          <w:spacing w:val="-1"/>
          <w:sz w:val="28"/>
          <w:szCs w:val="28"/>
        </w:rPr>
        <w:t xml:space="preserve"> </w:t>
      </w:r>
      <w:r w:rsidRPr="00214C1F">
        <w:rPr>
          <w:sz w:val="28"/>
          <w:szCs w:val="28"/>
        </w:rPr>
        <w:t>(под контролем</w:t>
      </w:r>
      <w:r w:rsidRPr="00214C1F">
        <w:rPr>
          <w:spacing w:val="-1"/>
          <w:sz w:val="28"/>
          <w:szCs w:val="28"/>
        </w:rPr>
        <w:t xml:space="preserve"> </w:t>
      </w:r>
      <w:r w:rsidRPr="00214C1F">
        <w:rPr>
          <w:sz w:val="28"/>
          <w:szCs w:val="28"/>
        </w:rPr>
        <w:t>взрослого);</w:t>
      </w:r>
    </w:p>
    <w:p w:rsidR="00214C1F" w:rsidRPr="00214C1F" w:rsidRDefault="00214C1F" w:rsidP="00984EB8">
      <w:pPr>
        <w:pStyle w:val="a5"/>
        <w:numPr>
          <w:ilvl w:val="0"/>
          <w:numId w:val="18"/>
        </w:numPr>
        <w:kinsoku w:val="0"/>
        <w:overflowPunct w:val="0"/>
        <w:spacing w:line="258" w:lineRule="exact"/>
        <w:ind w:left="567" w:hanging="567"/>
        <w:rPr>
          <w:sz w:val="28"/>
          <w:szCs w:val="28"/>
        </w:rPr>
      </w:pPr>
      <w:r w:rsidRPr="00214C1F">
        <w:rPr>
          <w:sz w:val="28"/>
          <w:szCs w:val="28"/>
        </w:rPr>
        <w:t>любые</w:t>
      </w:r>
      <w:r w:rsidRPr="00214C1F">
        <w:rPr>
          <w:spacing w:val="-2"/>
          <w:sz w:val="28"/>
          <w:szCs w:val="28"/>
        </w:rPr>
        <w:t xml:space="preserve"> </w:t>
      </w:r>
      <w:r w:rsidRPr="00214C1F">
        <w:rPr>
          <w:sz w:val="28"/>
          <w:szCs w:val="28"/>
        </w:rPr>
        <w:t>иные</w:t>
      </w:r>
      <w:r w:rsidRPr="00214C1F">
        <w:rPr>
          <w:spacing w:val="-2"/>
          <w:sz w:val="28"/>
          <w:szCs w:val="28"/>
        </w:rPr>
        <w:t xml:space="preserve"> </w:t>
      </w:r>
      <w:r w:rsidRPr="00214C1F">
        <w:rPr>
          <w:sz w:val="28"/>
          <w:szCs w:val="28"/>
        </w:rPr>
        <w:t>способы генерализации</w:t>
      </w:r>
      <w:r w:rsidRPr="00214C1F">
        <w:rPr>
          <w:spacing w:val="-2"/>
          <w:sz w:val="28"/>
          <w:szCs w:val="28"/>
        </w:rPr>
        <w:t xml:space="preserve"> </w:t>
      </w:r>
      <w:r w:rsidRPr="00214C1F">
        <w:rPr>
          <w:sz w:val="28"/>
          <w:szCs w:val="28"/>
        </w:rPr>
        <w:t>навыка.</w:t>
      </w:r>
    </w:p>
    <w:p w:rsidR="00214C1F" w:rsidRPr="00214C1F" w:rsidRDefault="00214C1F" w:rsidP="00214C1F">
      <w:pPr>
        <w:pStyle w:val="a5"/>
        <w:kinsoku w:val="0"/>
        <w:overflowPunct w:val="0"/>
        <w:ind w:left="0" w:firstLine="567"/>
        <w:jc w:val="left"/>
        <w:rPr>
          <w:sz w:val="28"/>
          <w:szCs w:val="28"/>
        </w:rPr>
      </w:pPr>
      <w:r w:rsidRPr="00214C1F">
        <w:rPr>
          <w:sz w:val="28"/>
          <w:szCs w:val="28"/>
        </w:rPr>
        <w:t>Развитие</w:t>
      </w:r>
      <w:r w:rsidRPr="00214C1F">
        <w:rPr>
          <w:spacing w:val="37"/>
          <w:sz w:val="28"/>
          <w:szCs w:val="28"/>
        </w:rPr>
        <w:t xml:space="preserve"> </w:t>
      </w:r>
      <w:r w:rsidRPr="00214C1F">
        <w:rPr>
          <w:sz w:val="28"/>
          <w:szCs w:val="28"/>
        </w:rPr>
        <w:t>социального</w:t>
      </w:r>
      <w:r w:rsidRPr="00214C1F">
        <w:rPr>
          <w:spacing w:val="35"/>
          <w:sz w:val="28"/>
          <w:szCs w:val="28"/>
        </w:rPr>
        <w:t xml:space="preserve"> </w:t>
      </w:r>
      <w:r w:rsidRPr="00214C1F">
        <w:rPr>
          <w:sz w:val="28"/>
          <w:szCs w:val="28"/>
        </w:rPr>
        <w:t>взаимодействия,</w:t>
      </w:r>
      <w:r w:rsidRPr="00214C1F">
        <w:rPr>
          <w:spacing w:val="38"/>
          <w:sz w:val="28"/>
          <w:szCs w:val="28"/>
        </w:rPr>
        <w:t xml:space="preserve"> </w:t>
      </w:r>
      <w:r w:rsidRPr="00214C1F">
        <w:rPr>
          <w:sz w:val="28"/>
          <w:szCs w:val="28"/>
        </w:rPr>
        <w:t>коммуникации</w:t>
      </w:r>
      <w:r w:rsidRPr="00214C1F">
        <w:rPr>
          <w:spacing w:val="36"/>
          <w:sz w:val="28"/>
          <w:szCs w:val="28"/>
        </w:rPr>
        <w:t xml:space="preserve"> </w:t>
      </w:r>
      <w:r w:rsidRPr="00214C1F">
        <w:rPr>
          <w:sz w:val="28"/>
          <w:szCs w:val="28"/>
        </w:rPr>
        <w:t>и</w:t>
      </w:r>
      <w:r w:rsidRPr="00214C1F">
        <w:rPr>
          <w:spacing w:val="35"/>
          <w:sz w:val="28"/>
          <w:szCs w:val="28"/>
        </w:rPr>
        <w:t xml:space="preserve"> </w:t>
      </w:r>
      <w:r w:rsidRPr="00214C1F">
        <w:rPr>
          <w:sz w:val="28"/>
          <w:szCs w:val="28"/>
        </w:rPr>
        <w:t>её</w:t>
      </w:r>
      <w:r w:rsidRPr="00214C1F">
        <w:rPr>
          <w:spacing w:val="37"/>
          <w:sz w:val="28"/>
          <w:szCs w:val="28"/>
        </w:rPr>
        <w:t xml:space="preserve"> </w:t>
      </w:r>
      <w:r w:rsidRPr="00214C1F">
        <w:rPr>
          <w:sz w:val="28"/>
          <w:szCs w:val="28"/>
        </w:rPr>
        <w:t>форм</w:t>
      </w:r>
      <w:r w:rsidRPr="00214C1F">
        <w:rPr>
          <w:spacing w:val="45"/>
          <w:sz w:val="28"/>
          <w:szCs w:val="28"/>
        </w:rPr>
        <w:t xml:space="preserve"> </w:t>
      </w:r>
      <w:r w:rsidRPr="00214C1F">
        <w:rPr>
          <w:sz w:val="28"/>
          <w:szCs w:val="28"/>
        </w:rPr>
        <w:t>в</w:t>
      </w:r>
      <w:r w:rsidRPr="00214C1F">
        <w:rPr>
          <w:spacing w:val="37"/>
          <w:sz w:val="28"/>
          <w:szCs w:val="28"/>
        </w:rPr>
        <w:t xml:space="preserve"> </w:t>
      </w:r>
      <w:r w:rsidRPr="00214C1F">
        <w:rPr>
          <w:sz w:val="28"/>
          <w:szCs w:val="28"/>
        </w:rPr>
        <w:t>настоящее</w:t>
      </w:r>
      <w:r w:rsidRPr="00214C1F">
        <w:rPr>
          <w:spacing w:val="38"/>
          <w:sz w:val="28"/>
          <w:szCs w:val="28"/>
        </w:rPr>
        <w:t xml:space="preserve"> </w:t>
      </w:r>
      <w:r w:rsidRPr="00214C1F">
        <w:rPr>
          <w:sz w:val="28"/>
          <w:szCs w:val="28"/>
        </w:rPr>
        <w:t>время</w:t>
      </w:r>
      <w:r>
        <w:rPr>
          <w:sz w:val="28"/>
          <w:szCs w:val="28"/>
        </w:rPr>
        <w:t xml:space="preserve"> </w:t>
      </w:r>
      <w:r w:rsidRPr="00214C1F">
        <w:rPr>
          <w:sz w:val="28"/>
          <w:szCs w:val="28"/>
        </w:rPr>
        <w:t>рассматриваются</w:t>
      </w:r>
      <w:r w:rsidRPr="00214C1F">
        <w:rPr>
          <w:spacing w:val="7"/>
          <w:sz w:val="28"/>
          <w:szCs w:val="28"/>
        </w:rPr>
        <w:t xml:space="preserve"> </w:t>
      </w:r>
      <w:r w:rsidRPr="00214C1F">
        <w:rPr>
          <w:sz w:val="28"/>
          <w:szCs w:val="28"/>
        </w:rPr>
        <w:t>как</w:t>
      </w:r>
      <w:r w:rsidRPr="00214C1F">
        <w:rPr>
          <w:spacing w:val="8"/>
          <w:sz w:val="28"/>
          <w:szCs w:val="28"/>
        </w:rPr>
        <w:t xml:space="preserve"> </w:t>
      </w:r>
      <w:r w:rsidRPr="00214C1F">
        <w:rPr>
          <w:sz w:val="28"/>
          <w:szCs w:val="28"/>
        </w:rPr>
        <w:t>важнейшее</w:t>
      </w:r>
      <w:r w:rsidRPr="00214C1F">
        <w:rPr>
          <w:spacing w:val="7"/>
          <w:sz w:val="28"/>
          <w:szCs w:val="28"/>
        </w:rPr>
        <w:t xml:space="preserve"> </w:t>
      </w:r>
      <w:r w:rsidRPr="00214C1F">
        <w:rPr>
          <w:sz w:val="28"/>
          <w:szCs w:val="28"/>
        </w:rPr>
        <w:t>направление</w:t>
      </w:r>
      <w:r w:rsidRPr="00214C1F">
        <w:rPr>
          <w:spacing w:val="7"/>
          <w:sz w:val="28"/>
          <w:szCs w:val="28"/>
        </w:rPr>
        <w:t xml:space="preserve"> </w:t>
      </w:r>
      <w:r w:rsidRPr="00214C1F">
        <w:rPr>
          <w:sz w:val="28"/>
          <w:szCs w:val="28"/>
        </w:rPr>
        <w:t>воспитания</w:t>
      </w:r>
      <w:r w:rsidRPr="00214C1F">
        <w:rPr>
          <w:spacing w:val="5"/>
          <w:sz w:val="28"/>
          <w:szCs w:val="28"/>
        </w:rPr>
        <w:t xml:space="preserve"> </w:t>
      </w:r>
      <w:r w:rsidRPr="00214C1F">
        <w:rPr>
          <w:sz w:val="28"/>
          <w:szCs w:val="28"/>
        </w:rPr>
        <w:t>и</w:t>
      </w:r>
      <w:r w:rsidRPr="00214C1F">
        <w:rPr>
          <w:spacing w:val="8"/>
          <w:sz w:val="28"/>
          <w:szCs w:val="28"/>
        </w:rPr>
        <w:t xml:space="preserve"> </w:t>
      </w:r>
      <w:r w:rsidRPr="00214C1F">
        <w:rPr>
          <w:sz w:val="28"/>
          <w:szCs w:val="28"/>
        </w:rPr>
        <w:t>обучения</w:t>
      </w:r>
      <w:r w:rsidRPr="00214C1F">
        <w:rPr>
          <w:spacing w:val="7"/>
          <w:sz w:val="28"/>
          <w:szCs w:val="28"/>
        </w:rPr>
        <w:t xml:space="preserve"> </w:t>
      </w:r>
      <w:r w:rsidRPr="00214C1F">
        <w:rPr>
          <w:sz w:val="28"/>
          <w:szCs w:val="28"/>
        </w:rPr>
        <w:t>детей</w:t>
      </w:r>
      <w:r w:rsidRPr="00214C1F">
        <w:rPr>
          <w:spacing w:val="8"/>
          <w:sz w:val="28"/>
          <w:szCs w:val="28"/>
        </w:rPr>
        <w:t xml:space="preserve"> </w:t>
      </w:r>
      <w:r w:rsidRPr="00214C1F">
        <w:rPr>
          <w:sz w:val="28"/>
          <w:szCs w:val="28"/>
        </w:rPr>
        <w:t>с</w:t>
      </w:r>
      <w:r w:rsidRPr="00214C1F">
        <w:rPr>
          <w:spacing w:val="4"/>
          <w:sz w:val="28"/>
          <w:szCs w:val="28"/>
        </w:rPr>
        <w:t xml:space="preserve"> </w:t>
      </w:r>
      <w:r w:rsidRPr="00214C1F">
        <w:rPr>
          <w:sz w:val="28"/>
          <w:szCs w:val="28"/>
        </w:rPr>
        <w:t>РАС.</w:t>
      </w:r>
    </w:p>
    <w:p w:rsidR="00214C1F" w:rsidRPr="00214C1F" w:rsidRDefault="00214C1F" w:rsidP="00214C1F">
      <w:pPr>
        <w:pStyle w:val="a5"/>
        <w:kinsoku w:val="0"/>
        <w:overflowPunct w:val="0"/>
        <w:ind w:left="0" w:right="109" w:firstLine="567"/>
        <w:rPr>
          <w:sz w:val="28"/>
          <w:szCs w:val="28"/>
        </w:rPr>
      </w:pPr>
      <w:r w:rsidRPr="00214C1F">
        <w:rPr>
          <w:sz w:val="28"/>
          <w:szCs w:val="28"/>
        </w:rPr>
        <w:t>Большинство</w:t>
      </w:r>
      <w:r w:rsidRPr="00214C1F">
        <w:rPr>
          <w:spacing w:val="5"/>
          <w:sz w:val="28"/>
          <w:szCs w:val="28"/>
        </w:rPr>
        <w:t xml:space="preserve"> </w:t>
      </w:r>
      <w:r w:rsidRPr="00214C1F">
        <w:rPr>
          <w:sz w:val="28"/>
          <w:szCs w:val="28"/>
        </w:rPr>
        <w:t>используемых</w:t>
      </w:r>
      <w:r w:rsidRPr="00214C1F">
        <w:rPr>
          <w:spacing w:val="8"/>
          <w:sz w:val="28"/>
          <w:szCs w:val="28"/>
        </w:rPr>
        <w:t xml:space="preserve"> </w:t>
      </w:r>
      <w:r w:rsidRPr="00214C1F">
        <w:rPr>
          <w:sz w:val="28"/>
          <w:szCs w:val="28"/>
        </w:rPr>
        <w:t>методических</w:t>
      </w:r>
      <w:r w:rsidRPr="00214C1F">
        <w:rPr>
          <w:spacing w:val="6"/>
          <w:sz w:val="28"/>
          <w:szCs w:val="28"/>
        </w:rPr>
        <w:t xml:space="preserve"> </w:t>
      </w:r>
      <w:r w:rsidRPr="00214C1F">
        <w:rPr>
          <w:sz w:val="28"/>
          <w:szCs w:val="28"/>
        </w:rPr>
        <w:t>подходов</w:t>
      </w:r>
      <w:r w:rsidRPr="00214C1F">
        <w:rPr>
          <w:spacing w:val="4"/>
          <w:sz w:val="28"/>
          <w:szCs w:val="28"/>
        </w:rPr>
        <w:t xml:space="preserve"> </w:t>
      </w:r>
      <w:r w:rsidRPr="00214C1F">
        <w:rPr>
          <w:sz w:val="28"/>
          <w:szCs w:val="28"/>
        </w:rPr>
        <w:t>так</w:t>
      </w:r>
      <w:r w:rsidRPr="00214C1F">
        <w:rPr>
          <w:spacing w:val="5"/>
          <w:sz w:val="28"/>
          <w:szCs w:val="28"/>
        </w:rPr>
        <w:t xml:space="preserve"> </w:t>
      </w:r>
      <w:r w:rsidRPr="00214C1F">
        <w:rPr>
          <w:sz w:val="28"/>
          <w:szCs w:val="28"/>
        </w:rPr>
        <w:t>или</w:t>
      </w:r>
      <w:r w:rsidRPr="00214C1F">
        <w:rPr>
          <w:spacing w:val="6"/>
          <w:sz w:val="28"/>
          <w:szCs w:val="28"/>
        </w:rPr>
        <w:t xml:space="preserve"> </w:t>
      </w:r>
      <w:r w:rsidRPr="00214C1F">
        <w:rPr>
          <w:sz w:val="28"/>
          <w:szCs w:val="28"/>
        </w:rPr>
        <w:t>иначе</w:t>
      </w:r>
      <w:r w:rsidRPr="00214C1F">
        <w:rPr>
          <w:spacing w:val="6"/>
          <w:sz w:val="28"/>
          <w:szCs w:val="28"/>
        </w:rPr>
        <w:t xml:space="preserve"> </w:t>
      </w:r>
      <w:r w:rsidRPr="00214C1F">
        <w:rPr>
          <w:sz w:val="28"/>
          <w:szCs w:val="28"/>
        </w:rPr>
        <w:t>преследует</w:t>
      </w:r>
      <w:r w:rsidRPr="00214C1F">
        <w:rPr>
          <w:spacing w:val="7"/>
          <w:sz w:val="28"/>
          <w:szCs w:val="28"/>
        </w:rPr>
        <w:t xml:space="preserve"> </w:t>
      </w:r>
      <w:r w:rsidRPr="00214C1F">
        <w:rPr>
          <w:sz w:val="28"/>
          <w:szCs w:val="28"/>
        </w:rPr>
        <w:t>эти</w:t>
      </w:r>
      <w:r w:rsidRPr="00214C1F">
        <w:rPr>
          <w:spacing w:val="5"/>
          <w:sz w:val="28"/>
          <w:szCs w:val="28"/>
        </w:rPr>
        <w:t xml:space="preserve"> </w:t>
      </w:r>
      <w:r w:rsidRPr="00214C1F">
        <w:rPr>
          <w:sz w:val="28"/>
          <w:szCs w:val="28"/>
        </w:rPr>
        <w:t>цели.</w:t>
      </w:r>
      <w:r w:rsidRPr="00214C1F">
        <w:rPr>
          <w:spacing w:val="-1"/>
          <w:sz w:val="28"/>
          <w:szCs w:val="28"/>
        </w:rPr>
        <w:t xml:space="preserve"> </w:t>
      </w:r>
      <w:r w:rsidRPr="00214C1F">
        <w:rPr>
          <w:sz w:val="28"/>
          <w:szCs w:val="28"/>
        </w:rPr>
        <w:t>K.Koenig</w:t>
      </w:r>
      <w:r w:rsidRPr="00214C1F">
        <w:rPr>
          <w:spacing w:val="12"/>
          <w:sz w:val="28"/>
          <w:szCs w:val="28"/>
        </w:rPr>
        <w:t xml:space="preserve"> </w:t>
      </w:r>
      <w:r w:rsidRPr="00214C1F">
        <w:rPr>
          <w:sz w:val="28"/>
          <w:szCs w:val="28"/>
        </w:rPr>
        <w:t>(2012),</w:t>
      </w:r>
      <w:r w:rsidRPr="00214C1F">
        <w:rPr>
          <w:spacing w:val="13"/>
          <w:sz w:val="28"/>
          <w:szCs w:val="28"/>
        </w:rPr>
        <w:t xml:space="preserve"> </w:t>
      </w:r>
      <w:r w:rsidRPr="00214C1F">
        <w:rPr>
          <w:sz w:val="28"/>
          <w:szCs w:val="28"/>
        </w:rPr>
        <w:t>например,</w:t>
      </w:r>
      <w:r w:rsidRPr="00214C1F">
        <w:rPr>
          <w:spacing w:val="14"/>
          <w:sz w:val="28"/>
          <w:szCs w:val="28"/>
        </w:rPr>
        <w:t xml:space="preserve"> </w:t>
      </w:r>
      <w:r w:rsidRPr="00214C1F">
        <w:rPr>
          <w:sz w:val="28"/>
          <w:szCs w:val="28"/>
        </w:rPr>
        <w:t>к</w:t>
      </w:r>
      <w:r w:rsidRPr="00214C1F">
        <w:rPr>
          <w:spacing w:val="17"/>
          <w:sz w:val="28"/>
          <w:szCs w:val="28"/>
        </w:rPr>
        <w:t xml:space="preserve"> </w:t>
      </w:r>
      <w:r w:rsidRPr="00214C1F">
        <w:rPr>
          <w:sz w:val="28"/>
          <w:szCs w:val="28"/>
        </w:rPr>
        <w:t>«стратегиям,</w:t>
      </w:r>
      <w:r w:rsidRPr="00214C1F">
        <w:rPr>
          <w:spacing w:val="16"/>
          <w:sz w:val="28"/>
          <w:szCs w:val="28"/>
        </w:rPr>
        <w:t xml:space="preserve"> </w:t>
      </w:r>
      <w:r w:rsidRPr="00214C1F">
        <w:rPr>
          <w:sz w:val="28"/>
          <w:szCs w:val="28"/>
        </w:rPr>
        <w:t>запускающим</w:t>
      </w:r>
      <w:r w:rsidRPr="00214C1F">
        <w:rPr>
          <w:spacing w:val="13"/>
          <w:sz w:val="28"/>
          <w:szCs w:val="28"/>
        </w:rPr>
        <w:t xml:space="preserve"> </w:t>
      </w:r>
      <w:r w:rsidRPr="00214C1F">
        <w:rPr>
          <w:sz w:val="28"/>
          <w:szCs w:val="28"/>
        </w:rPr>
        <w:t>социальное</w:t>
      </w:r>
      <w:r w:rsidRPr="00214C1F">
        <w:rPr>
          <w:spacing w:val="13"/>
          <w:sz w:val="28"/>
          <w:szCs w:val="28"/>
        </w:rPr>
        <w:t xml:space="preserve"> </w:t>
      </w:r>
      <w:r w:rsidRPr="00214C1F">
        <w:rPr>
          <w:sz w:val="28"/>
          <w:szCs w:val="28"/>
        </w:rPr>
        <w:t>развитие»,</w:t>
      </w:r>
      <w:r w:rsidRPr="00214C1F">
        <w:rPr>
          <w:spacing w:val="14"/>
          <w:sz w:val="28"/>
          <w:szCs w:val="28"/>
        </w:rPr>
        <w:t xml:space="preserve"> </w:t>
      </w:r>
      <w:r w:rsidRPr="00214C1F">
        <w:rPr>
          <w:sz w:val="28"/>
          <w:szCs w:val="28"/>
        </w:rPr>
        <w:t>относит прикладной</w:t>
      </w:r>
      <w:r w:rsidRPr="00214C1F">
        <w:rPr>
          <w:spacing w:val="41"/>
          <w:sz w:val="28"/>
          <w:szCs w:val="28"/>
        </w:rPr>
        <w:t xml:space="preserve"> </w:t>
      </w:r>
      <w:r w:rsidRPr="00214C1F">
        <w:rPr>
          <w:sz w:val="28"/>
          <w:szCs w:val="28"/>
        </w:rPr>
        <w:t>анализ</w:t>
      </w:r>
      <w:r w:rsidRPr="00214C1F">
        <w:rPr>
          <w:spacing w:val="39"/>
          <w:sz w:val="28"/>
          <w:szCs w:val="28"/>
        </w:rPr>
        <w:t xml:space="preserve"> </w:t>
      </w:r>
      <w:r w:rsidRPr="00214C1F">
        <w:rPr>
          <w:sz w:val="28"/>
          <w:szCs w:val="28"/>
        </w:rPr>
        <w:t>поведения,</w:t>
      </w:r>
      <w:r w:rsidRPr="00214C1F">
        <w:rPr>
          <w:spacing w:val="40"/>
          <w:sz w:val="28"/>
          <w:szCs w:val="28"/>
        </w:rPr>
        <w:t xml:space="preserve"> </w:t>
      </w:r>
      <w:r w:rsidRPr="00214C1F">
        <w:rPr>
          <w:sz w:val="28"/>
          <w:szCs w:val="28"/>
        </w:rPr>
        <w:t>визуальную</w:t>
      </w:r>
      <w:r w:rsidRPr="00214C1F">
        <w:rPr>
          <w:spacing w:val="41"/>
          <w:sz w:val="28"/>
          <w:szCs w:val="28"/>
        </w:rPr>
        <w:t xml:space="preserve"> </w:t>
      </w:r>
      <w:r w:rsidRPr="00214C1F">
        <w:rPr>
          <w:sz w:val="28"/>
          <w:szCs w:val="28"/>
        </w:rPr>
        <w:t>поддержку,</w:t>
      </w:r>
      <w:r w:rsidRPr="00214C1F">
        <w:rPr>
          <w:spacing w:val="40"/>
          <w:sz w:val="28"/>
          <w:szCs w:val="28"/>
        </w:rPr>
        <w:t xml:space="preserve"> </w:t>
      </w:r>
      <w:r w:rsidRPr="00214C1F">
        <w:rPr>
          <w:sz w:val="28"/>
          <w:szCs w:val="28"/>
        </w:rPr>
        <w:t>сценарии</w:t>
      </w:r>
      <w:r w:rsidRPr="00214C1F">
        <w:rPr>
          <w:spacing w:val="39"/>
          <w:sz w:val="28"/>
          <w:szCs w:val="28"/>
        </w:rPr>
        <w:t xml:space="preserve"> </w:t>
      </w:r>
      <w:r w:rsidRPr="00214C1F">
        <w:rPr>
          <w:sz w:val="28"/>
          <w:szCs w:val="28"/>
        </w:rPr>
        <w:t>и</w:t>
      </w:r>
      <w:r w:rsidRPr="00214C1F">
        <w:rPr>
          <w:spacing w:val="41"/>
          <w:sz w:val="28"/>
          <w:szCs w:val="28"/>
        </w:rPr>
        <w:t xml:space="preserve"> </w:t>
      </w:r>
      <w:r w:rsidRPr="00214C1F">
        <w:rPr>
          <w:sz w:val="28"/>
          <w:szCs w:val="28"/>
        </w:rPr>
        <w:t>ролевые</w:t>
      </w:r>
      <w:r w:rsidRPr="00214C1F">
        <w:rPr>
          <w:spacing w:val="39"/>
          <w:sz w:val="28"/>
          <w:szCs w:val="28"/>
        </w:rPr>
        <w:t xml:space="preserve"> </w:t>
      </w:r>
      <w:r w:rsidRPr="00214C1F">
        <w:rPr>
          <w:sz w:val="28"/>
          <w:szCs w:val="28"/>
        </w:rPr>
        <w:t>игры,</w:t>
      </w:r>
      <w:r w:rsidRPr="00214C1F">
        <w:rPr>
          <w:spacing w:val="-1"/>
          <w:sz w:val="28"/>
          <w:szCs w:val="28"/>
        </w:rPr>
        <w:t xml:space="preserve"> </w:t>
      </w:r>
      <w:r w:rsidRPr="00214C1F">
        <w:rPr>
          <w:sz w:val="28"/>
          <w:szCs w:val="28"/>
        </w:rPr>
        <w:t>развивающие</w:t>
      </w:r>
      <w:r w:rsidRPr="00214C1F">
        <w:rPr>
          <w:spacing w:val="1"/>
          <w:sz w:val="28"/>
          <w:szCs w:val="28"/>
        </w:rPr>
        <w:t xml:space="preserve"> </w:t>
      </w:r>
      <w:r w:rsidRPr="00214C1F">
        <w:rPr>
          <w:sz w:val="28"/>
          <w:szCs w:val="28"/>
        </w:rPr>
        <w:t>игры,</w:t>
      </w:r>
      <w:r w:rsidRPr="00214C1F">
        <w:rPr>
          <w:spacing w:val="1"/>
          <w:sz w:val="28"/>
          <w:szCs w:val="28"/>
        </w:rPr>
        <w:t xml:space="preserve"> </w:t>
      </w:r>
      <w:r w:rsidRPr="00214C1F">
        <w:rPr>
          <w:sz w:val="28"/>
          <w:szCs w:val="28"/>
        </w:rPr>
        <w:t>видеомоделирование,</w:t>
      </w:r>
      <w:r w:rsidRPr="00214C1F">
        <w:rPr>
          <w:spacing w:val="2"/>
          <w:sz w:val="28"/>
          <w:szCs w:val="28"/>
        </w:rPr>
        <w:t xml:space="preserve"> </w:t>
      </w:r>
      <w:r w:rsidRPr="00214C1F">
        <w:rPr>
          <w:sz w:val="28"/>
          <w:szCs w:val="28"/>
        </w:rPr>
        <w:t>опосредованное</w:t>
      </w:r>
      <w:r w:rsidRPr="00214C1F">
        <w:rPr>
          <w:spacing w:val="1"/>
          <w:sz w:val="28"/>
          <w:szCs w:val="28"/>
        </w:rPr>
        <w:t xml:space="preserve"> </w:t>
      </w:r>
      <w:r w:rsidRPr="00214C1F">
        <w:rPr>
          <w:sz w:val="28"/>
          <w:szCs w:val="28"/>
        </w:rPr>
        <w:t>воздействие</w:t>
      </w:r>
      <w:r w:rsidRPr="00214C1F">
        <w:rPr>
          <w:spacing w:val="1"/>
          <w:sz w:val="28"/>
          <w:szCs w:val="28"/>
        </w:rPr>
        <w:t xml:space="preserve"> </w:t>
      </w:r>
      <w:r w:rsidRPr="00214C1F">
        <w:rPr>
          <w:sz w:val="28"/>
          <w:szCs w:val="28"/>
        </w:rPr>
        <w:t>через</w:t>
      </w:r>
      <w:r w:rsidRPr="00214C1F">
        <w:rPr>
          <w:spacing w:val="3"/>
          <w:sz w:val="28"/>
          <w:szCs w:val="28"/>
        </w:rPr>
        <w:t xml:space="preserve"> </w:t>
      </w:r>
      <w:r w:rsidRPr="00214C1F">
        <w:rPr>
          <w:sz w:val="28"/>
          <w:szCs w:val="28"/>
        </w:rPr>
        <w:t>партнёра, технологически</w:t>
      </w:r>
      <w:r w:rsidRPr="00214C1F">
        <w:rPr>
          <w:spacing w:val="60"/>
          <w:sz w:val="28"/>
          <w:szCs w:val="28"/>
        </w:rPr>
        <w:t xml:space="preserve"> </w:t>
      </w:r>
      <w:r w:rsidRPr="00214C1F">
        <w:rPr>
          <w:sz w:val="28"/>
          <w:szCs w:val="28"/>
        </w:rPr>
        <w:t>оформленные</w:t>
      </w:r>
      <w:r w:rsidRPr="00214C1F">
        <w:rPr>
          <w:spacing w:val="58"/>
          <w:sz w:val="28"/>
          <w:szCs w:val="28"/>
        </w:rPr>
        <w:t xml:space="preserve"> </w:t>
      </w:r>
      <w:r w:rsidRPr="00214C1F">
        <w:rPr>
          <w:sz w:val="28"/>
          <w:szCs w:val="28"/>
        </w:rPr>
        <w:t>инструкции,</w:t>
      </w:r>
      <w:r w:rsidRPr="00214C1F">
        <w:rPr>
          <w:spacing w:val="59"/>
          <w:sz w:val="28"/>
          <w:szCs w:val="28"/>
        </w:rPr>
        <w:t xml:space="preserve"> </w:t>
      </w:r>
      <w:r w:rsidRPr="00214C1F">
        <w:rPr>
          <w:sz w:val="28"/>
          <w:szCs w:val="28"/>
        </w:rPr>
        <w:t>навыки</w:t>
      </w:r>
      <w:r w:rsidRPr="00214C1F">
        <w:rPr>
          <w:spacing w:val="60"/>
          <w:sz w:val="28"/>
          <w:szCs w:val="28"/>
        </w:rPr>
        <w:t xml:space="preserve"> </w:t>
      </w:r>
      <w:r w:rsidRPr="00214C1F">
        <w:rPr>
          <w:sz w:val="28"/>
          <w:szCs w:val="28"/>
        </w:rPr>
        <w:t>использования</w:t>
      </w:r>
      <w:r w:rsidRPr="00214C1F">
        <w:rPr>
          <w:spacing w:val="57"/>
          <w:sz w:val="28"/>
          <w:szCs w:val="28"/>
        </w:rPr>
        <w:t xml:space="preserve"> </w:t>
      </w:r>
      <w:r w:rsidRPr="00214C1F">
        <w:rPr>
          <w:sz w:val="28"/>
          <w:szCs w:val="28"/>
        </w:rPr>
        <w:t>групповых</w:t>
      </w:r>
      <w:r w:rsidRPr="00214C1F">
        <w:rPr>
          <w:spacing w:val="1"/>
          <w:sz w:val="28"/>
          <w:szCs w:val="28"/>
        </w:rPr>
        <w:t xml:space="preserve"> </w:t>
      </w:r>
      <w:r w:rsidRPr="00214C1F">
        <w:rPr>
          <w:sz w:val="28"/>
          <w:szCs w:val="28"/>
        </w:rPr>
        <w:t>инструкций, развитие</w:t>
      </w:r>
      <w:r w:rsidRPr="00214C1F">
        <w:rPr>
          <w:spacing w:val="32"/>
          <w:sz w:val="28"/>
          <w:szCs w:val="28"/>
        </w:rPr>
        <w:t xml:space="preserve"> </w:t>
      </w:r>
      <w:r w:rsidRPr="00214C1F">
        <w:rPr>
          <w:sz w:val="28"/>
          <w:szCs w:val="28"/>
        </w:rPr>
        <w:t>саморегуляции</w:t>
      </w:r>
      <w:r w:rsidRPr="00214C1F">
        <w:rPr>
          <w:spacing w:val="36"/>
          <w:sz w:val="28"/>
          <w:szCs w:val="28"/>
        </w:rPr>
        <w:t xml:space="preserve"> </w:t>
      </w:r>
      <w:r w:rsidRPr="00214C1F">
        <w:rPr>
          <w:sz w:val="28"/>
          <w:szCs w:val="28"/>
        </w:rPr>
        <w:t>и</w:t>
      </w:r>
      <w:r w:rsidRPr="00214C1F">
        <w:rPr>
          <w:spacing w:val="32"/>
          <w:sz w:val="28"/>
          <w:szCs w:val="28"/>
        </w:rPr>
        <w:t xml:space="preserve"> </w:t>
      </w:r>
      <w:r w:rsidRPr="00214C1F">
        <w:rPr>
          <w:sz w:val="28"/>
          <w:szCs w:val="28"/>
        </w:rPr>
        <w:t>самоконтроля.</w:t>
      </w:r>
      <w:r w:rsidRPr="00214C1F">
        <w:rPr>
          <w:spacing w:val="4"/>
          <w:sz w:val="28"/>
          <w:szCs w:val="28"/>
        </w:rPr>
        <w:t xml:space="preserve"> </w:t>
      </w:r>
      <w:r w:rsidRPr="00214C1F">
        <w:rPr>
          <w:sz w:val="28"/>
          <w:szCs w:val="28"/>
        </w:rPr>
        <w:t>Приёмы</w:t>
      </w:r>
      <w:r w:rsidRPr="00214C1F">
        <w:rPr>
          <w:spacing w:val="32"/>
          <w:sz w:val="28"/>
          <w:szCs w:val="28"/>
        </w:rPr>
        <w:t xml:space="preserve"> </w:t>
      </w:r>
      <w:r w:rsidRPr="00214C1F">
        <w:rPr>
          <w:sz w:val="28"/>
          <w:szCs w:val="28"/>
        </w:rPr>
        <w:t>и</w:t>
      </w:r>
      <w:r w:rsidRPr="00214C1F">
        <w:rPr>
          <w:spacing w:val="34"/>
          <w:sz w:val="28"/>
          <w:szCs w:val="28"/>
        </w:rPr>
        <w:t xml:space="preserve"> </w:t>
      </w:r>
      <w:r w:rsidRPr="00214C1F">
        <w:rPr>
          <w:sz w:val="28"/>
          <w:szCs w:val="28"/>
        </w:rPr>
        <w:t>методы,</w:t>
      </w:r>
      <w:r w:rsidRPr="00214C1F">
        <w:rPr>
          <w:spacing w:val="32"/>
          <w:sz w:val="28"/>
          <w:szCs w:val="28"/>
        </w:rPr>
        <w:t xml:space="preserve"> </w:t>
      </w:r>
      <w:r w:rsidRPr="00214C1F">
        <w:rPr>
          <w:sz w:val="28"/>
          <w:szCs w:val="28"/>
        </w:rPr>
        <w:t>включённые</w:t>
      </w:r>
      <w:r w:rsidRPr="00214C1F">
        <w:rPr>
          <w:spacing w:val="31"/>
          <w:sz w:val="28"/>
          <w:szCs w:val="28"/>
        </w:rPr>
        <w:t xml:space="preserve"> </w:t>
      </w:r>
      <w:r w:rsidRPr="00214C1F">
        <w:rPr>
          <w:sz w:val="28"/>
          <w:szCs w:val="28"/>
        </w:rPr>
        <w:t>в</w:t>
      </w:r>
      <w:r w:rsidRPr="00214C1F">
        <w:rPr>
          <w:spacing w:val="32"/>
          <w:sz w:val="28"/>
          <w:szCs w:val="28"/>
        </w:rPr>
        <w:t xml:space="preserve"> </w:t>
      </w:r>
      <w:r w:rsidRPr="00214C1F">
        <w:rPr>
          <w:sz w:val="28"/>
          <w:szCs w:val="28"/>
        </w:rPr>
        <w:t>этот</w:t>
      </w:r>
      <w:r w:rsidRPr="00214C1F">
        <w:rPr>
          <w:spacing w:val="31"/>
          <w:sz w:val="28"/>
          <w:szCs w:val="28"/>
        </w:rPr>
        <w:t xml:space="preserve"> </w:t>
      </w:r>
      <w:r w:rsidRPr="00214C1F">
        <w:rPr>
          <w:sz w:val="28"/>
          <w:szCs w:val="28"/>
        </w:rPr>
        <w:t>перечень, ориентированы</w:t>
      </w:r>
      <w:r w:rsidRPr="00214C1F">
        <w:rPr>
          <w:spacing w:val="8"/>
          <w:sz w:val="28"/>
          <w:szCs w:val="28"/>
        </w:rPr>
        <w:t xml:space="preserve"> </w:t>
      </w:r>
      <w:r w:rsidRPr="00214C1F">
        <w:rPr>
          <w:sz w:val="28"/>
          <w:szCs w:val="28"/>
        </w:rPr>
        <w:t>на</w:t>
      </w:r>
      <w:r w:rsidRPr="00214C1F">
        <w:rPr>
          <w:spacing w:val="8"/>
          <w:sz w:val="28"/>
          <w:szCs w:val="28"/>
        </w:rPr>
        <w:t xml:space="preserve"> </w:t>
      </w:r>
      <w:r w:rsidRPr="00214C1F">
        <w:rPr>
          <w:sz w:val="28"/>
          <w:szCs w:val="28"/>
        </w:rPr>
        <w:t>детей</w:t>
      </w:r>
      <w:r w:rsidRPr="00214C1F">
        <w:rPr>
          <w:spacing w:val="10"/>
          <w:sz w:val="28"/>
          <w:szCs w:val="28"/>
        </w:rPr>
        <w:t xml:space="preserve"> </w:t>
      </w:r>
      <w:r w:rsidRPr="00214C1F">
        <w:rPr>
          <w:sz w:val="28"/>
          <w:szCs w:val="28"/>
        </w:rPr>
        <w:t>с</w:t>
      </w:r>
      <w:r w:rsidRPr="00214C1F">
        <w:rPr>
          <w:spacing w:val="8"/>
          <w:sz w:val="28"/>
          <w:szCs w:val="28"/>
        </w:rPr>
        <w:t xml:space="preserve"> </w:t>
      </w:r>
      <w:r w:rsidRPr="00214C1F">
        <w:rPr>
          <w:sz w:val="28"/>
          <w:szCs w:val="28"/>
        </w:rPr>
        <w:t>разной</w:t>
      </w:r>
      <w:r w:rsidRPr="00214C1F">
        <w:rPr>
          <w:spacing w:val="10"/>
          <w:sz w:val="28"/>
          <w:szCs w:val="28"/>
        </w:rPr>
        <w:t xml:space="preserve"> </w:t>
      </w:r>
      <w:r w:rsidRPr="00214C1F">
        <w:rPr>
          <w:sz w:val="28"/>
          <w:szCs w:val="28"/>
        </w:rPr>
        <w:t>степенью</w:t>
      </w:r>
      <w:r w:rsidRPr="00214C1F">
        <w:rPr>
          <w:spacing w:val="7"/>
          <w:sz w:val="28"/>
          <w:szCs w:val="28"/>
        </w:rPr>
        <w:t xml:space="preserve"> </w:t>
      </w:r>
      <w:r w:rsidRPr="00214C1F">
        <w:rPr>
          <w:sz w:val="28"/>
          <w:szCs w:val="28"/>
        </w:rPr>
        <w:t>выраженности</w:t>
      </w:r>
      <w:r w:rsidRPr="00214C1F">
        <w:rPr>
          <w:spacing w:val="11"/>
          <w:sz w:val="28"/>
          <w:szCs w:val="28"/>
        </w:rPr>
        <w:t xml:space="preserve"> </w:t>
      </w:r>
      <w:r w:rsidRPr="00214C1F">
        <w:rPr>
          <w:sz w:val="28"/>
          <w:szCs w:val="28"/>
        </w:rPr>
        <w:t>аутистических</w:t>
      </w:r>
      <w:r w:rsidRPr="00214C1F">
        <w:rPr>
          <w:spacing w:val="11"/>
          <w:sz w:val="28"/>
          <w:szCs w:val="28"/>
        </w:rPr>
        <w:t xml:space="preserve"> </w:t>
      </w:r>
      <w:r w:rsidRPr="00214C1F">
        <w:rPr>
          <w:sz w:val="28"/>
          <w:szCs w:val="28"/>
        </w:rPr>
        <w:t>расстройств</w:t>
      </w:r>
      <w:r w:rsidRPr="00214C1F">
        <w:rPr>
          <w:spacing w:val="9"/>
          <w:sz w:val="28"/>
          <w:szCs w:val="28"/>
        </w:rPr>
        <w:t xml:space="preserve"> </w:t>
      </w:r>
      <w:r w:rsidRPr="00214C1F">
        <w:rPr>
          <w:sz w:val="28"/>
          <w:szCs w:val="28"/>
        </w:rPr>
        <w:t>и разным</w:t>
      </w:r>
      <w:r w:rsidRPr="00214C1F">
        <w:rPr>
          <w:spacing w:val="22"/>
          <w:sz w:val="28"/>
          <w:szCs w:val="28"/>
        </w:rPr>
        <w:t xml:space="preserve"> </w:t>
      </w:r>
      <w:r w:rsidRPr="00214C1F">
        <w:rPr>
          <w:sz w:val="28"/>
          <w:szCs w:val="28"/>
        </w:rPr>
        <w:t>их</w:t>
      </w:r>
      <w:r w:rsidRPr="00214C1F">
        <w:rPr>
          <w:spacing w:val="25"/>
          <w:sz w:val="28"/>
          <w:szCs w:val="28"/>
        </w:rPr>
        <w:t xml:space="preserve"> </w:t>
      </w:r>
      <w:r w:rsidRPr="00214C1F">
        <w:rPr>
          <w:sz w:val="28"/>
          <w:szCs w:val="28"/>
        </w:rPr>
        <w:t>профилем,</w:t>
      </w:r>
      <w:r w:rsidRPr="00214C1F">
        <w:rPr>
          <w:spacing w:val="23"/>
          <w:sz w:val="28"/>
          <w:szCs w:val="28"/>
        </w:rPr>
        <w:t xml:space="preserve"> </w:t>
      </w:r>
      <w:r w:rsidRPr="00214C1F">
        <w:rPr>
          <w:sz w:val="28"/>
          <w:szCs w:val="28"/>
        </w:rPr>
        <w:t>используют</w:t>
      </w:r>
      <w:r w:rsidRPr="00214C1F">
        <w:rPr>
          <w:spacing w:val="24"/>
          <w:sz w:val="28"/>
          <w:szCs w:val="28"/>
        </w:rPr>
        <w:t xml:space="preserve"> </w:t>
      </w:r>
      <w:r w:rsidRPr="00214C1F">
        <w:rPr>
          <w:sz w:val="28"/>
          <w:szCs w:val="28"/>
        </w:rPr>
        <w:t>различную</w:t>
      </w:r>
      <w:r w:rsidRPr="00214C1F">
        <w:rPr>
          <w:spacing w:val="26"/>
          <w:sz w:val="28"/>
          <w:szCs w:val="28"/>
        </w:rPr>
        <w:t xml:space="preserve"> </w:t>
      </w:r>
      <w:r w:rsidRPr="00214C1F">
        <w:rPr>
          <w:sz w:val="28"/>
          <w:szCs w:val="28"/>
        </w:rPr>
        <w:t>техническую</w:t>
      </w:r>
      <w:r w:rsidRPr="00214C1F">
        <w:rPr>
          <w:spacing w:val="24"/>
          <w:sz w:val="28"/>
          <w:szCs w:val="28"/>
        </w:rPr>
        <w:t xml:space="preserve"> </w:t>
      </w:r>
      <w:r w:rsidRPr="00214C1F">
        <w:rPr>
          <w:sz w:val="28"/>
          <w:szCs w:val="28"/>
        </w:rPr>
        <w:t>базу,</w:t>
      </w:r>
      <w:r w:rsidRPr="00214C1F">
        <w:rPr>
          <w:spacing w:val="23"/>
          <w:sz w:val="28"/>
          <w:szCs w:val="28"/>
        </w:rPr>
        <w:t xml:space="preserve"> </w:t>
      </w:r>
      <w:r w:rsidRPr="00214C1F">
        <w:rPr>
          <w:sz w:val="28"/>
          <w:szCs w:val="28"/>
        </w:rPr>
        <w:t>и</w:t>
      </w:r>
      <w:r w:rsidRPr="00214C1F">
        <w:rPr>
          <w:spacing w:val="24"/>
          <w:sz w:val="28"/>
          <w:szCs w:val="28"/>
        </w:rPr>
        <w:t xml:space="preserve"> </w:t>
      </w:r>
      <w:r w:rsidRPr="00214C1F">
        <w:rPr>
          <w:sz w:val="28"/>
          <w:szCs w:val="28"/>
        </w:rPr>
        <w:t>для</w:t>
      </w:r>
      <w:r w:rsidRPr="00214C1F">
        <w:rPr>
          <w:spacing w:val="23"/>
          <w:sz w:val="28"/>
          <w:szCs w:val="28"/>
        </w:rPr>
        <w:t xml:space="preserve"> </w:t>
      </w:r>
      <w:r w:rsidRPr="00214C1F">
        <w:rPr>
          <w:sz w:val="28"/>
          <w:szCs w:val="28"/>
        </w:rPr>
        <w:t>каждого</w:t>
      </w:r>
      <w:r w:rsidRPr="00214C1F">
        <w:rPr>
          <w:spacing w:val="23"/>
          <w:sz w:val="28"/>
          <w:szCs w:val="28"/>
        </w:rPr>
        <w:t xml:space="preserve"> </w:t>
      </w:r>
      <w:r w:rsidRPr="00214C1F">
        <w:rPr>
          <w:sz w:val="28"/>
          <w:szCs w:val="28"/>
        </w:rPr>
        <w:t>существуют определённые</w:t>
      </w:r>
      <w:r w:rsidRPr="00214C1F">
        <w:rPr>
          <w:spacing w:val="48"/>
          <w:sz w:val="28"/>
          <w:szCs w:val="28"/>
        </w:rPr>
        <w:t xml:space="preserve"> </w:t>
      </w:r>
      <w:r w:rsidRPr="00214C1F">
        <w:rPr>
          <w:sz w:val="28"/>
          <w:szCs w:val="28"/>
        </w:rPr>
        <w:t>показания</w:t>
      </w:r>
      <w:r w:rsidRPr="00214C1F">
        <w:rPr>
          <w:spacing w:val="47"/>
          <w:sz w:val="28"/>
          <w:szCs w:val="28"/>
        </w:rPr>
        <w:t xml:space="preserve"> </w:t>
      </w:r>
      <w:r w:rsidRPr="00214C1F">
        <w:rPr>
          <w:sz w:val="28"/>
          <w:szCs w:val="28"/>
        </w:rPr>
        <w:t>к</w:t>
      </w:r>
      <w:r w:rsidRPr="00214C1F">
        <w:rPr>
          <w:spacing w:val="50"/>
          <w:sz w:val="28"/>
          <w:szCs w:val="28"/>
        </w:rPr>
        <w:t xml:space="preserve"> </w:t>
      </w:r>
      <w:r w:rsidRPr="00214C1F">
        <w:rPr>
          <w:sz w:val="28"/>
          <w:szCs w:val="28"/>
        </w:rPr>
        <w:t>применению,</w:t>
      </w:r>
      <w:r w:rsidRPr="00214C1F">
        <w:rPr>
          <w:spacing w:val="50"/>
          <w:sz w:val="28"/>
          <w:szCs w:val="28"/>
        </w:rPr>
        <w:t xml:space="preserve"> </w:t>
      </w:r>
      <w:r w:rsidRPr="00214C1F">
        <w:rPr>
          <w:sz w:val="28"/>
          <w:szCs w:val="28"/>
        </w:rPr>
        <w:t>условия</w:t>
      </w:r>
      <w:r w:rsidRPr="00214C1F">
        <w:rPr>
          <w:spacing w:val="50"/>
          <w:sz w:val="28"/>
          <w:szCs w:val="28"/>
        </w:rPr>
        <w:t xml:space="preserve"> </w:t>
      </w:r>
      <w:r w:rsidRPr="00214C1F">
        <w:rPr>
          <w:sz w:val="28"/>
          <w:szCs w:val="28"/>
        </w:rPr>
        <w:t>использования,</w:t>
      </w:r>
      <w:r w:rsidRPr="00214C1F">
        <w:rPr>
          <w:spacing w:val="50"/>
          <w:sz w:val="28"/>
          <w:szCs w:val="28"/>
        </w:rPr>
        <w:t xml:space="preserve"> </w:t>
      </w:r>
      <w:r w:rsidRPr="00214C1F">
        <w:rPr>
          <w:sz w:val="28"/>
          <w:szCs w:val="28"/>
        </w:rPr>
        <w:t>возможные</w:t>
      </w:r>
      <w:r w:rsidRPr="00214C1F">
        <w:rPr>
          <w:spacing w:val="48"/>
          <w:sz w:val="28"/>
          <w:szCs w:val="28"/>
        </w:rPr>
        <w:t xml:space="preserve"> </w:t>
      </w:r>
      <w:r w:rsidRPr="00214C1F">
        <w:rPr>
          <w:sz w:val="28"/>
          <w:szCs w:val="28"/>
        </w:rPr>
        <w:t>и нежелательные</w:t>
      </w:r>
      <w:r w:rsidRPr="00214C1F">
        <w:rPr>
          <w:spacing w:val="-2"/>
          <w:sz w:val="28"/>
          <w:szCs w:val="28"/>
        </w:rPr>
        <w:t xml:space="preserve"> </w:t>
      </w:r>
      <w:r w:rsidRPr="00214C1F">
        <w:rPr>
          <w:sz w:val="28"/>
          <w:szCs w:val="28"/>
        </w:rPr>
        <w:t>сочетания с</w:t>
      </w:r>
      <w:r w:rsidRPr="00214C1F">
        <w:rPr>
          <w:spacing w:val="-1"/>
          <w:sz w:val="28"/>
          <w:szCs w:val="28"/>
        </w:rPr>
        <w:t xml:space="preserve"> </w:t>
      </w:r>
      <w:r w:rsidRPr="00214C1F">
        <w:rPr>
          <w:sz w:val="28"/>
          <w:szCs w:val="28"/>
        </w:rPr>
        <w:t>другими подходами.</w:t>
      </w:r>
    </w:p>
    <w:p w:rsidR="00214C1F" w:rsidRPr="00214C1F" w:rsidRDefault="00214C1F" w:rsidP="00214C1F">
      <w:pPr>
        <w:pStyle w:val="a5"/>
        <w:kinsoku w:val="0"/>
        <w:overflowPunct w:val="0"/>
        <w:ind w:left="0" w:right="109" w:firstLine="567"/>
        <w:rPr>
          <w:sz w:val="28"/>
          <w:szCs w:val="28"/>
        </w:rPr>
      </w:pPr>
      <w:r w:rsidRPr="00214C1F">
        <w:rPr>
          <w:sz w:val="28"/>
          <w:szCs w:val="28"/>
        </w:rPr>
        <w:t>Важным</w:t>
      </w:r>
      <w:r w:rsidRPr="00214C1F">
        <w:rPr>
          <w:spacing w:val="16"/>
          <w:sz w:val="28"/>
          <w:szCs w:val="28"/>
        </w:rPr>
        <w:t xml:space="preserve"> </w:t>
      </w:r>
      <w:r w:rsidRPr="00214C1F">
        <w:rPr>
          <w:sz w:val="28"/>
          <w:szCs w:val="28"/>
        </w:rPr>
        <w:t>аспектом</w:t>
      </w:r>
      <w:r w:rsidRPr="00214C1F">
        <w:rPr>
          <w:spacing w:val="14"/>
          <w:sz w:val="28"/>
          <w:szCs w:val="28"/>
        </w:rPr>
        <w:t xml:space="preserve"> </w:t>
      </w:r>
      <w:r w:rsidRPr="00214C1F">
        <w:rPr>
          <w:sz w:val="28"/>
          <w:szCs w:val="28"/>
        </w:rPr>
        <w:t>и</w:t>
      </w:r>
      <w:r w:rsidRPr="00214C1F">
        <w:rPr>
          <w:spacing w:val="17"/>
          <w:sz w:val="28"/>
          <w:szCs w:val="28"/>
        </w:rPr>
        <w:t xml:space="preserve"> </w:t>
      </w:r>
      <w:r w:rsidRPr="00214C1F">
        <w:rPr>
          <w:sz w:val="28"/>
          <w:szCs w:val="28"/>
        </w:rPr>
        <w:t>одновременно</w:t>
      </w:r>
      <w:r w:rsidRPr="00214C1F">
        <w:rPr>
          <w:spacing w:val="14"/>
          <w:sz w:val="28"/>
          <w:szCs w:val="28"/>
        </w:rPr>
        <w:t xml:space="preserve"> </w:t>
      </w:r>
      <w:r w:rsidRPr="00214C1F">
        <w:rPr>
          <w:sz w:val="28"/>
          <w:szCs w:val="28"/>
        </w:rPr>
        <w:t>предпосылкой</w:t>
      </w:r>
      <w:r w:rsidRPr="00214C1F">
        <w:rPr>
          <w:spacing w:val="15"/>
          <w:sz w:val="28"/>
          <w:szCs w:val="28"/>
        </w:rPr>
        <w:t xml:space="preserve"> </w:t>
      </w:r>
      <w:r w:rsidRPr="00214C1F">
        <w:rPr>
          <w:sz w:val="28"/>
          <w:szCs w:val="28"/>
        </w:rPr>
        <w:t>социального</w:t>
      </w:r>
      <w:r w:rsidRPr="00214C1F">
        <w:rPr>
          <w:spacing w:val="14"/>
          <w:sz w:val="28"/>
          <w:szCs w:val="28"/>
        </w:rPr>
        <w:t xml:space="preserve"> </w:t>
      </w:r>
      <w:r w:rsidRPr="00214C1F">
        <w:rPr>
          <w:sz w:val="28"/>
          <w:szCs w:val="28"/>
        </w:rPr>
        <w:t>взаимодействия является</w:t>
      </w:r>
      <w:r w:rsidRPr="00214C1F">
        <w:rPr>
          <w:spacing w:val="42"/>
          <w:sz w:val="28"/>
          <w:szCs w:val="28"/>
        </w:rPr>
        <w:t xml:space="preserve"> </w:t>
      </w:r>
      <w:r w:rsidRPr="00214C1F">
        <w:rPr>
          <w:sz w:val="28"/>
          <w:szCs w:val="28"/>
        </w:rPr>
        <w:t>нарушенная</w:t>
      </w:r>
      <w:r w:rsidRPr="00214C1F">
        <w:rPr>
          <w:spacing w:val="45"/>
          <w:sz w:val="28"/>
          <w:szCs w:val="28"/>
        </w:rPr>
        <w:t xml:space="preserve"> </w:t>
      </w:r>
      <w:r w:rsidRPr="00214C1F">
        <w:rPr>
          <w:sz w:val="28"/>
          <w:szCs w:val="28"/>
        </w:rPr>
        <w:t>при</w:t>
      </w:r>
      <w:r w:rsidRPr="00214C1F">
        <w:rPr>
          <w:spacing w:val="43"/>
          <w:sz w:val="28"/>
          <w:szCs w:val="28"/>
        </w:rPr>
        <w:t xml:space="preserve"> </w:t>
      </w:r>
      <w:r w:rsidRPr="00214C1F">
        <w:rPr>
          <w:sz w:val="28"/>
          <w:szCs w:val="28"/>
        </w:rPr>
        <w:t>аутизме</w:t>
      </w:r>
      <w:r w:rsidRPr="00214C1F">
        <w:rPr>
          <w:spacing w:val="45"/>
          <w:sz w:val="28"/>
          <w:szCs w:val="28"/>
        </w:rPr>
        <w:t xml:space="preserve"> </w:t>
      </w:r>
      <w:r w:rsidRPr="00214C1F">
        <w:rPr>
          <w:sz w:val="28"/>
          <w:szCs w:val="28"/>
        </w:rPr>
        <w:t>способность</w:t>
      </w:r>
      <w:r w:rsidRPr="00214C1F">
        <w:rPr>
          <w:spacing w:val="44"/>
          <w:sz w:val="28"/>
          <w:szCs w:val="28"/>
        </w:rPr>
        <w:t xml:space="preserve"> </w:t>
      </w:r>
      <w:r w:rsidRPr="00214C1F">
        <w:rPr>
          <w:sz w:val="28"/>
          <w:szCs w:val="28"/>
        </w:rPr>
        <w:t>понимать</w:t>
      </w:r>
      <w:r w:rsidRPr="00214C1F">
        <w:rPr>
          <w:spacing w:val="44"/>
          <w:sz w:val="28"/>
          <w:szCs w:val="28"/>
        </w:rPr>
        <w:t xml:space="preserve"> </w:t>
      </w:r>
      <w:r w:rsidRPr="00214C1F">
        <w:rPr>
          <w:sz w:val="28"/>
          <w:szCs w:val="28"/>
        </w:rPr>
        <w:t>мотивы</w:t>
      </w:r>
      <w:r w:rsidRPr="00214C1F">
        <w:rPr>
          <w:spacing w:val="42"/>
          <w:sz w:val="28"/>
          <w:szCs w:val="28"/>
        </w:rPr>
        <w:t xml:space="preserve"> </w:t>
      </w:r>
      <w:r w:rsidRPr="00214C1F">
        <w:rPr>
          <w:sz w:val="28"/>
          <w:szCs w:val="28"/>
        </w:rPr>
        <w:t>поведения,</w:t>
      </w:r>
      <w:r w:rsidRPr="00214C1F">
        <w:rPr>
          <w:spacing w:val="42"/>
          <w:sz w:val="28"/>
          <w:szCs w:val="28"/>
        </w:rPr>
        <w:t xml:space="preserve"> </w:t>
      </w:r>
      <w:r w:rsidRPr="00214C1F">
        <w:rPr>
          <w:sz w:val="28"/>
          <w:szCs w:val="28"/>
        </w:rPr>
        <w:t>причины</w:t>
      </w:r>
      <w:r w:rsidRPr="00214C1F">
        <w:rPr>
          <w:spacing w:val="-1"/>
          <w:sz w:val="28"/>
          <w:szCs w:val="28"/>
        </w:rPr>
        <w:t xml:space="preserve"> </w:t>
      </w:r>
      <w:r w:rsidRPr="00214C1F">
        <w:rPr>
          <w:sz w:val="28"/>
          <w:szCs w:val="28"/>
        </w:rPr>
        <w:t>поступков и действий других</w:t>
      </w:r>
      <w:r w:rsidRPr="00214C1F">
        <w:rPr>
          <w:spacing w:val="2"/>
          <w:sz w:val="28"/>
          <w:szCs w:val="28"/>
        </w:rPr>
        <w:t xml:space="preserve"> </w:t>
      </w:r>
      <w:r w:rsidRPr="00214C1F">
        <w:rPr>
          <w:sz w:val="28"/>
          <w:szCs w:val="28"/>
        </w:rPr>
        <w:t>людей,</w:t>
      </w:r>
      <w:r w:rsidRPr="00214C1F">
        <w:rPr>
          <w:spacing w:val="2"/>
          <w:sz w:val="28"/>
          <w:szCs w:val="28"/>
        </w:rPr>
        <w:t xml:space="preserve"> </w:t>
      </w:r>
      <w:r w:rsidRPr="00214C1F">
        <w:rPr>
          <w:sz w:val="28"/>
          <w:szCs w:val="28"/>
        </w:rPr>
        <w:t>способность</w:t>
      </w:r>
      <w:r w:rsidRPr="00214C1F">
        <w:rPr>
          <w:spacing w:val="1"/>
          <w:sz w:val="28"/>
          <w:szCs w:val="28"/>
        </w:rPr>
        <w:t xml:space="preserve"> </w:t>
      </w:r>
      <w:r w:rsidRPr="00214C1F">
        <w:rPr>
          <w:sz w:val="28"/>
          <w:szCs w:val="28"/>
        </w:rPr>
        <w:t>предвосхищать, предугадывать</w:t>
      </w:r>
      <w:r w:rsidRPr="00214C1F">
        <w:rPr>
          <w:spacing w:val="1"/>
          <w:sz w:val="28"/>
          <w:szCs w:val="28"/>
        </w:rPr>
        <w:t xml:space="preserve"> </w:t>
      </w:r>
      <w:r w:rsidRPr="00214C1F">
        <w:rPr>
          <w:sz w:val="28"/>
          <w:szCs w:val="28"/>
        </w:rPr>
        <w:t>их</w:t>
      </w:r>
      <w:r w:rsidRPr="00214C1F">
        <w:rPr>
          <w:spacing w:val="2"/>
          <w:sz w:val="28"/>
          <w:szCs w:val="28"/>
        </w:rPr>
        <w:t xml:space="preserve"> </w:t>
      </w:r>
      <w:r w:rsidRPr="00214C1F">
        <w:rPr>
          <w:sz w:val="28"/>
          <w:szCs w:val="28"/>
        </w:rPr>
        <w:t>действия и</w:t>
      </w:r>
      <w:r w:rsidRPr="00214C1F">
        <w:rPr>
          <w:spacing w:val="7"/>
          <w:sz w:val="28"/>
          <w:szCs w:val="28"/>
        </w:rPr>
        <w:t xml:space="preserve"> </w:t>
      </w:r>
      <w:r w:rsidRPr="00214C1F">
        <w:rPr>
          <w:sz w:val="28"/>
          <w:szCs w:val="28"/>
        </w:rPr>
        <w:t>поведение,</w:t>
      </w:r>
      <w:r w:rsidRPr="00214C1F">
        <w:rPr>
          <w:spacing w:val="6"/>
          <w:sz w:val="28"/>
          <w:szCs w:val="28"/>
        </w:rPr>
        <w:t xml:space="preserve"> </w:t>
      </w:r>
      <w:r w:rsidRPr="00214C1F">
        <w:rPr>
          <w:sz w:val="28"/>
          <w:szCs w:val="28"/>
        </w:rPr>
        <w:t>предполагать</w:t>
      </w:r>
      <w:r w:rsidRPr="00214C1F">
        <w:rPr>
          <w:spacing w:val="8"/>
          <w:sz w:val="28"/>
          <w:szCs w:val="28"/>
        </w:rPr>
        <w:t xml:space="preserve"> </w:t>
      </w:r>
      <w:r w:rsidRPr="00214C1F">
        <w:rPr>
          <w:sz w:val="28"/>
          <w:szCs w:val="28"/>
        </w:rPr>
        <w:t>их</w:t>
      </w:r>
      <w:r w:rsidRPr="00214C1F">
        <w:rPr>
          <w:spacing w:val="9"/>
          <w:sz w:val="28"/>
          <w:szCs w:val="28"/>
        </w:rPr>
        <w:t xml:space="preserve"> </w:t>
      </w:r>
      <w:r w:rsidRPr="00214C1F">
        <w:rPr>
          <w:sz w:val="28"/>
          <w:szCs w:val="28"/>
        </w:rPr>
        <w:t>возможные</w:t>
      </w:r>
      <w:r w:rsidRPr="00214C1F">
        <w:rPr>
          <w:spacing w:val="5"/>
          <w:sz w:val="28"/>
          <w:szCs w:val="28"/>
        </w:rPr>
        <w:t xml:space="preserve"> </w:t>
      </w:r>
      <w:r w:rsidRPr="00214C1F">
        <w:rPr>
          <w:sz w:val="28"/>
          <w:szCs w:val="28"/>
        </w:rPr>
        <w:t>последствия</w:t>
      </w:r>
      <w:r w:rsidRPr="00214C1F">
        <w:rPr>
          <w:spacing w:val="6"/>
          <w:sz w:val="28"/>
          <w:szCs w:val="28"/>
        </w:rPr>
        <w:t xml:space="preserve"> </w:t>
      </w:r>
      <w:r w:rsidRPr="00214C1F">
        <w:rPr>
          <w:sz w:val="28"/>
          <w:szCs w:val="28"/>
        </w:rPr>
        <w:t>и</w:t>
      </w:r>
      <w:r w:rsidRPr="00214C1F">
        <w:rPr>
          <w:spacing w:val="7"/>
          <w:sz w:val="28"/>
          <w:szCs w:val="28"/>
        </w:rPr>
        <w:t xml:space="preserve"> </w:t>
      </w:r>
      <w:r w:rsidRPr="00214C1F">
        <w:rPr>
          <w:sz w:val="28"/>
          <w:szCs w:val="28"/>
        </w:rPr>
        <w:t>результаты.</w:t>
      </w:r>
      <w:r w:rsidRPr="00214C1F">
        <w:rPr>
          <w:spacing w:val="9"/>
          <w:sz w:val="28"/>
          <w:szCs w:val="28"/>
        </w:rPr>
        <w:t xml:space="preserve"> </w:t>
      </w:r>
      <w:r w:rsidRPr="00214C1F">
        <w:rPr>
          <w:sz w:val="28"/>
          <w:szCs w:val="28"/>
        </w:rPr>
        <w:t>Без</w:t>
      </w:r>
      <w:r w:rsidRPr="00214C1F">
        <w:rPr>
          <w:spacing w:val="7"/>
          <w:sz w:val="28"/>
          <w:szCs w:val="28"/>
        </w:rPr>
        <w:t xml:space="preserve"> </w:t>
      </w:r>
      <w:r w:rsidRPr="00214C1F">
        <w:rPr>
          <w:sz w:val="28"/>
          <w:szCs w:val="28"/>
        </w:rPr>
        <w:t>таких</w:t>
      </w:r>
      <w:r w:rsidRPr="00214C1F">
        <w:rPr>
          <w:spacing w:val="9"/>
          <w:sz w:val="28"/>
          <w:szCs w:val="28"/>
        </w:rPr>
        <w:t xml:space="preserve"> </w:t>
      </w:r>
      <w:r w:rsidRPr="00214C1F">
        <w:rPr>
          <w:sz w:val="28"/>
          <w:szCs w:val="28"/>
        </w:rPr>
        <w:t>возможностей другой</w:t>
      </w:r>
      <w:r w:rsidRPr="00214C1F">
        <w:rPr>
          <w:spacing w:val="17"/>
          <w:sz w:val="28"/>
          <w:szCs w:val="28"/>
        </w:rPr>
        <w:t xml:space="preserve"> </w:t>
      </w:r>
      <w:r w:rsidRPr="00214C1F">
        <w:rPr>
          <w:sz w:val="28"/>
          <w:szCs w:val="28"/>
        </w:rPr>
        <w:t>человек</w:t>
      </w:r>
      <w:r w:rsidRPr="00214C1F">
        <w:rPr>
          <w:spacing w:val="17"/>
          <w:sz w:val="28"/>
          <w:szCs w:val="28"/>
        </w:rPr>
        <w:t xml:space="preserve"> </w:t>
      </w:r>
      <w:r w:rsidRPr="00214C1F">
        <w:rPr>
          <w:sz w:val="28"/>
          <w:szCs w:val="28"/>
        </w:rPr>
        <w:t>становится</w:t>
      </w:r>
      <w:r w:rsidRPr="00214C1F">
        <w:rPr>
          <w:spacing w:val="16"/>
          <w:sz w:val="28"/>
          <w:szCs w:val="28"/>
        </w:rPr>
        <w:t xml:space="preserve"> </w:t>
      </w:r>
      <w:r w:rsidRPr="00214C1F">
        <w:rPr>
          <w:sz w:val="28"/>
          <w:szCs w:val="28"/>
        </w:rPr>
        <w:t>для</w:t>
      </w:r>
      <w:r w:rsidRPr="00214C1F">
        <w:rPr>
          <w:spacing w:val="17"/>
          <w:sz w:val="28"/>
          <w:szCs w:val="28"/>
        </w:rPr>
        <w:t xml:space="preserve"> </w:t>
      </w:r>
      <w:r w:rsidRPr="00214C1F">
        <w:rPr>
          <w:sz w:val="28"/>
          <w:szCs w:val="28"/>
        </w:rPr>
        <w:t>ребёнка</w:t>
      </w:r>
      <w:r w:rsidRPr="00214C1F">
        <w:rPr>
          <w:spacing w:val="15"/>
          <w:sz w:val="28"/>
          <w:szCs w:val="28"/>
        </w:rPr>
        <w:t xml:space="preserve"> </w:t>
      </w:r>
      <w:r w:rsidRPr="00214C1F">
        <w:rPr>
          <w:sz w:val="28"/>
          <w:szCs w:val="28"/>
        </w:rPr>
        <w:t>с</w:t>
      </w:r>
      <w:r w:rsidRPr="00214C1F">
        <w:rPr>
          <w:spacing w:val="15"/>
          <w:sz w:val="28"/>
          <w:szCs w:val="28"/>
        </w:rPr>
        <w:t xml:space="preserve"> </w:t>
      </w:r>
      <w:r w:rsidRPr="00214C1F">
        <w:rPr>
          <w:sz w:val="28"/>
          <w:szCs w:val="28"/>
        </w:rPr>
        <w:t>аутизмом</w:t>
      </w:r>
      <w:r w:rsidRPr="00214C1F">
        <w:rPr>
          <w:spacing w:val="15"/>
          <w:sz w:val="28"/>
          <w:szCs w:val="28"/>
        </w:rPr>
        <w:t xml:space="preserve"> </w:t>
      </w:r>
      <w:r w:rsidRPr="00214C1F">
        <w:rPr>
          <w:sz w:val="28"/>
          <w:szCs w:val="28"/>
        </w:rPr>
        <w:t>непредсказуемым,</w:t>
      </w:r>
      <w:r w:rsidRPr="00214C1F">
        <w:rPr>
          <w:spacing w:val="16"/>
          <w:sz w:val="28"/>
          <w:szCs w:val="28"/>
        </w:rPr>
        <w:t xml:space="preserve"> </w:t>
      </w:r>
      <w:r w:rsidRPr="00214C1F">
        <w:rPr>
          <w:sz w:val="28"/>
          <w:szCs w:val="28"/>
        </w:rPr>
        <w:t>взаимодействие</w:t>
      </w:r>
      <w:r w:rsidRPr="00214C1F">
        <w:rPr>
          <w:spacing w:val="15"/>
          <w:sz w:val="28"/>
          <w:szCs w:val="28"/>
        </w:rPr>
        <w:t xml:space="preserve"> </w:t>
      </w:r>
      <w:r w:rsidRPr="00214C1F">
        <w:rPr>
          <w:sz w:val="28"/>
          <w:szCs w:val="28"/>
        </w:rPr>
        <w:t>с</w:t>
      </w:r>
      <w:r w:rsidRPr="00214C1F">
        <w:rPr>
          <w:spacing w:val="15"/>
          <w:sz w:val="28"/>
          <w:szCs w:val="28"/>
        </w:rPr>
        <w:t xml:space="preserve"> </w:t>
      </w:r>
      <w:r w:rsidRPr="00214C1F">
        <w:rPr>
          <w:sz w:val="28"/>
          <w:szCs w:val="28"/>
        </w:rPr>
        <w:t>ним может</w:t>
      </w:r>
      <w:r w:rsidRPr="00214C1F">
        <w:rPr>
          <w:spacing w:val="26"/>
          <w:sz w:val="28"/>
          <w:szCs w:val="28"/>
        </w:rPr>
        <w:t xml:space="preserve"> </w:t>
      </w:r>
      <w:r w:rsidRPr="00214C1F">
        <w:rPr>
          <w:sz w:val="28"/>
          <w:szCs w:val="28"/>
        </w:rPr>
        <w:t>невольно</w:t>
      </w:r>
      <w:r w:rsidRPr="00214C1F">
        <w:rPr>
          <w:spacing w:val="26"/>
          <w:sz w:val="28"/>
          <w:szCs w:val="28"/>
        </w:rPr>
        <w:t xml:space="preserve"> </w:t>
      </w:r>
      <w:r w:rsidRPr="00214C1F">
        <w:rPr>
          <w:sz w:val="28"/>
          <w:szCs w:val="28"/>
        </w:rPr>
        <w:t>индуцировать</w:t>
      </w:r>
      <w:r w:rsidRPr="00214C1F">
        <w:rPr>
          <w:spacing w:val="27"/>
          <w:sz w:val="28"/>
          <w:szCs w:val="28"/>
        </w:rPr>
        <w:t xml:space="preserve"> </w:t>
      </w:r>
      <w:r w:rsidRPr="00214C1F">
        <w:rPr>
          <w:sz w:val="28"/>
          <w:szCs w:val="28"/>
        </w:rPr>
        <w:t>защитные</w:t>
      </w:r>
      <w:r w:rsidRPr="00214C1F">
        <w:rPr>
          <w:spacing w:val="24"/>
          <w:sz w:val="28"/>
          <w:szCs w:val="28"/>
        </w:rPr>
        <w:t xml:space="preserve"> </w:t>
      </w:r>
      <w:r w:rsidRPr="00214C1F">
        <w:rPr>
          <w:sz w:val="28"/>
          <w:szCs w:val="28"/>
        </w:rPr>
        <w:t>реакции</w:t>
      </w:r>
      <w:r w:rsidRPr="00214C1F">
        <w:rPr>
          <w:spacing w:val="24"/>
          <w:sz w:val="28"/>
          <w:szCs w:val="28"/>
        </w:rPr>
        <w:t xml:space="preserve"> </w:t>
      </w:r>
      <w:r w:rsidRPr="00214C1F">
        <w:rPr>
          <w:sz w:val="28"/>
          <w:szCs w:val="28"/>
        </w:rPr>
        <w:t>(включая</w:t>
      </w:r>
      <w:r w:rsidRPr="00214C1F">
        <w:rPr>
          <w:spacing w:val="26"/>
          <w:sz w:val="28"/>
          <w:szCs w:val="28"/>
        </w:rPr>
        <w:t xml:space="preserve"> </w:t>
      </w:r>
      <w:r w:rsidRPr="00214C1F">
        <w:rPr>
          <w:sz w:val="28"/>
          <w:szCs w:val="28"/>
        </w:rPr>
        <w:t>страхи,</w:t>
      </w:r>
      <w:r w:rsidRPr="00214C1F">
        <w:rPr>
          <w:spacing w:val="23"/>
          <w:sz w:val="28"/>
          <w:szCs w:val="28"/>
        </w:rPr>
        <w:t xml:space="preserve"> </w:t>
      </w:r>
      <w:r w:rsidRPr="00214C1F">
        <w:rPr>
          <w:sz w:val="28"/>
          <w:szCs w:val="28"/>
        </w:rPr>
        <w:t>агрессию,</w:t>
      </w:r>
      <w:r w:rsidRPr="00214C1F">
        <w:rPr>
          <w:spacing w:val="26"/>
          <w:sz w:val="28"/>
          <w:szCs w:val="28"/>
        </w:rPr>
        <w:t xml:space="preserve"> </w:t>
      </w:r>
      <w:r w:rsidRPr="00214C1F">
        <w:rPr>
          <w:sz w:val="28"/>
          <w:szCs w:val="28"/>
        </w:rPr>
        <w:t>стереотипные формы</w:t>
      </w:r>
      <w:r w:rsidRPr="00214C1F">
        <w:rPr>
          <w:spacing w:val="32"/>
          <w:sz w:val="28"/>
          <w:szCs w:val="28"/>
        </w:rPr>
        <w:t xml:space="preserve"> </w:t>
      </w:r>
      <w:r w:rsidRPr="00214C1F">
        <w:rPr>
          <w:sz w:val="28"/>
          <w:szCs w:val="28"/>
        </w:rPr>
        <w:t>поведения</w:t>
      </w:r>
      <w:r w:rsidRPr="00214C1F">
        <w:rPr>
          <w:spacing w:val="33"/>
          <w:sz w:val="28"/>
          <w:szCs w:val="28"/>
        </w:rPr>
        <w:t xml:space="preserve"> </w:t>
      </w:r>
      <w:r w:rsidRPr="00214C1F">
        <w:rPr>
          <w:sz w:val="28"/>
          <w:szCs w:val="28"/>
        </w:rPr>
        <w:t>и</w:t>
      </w:r>
      <w:r w:rsidRPr="00214C1F">
        <w:rPr>
          <w:spacing w:val="34"/>
          <w:sz w:val="28"/>
          <w:szCs w:val="28"/>
        </w:rPr>
        <w:t xml:space="preserve"> </w:t>
      </w:r>
      <w:r w:rsidRPr="00214C1F">
        <w:rPr>
          <w:sz w:val="28"/>
          <w:szCs w:val="28"/>
        </w:rPr>
        <w:t>т.д.),</w:t>
      </w:r>
      <w:r w:rsidRPr="00214C1F">
        <w:rPr>
          <w:spacing w:val="32"/>
          <w:sz w:val="28"/>
          <w:szCs w:val="28"/>
        </w:rPr>
        <w:t xml:space="preserve"> </w:t>
      </w:r>
      <w:r w:rsidRPr="00214C1F">
        <w:rPr>
          <w:sz w:val="28"/>
          <w:szCs w:val="28"/>
        </w:rPr>
        <w:t>что</w:t>
      </w:r>
      <w:r w:rsidRPr="00214C1F">
        <w:rPr>
          <w:spacing w:val="34"/>
          <w:sz w:val="28"/>
          <w:szCs w:val="28"/>
        </w:rPr>
        <w:t xml:space="preserve"> </w:t>
      </w:r>
      <w:r w:rsidRPr="00214C1F">
        <w:rPr>
          <w:sz w:val="28"/>
          <w:szCs w:val="28"/>
        </w:rPr>
        <w:t>часто</w:t>
      </w:r>
      <w:r w:rsidRPr="00214C1F">
        <w:rPr>
          <w:spacing w:val="36"/>
          <w:sz w:val="28"/>
          <w:szCs w:val="28"/>
        </w:rPr>
        <w:t xml:space="preserve"> </w:t>
      </w:r>
      <w:r w:rsidRPr="00214C1F">
        <w:rPr>
          <w:sz w:val="28"/>
          <w:szCs w:val="28"/>
        </w:rPr>
        <w:t>становится</w:t>
      </w:r>
      <w:r w:rsidRPr="00214C1F">
        <w:rPr>
          <w:spacing w:val="33"/>
          <w:sz w:val="28"/>
          <w:szCs w:val="28"/>
        </w:rPr>
        <w:t xml:space="preserve"> </w:t>
      </w:r>
      <w:r w:rsidRPr="00214C1F">
        <w:rPr>
          <w:sz w:val="28"/>
          <w:szCs w:val="28"/>
        </w:rPr>
        <w:t>причиной</w:t>
      </w:r>
      <w:r w:rsidRPr="00214C1F">
        <w:rPr>
          <w:spacing w:val="34"/>
          <w:sz w:val="28"/>
          <w:szCs w:val="28"/>
        </w:rPr>
        <w:t xml:space="preserve"> </w:t>
      </w:r>
      <w:r w:rsidRPr="00214C1F">
        <w:rPr>
          <w:sz w:val="28"/>
          <w:szCs w:val="28"/>
        </w:rPr>
        <w:t>тех</w:t>
      </w:r>
      <w:r w:rsidRPr="00214C1F">
        <w:rPr>
          <w:spacing w:val="35"/>
          <w:sz w:val="28"/>
          <w:szCs w:val="28"/>
        </w:rPr>
        <w:t xml:space="preserve"> </w:t>
      </w:r>
      <w:r w:rsidRPr="00214C1F">
        <w:rPr>
          <w:sz w:val="28"/>
          <w:szCs w:val="28"/>
        </w:rPr>
        <w:t>или</w:t>
      </w:r>
      <w:r w:rsidRPr="00214C1F">
        <w:rPr>
          <w:spacing w:val="34"/>
          <w:sz w:val="28"/>
          <w:szCs w:val="28"/>
        </w:rPr>
        <w:t xml:space="preserve"> </w:t>
      </w:r>
      <w:r w:rsidRPr="00214C1F">
        <w:rPr>
          <w:sz w:val="28"/>
          <w:szCs w:val="28"/>
        </w:rPr>
        <w:t>иных</w:t>
      </w:r>
      <w:r w:rsidRPr="00214C1F">
        <w:rPr>
          <w:spacing w:val="35"/>
          <w:sz w:val="28"/>
          <w:szCs w:val="28"/>
        </w:rPr>
        <w:t xml:space="preserve"> </w:t>
      </w:r>
      <w:r w:rsidRPr="00214C1F">
        <w:rPr>
          <w:sz w:val="28"/>
          <w:szCs w:val="28"/>
        </w:rPr>
        <w:t>форм</w:t>
      </w:r>
      <w:r w:rsidRPr="00214C1F">
        <w:rPr>
          <w:spacing w:val="33"/>
          <w:sz w:val="28"/>
          <w:szCs w:val="28"/>
        </w:rPr>
        <w:t xml:space="preserve"> </w:t>
      </w:r>
      <w:r w:rsidRPr="00214C1F">
        <w:rPr>
          <w:sz w:val="28"/>
          <w:szCs w:val="28"/>
        </w:rPr>
        <w:t>проблемного</w:t>
      </w:r>
      <w:r>
        <w:rPr>
          <w:sz w:val="28"/>
          <w:szCs w:val="28"/>
        </w:rPr>
        <w:t xml:space="preserve"> </w:t>
      </w:r>
      <w:r w:rsidRPr="00214C1F">
        <w:rPr>
          <w:sz w:val="28"/>
          <w:szCs w:val="28"/>
        </w:rPr>
        <w:t>поведения и социальной дезадаптации.</w:t>
      </w:r>
    </w:p>
    <w:p w:rsidR="00F75DD0" w:rsidRPr="00F75DD0" w:rsidRDefault="00F75DD0" w:rsidP="00F75DD0">
      <w:pPr>
        <w:pStyle w:val="a5"/>
        <w:kinsoku w:val="0"/>
        <w:overflowPunct w:val="0"/>
        <w:ind w:left="40" w:firstLine="527"/>
        <w:rPr>
          <w:sz w:val="28"/>
          <w:szCs w:val="28"/>
        </w:rPr>
      </w:pPr>
      <w:r w:rsidRPr="00F75DD0">
        <w:rPr>
          <w:sz w:val="28"/>
          <w:szCs w:val="28"/>
        </w:rPr>
        <w:t>Развитие</w:t>
      </w:r>
      <w:r w:rsidRPr="00F75DD0">
        <w:rPr>
          <w:spacing w:val="18"/>
          <w:sz w:val="28"/>
          <w:szCs w:val="28"/>
        </w:rPr>
        <w:t xml:space="preserve"> </w:t>
      </w:r>
      <w:r w:rsidRPr="00F75DD0">
        <w:rPr>
          <w:sz w:val="28"/>
          <w:szCs w:val="28"/>
        </w:rPr>
        <w:t>способности</w:t>
      </w:r>
      <w:r w:rsidRPr="00F75DD0">
        <w:rPr>
          <w:spacing w:val="18"/>
          <w:sz w:val="28"/>
          <w:szCs w:val="28"/>
        </w:rPr>
        <w:t xml:space="preserve"> </w:t>
      </w:r>
      <w:r w:rsidRPr="00F75DD0">
        <w:rPr>
          <w:sz w:val="28"/>
          <w:szCs w:val="28"/>
        </w:rPr>
        <w:t>к</w:t>
      </w:r>
      <w:r w:rsidRPr="00F75DD0">
        <w:rPr>
          <w:spacing w:val="19"/>
          <w:sz w:val="28"/>
          <w:szCs w:val="28"/>
        </w:rPr>
        <w:t xml:space="preserve"> </w:t>
      </w:r>
      <w:r w:rsidRPr="00F75DD0">
        <w:rPr>
          <w:sz w:val="28"/>
          <w:szCs w:val="28"/>
        </w:rPr>
        <w:t>репрезентации</w:t>
      </w:r>
      <w:r w:rsidRPr="00F75DD0">
        <w:rPr>
          <w:spacing w:val="17"/>
          <w:sz w:val="28"/>
          <w:szCs w:val="28"/>
        </w:rPr>
        <w:t xml:space="preserve"> </w:t>
      </w:r>
      <w:r w:rsidRPr="00F75DD0">
        <w:rPr>
          <w:sz w:val="28"/>
          <w:szCs w:val="28"/>
        </w:rPr>
        <w:t>психической</w:t>
      </w:r>
      <w:r w:rsidRPr="00F75DD0">
        <w:rPr>
          <w:spacing w:val="19"/>
          <w:sz w:val="28"/>
          <w:szCs w:val="28"/>
        </w:rPr>
        <w:t xml:space="preserve"> </w:t>
      </w:r>
      <w:r w:rsidRPr="00F75DD0">
        <w:rPr>
          <w:sz w:val="28"/>
          <w:szCs w:val="28"/>
        </w:rPr>
        <w:t>жизни</w:t>
      </w:r>
      <w:r w:rsidRPr="00F75DD0">
        <w:rPr>
          <w:spacing w:val="18"/>
          <w:sz w:val="28"/>
          <w:szCs w:val="28"/>
        </w:rPr>
        <w:t xml:space="preserve"> </w:t>
      </w:r>
      <w:r w:rsidRPr="00F75DD0">
        <w:rPr>
          <w:sz w:val="28"/>
          <w:szCs w:val="28"/>
        </w:rPr>
        <w:t>других</w:t>
      </w:r>
      <w:r w:rsidRPr="00F75DD0">
        <w:rPr>
          <w:spacing w:val="21"/>
          <w:sz w:val="28"/>
          <w:szCs w:val="28"/>
        </w:rPr>
        <w:t xml:space="preserve"> </w:t>
      </w:r>
      <w:r w:rsidRPr="00F75DD0">
        <w:rPr>
          <w:sz w:val="28"/>
          <w:szCs w:val="28"/>
        </w:rPr>
        <w:t>людей</w:t>
      </w:r>
      <w:r w:rsidRPr="00F75DD0">
        <w:rPr>
          <w:spacing w:val="19"/>
          <w:sz w:val="28"/>
          <w:szCs w:val="28"/>
        </w:rPr>
        <w:t xml:space="preserve"> </w:t>
      </w:r>
      <w:r w:rsidRPr="00F75DD0">
        <w:rPr>
          <w:sz w:val="28"/>
          <w:szCs w:val="28"/>
        </w:rPr>
        <w:t>происходит только</w:t>
      </w:r>
      <w:r w:rsidRPr="00F75DD0">
        <w:rPr>
          <w:spacing w:val="18"/>
          <w:sz w:val="28"/>
          <w:szCs w:val="28"/>
        </w:rPr>
        <w:t xml:space="preserve"> </w:t>
      </w:r>
      <w:r w:rsidRPr="00F75DD0">
        <w:rPr>
          <w:sz w:val="28"/>
          <w:szCs w:val="28"/>
        </w:rPr>
        <w:t>параллельно</w:t>
      </w:r>
      <w:r w:rsidRPr="00F75DD0">
        <w:rPr>
          <w:spacing w:val="18"/>
          <w:sz w:val="28"/>
          <w:szCs w:val="28"/>
        </w:rPr>
        <w:t xml:space="preserve"> </w:t>
      </w:r>
      <w:r w:rsidRPr="00F75DD0">
        <w:rPr>
          <w:sz w:val="28"/>
          <w:szCs w:val="28"/>
        </w:rPr>
        <w:t>с</w:t>
      </w:r>
      <w:r w:rsidRPr="00F75DD0">
        <w:rPr>
          <w:spacing w:val="18"/>
          <w:sz w:val="28"/>
          <w:szCs w:val="28"/>
        </w:rPr>
        <w:t xml:space="preserve"> </w:t>
      </w:r>
      <w:r w:rsidRPr="00F75DD0">
        <w:rPr>
          <w:sz w:val="28"/>
          <w:szCs w:val="28"/>
        </w:rPr>
        <w:t>развитием</w:t>
      </w:r>
      <w:r w:rsidRPr="00F75DD0">
        <w:rPr>
          <w:spacing w:val="18"/>
          <w:sz w:val="28"/>
          <w:szCs w:val="28"/>
        </w:rPr>
        <w:t xml:space="preserve"> </w:t>
      </w:r>
      <w:r w:rsidRPr="00F75DD0">
        <w:rPr>
          <w:sz w:val="28"/>
          <w:szCs w:val="28"/>
        </w:rPr>
        <w:t>социального</w:t>
      </w:r>
      <w:r w:rsidRPr="00F75DD0">
        <w:rPr>
          <w:spacing w:val="16"/>
          <w:sz w:val="28"/>
          <w:szCs w:val="28"/>
        </w:rPr>
        <w:t xml:space="preserve"> </w:t>
      </w:r>
      <w:r w:rsidRPr="00F75DD0">
        <w:rPr>
          <w:sz w:val="28"/>
          <w:szCs w:val="28"/>
        </w:rPr>
        <w:t>взаимодействия</w:t>
      </w:r>
      <w:r w:rsidRPr="00F75DD0">
        <w:rPr>
          <w:spacing w:val="17"/>
          <w:sz w:val="28"/>
          <w:szCs w:val="28"/>
        </w:rPr>
        <w:t xml:space="preserve"> </w:t>
      </w:r>
      <w:r w:rsidRPr="00F75DD0">
        <w:rPr>
          <w:sz w:val="28"/>
          <w:szCs w:val="28"/>
        </w:rPr>
        <w:t>и</w:t>
      </w:r>
      <w:r w:rsidRPr="00F75DD0">
        <w:rPr>
          <w:spacing w:val="19"/>
          <w:sz w:val="28"/>
          <w:szCs w:val="28"/>
        </w:rPr>
        <w:t xml:space="preserve"> </w:t>
      </w:r>
      <w:r w:rsidRPr="00F75DD0">
        <w:rPr>
          <w:sz w:val="28"/>
          <w:szCs w:val="28"/>
        </w:rPr>
        <w:t>коммуникации.</w:t>
      </w:r>
      <w:r w:rsidRPr="00F75DD0">
        <w:rPr>
          <w:spacing w:val="18"/>
          <w:sz w:val="28"/>
          <w:szCs w:val="28"/>
        </w:rPr>
        <w:t xml:space="preserve"> </w:t>
      </w:r>
      <w:r w:rsidRPr="00F75DD0">
        <w:rPr>
          <w:sz w:val="28"/>
          <w:szCs w:val="28"/>
        </w:rPr>
        <w:t>Это</w:t>
      </w:r>
      <w:r w:rsidRPr="00F75DD0">
        <w:rPr>
          <w:spacing w:val="18"/>
          <w:sz w:val="28"/>
          <w:szCs w:val="28"/>
        </w:rPr>
        <w:t xml:space="preserve"> </w:t>
      </w:r>
      <w:r w:rsidRPr="00F75DD0">
        <w:rPr>
          <w:sz w:val="28"/>
          <w:szCs w:val="28"/>
        </w:rPr>
        <w:t>процесс постепенный,</w:t>
      </w:r>
      <w:r w:rsidRPr="00F75DD0">
        <w:rPr>
          <w:spacing w:val="33"/>
          <w:sz w:val="28"/>
          <w:szCs w:val="28"/>
        </w:rPr>
        <w:t xml:space="preserve"> </w:t>
      </w:r>
      <w:r w:rsidRPr="00F75DD0">
        <w:rPr>
          <w:sz w:val="28"/>
          <w:szCs w:val="28"/>
        </w:rPr>
        <w:t>требующий</w:t>
      </w:r>
      <w:r w:rsidRPr="00F75DD0">
        <w:rPr>
          <w:spacing w:val="35"/>
          <w:sz w:val="28"/>
          <w:szCs w:val="28"/>
        </w:rPr>
        <w:t xml:space="preserve"> </w:t>
      </w:r>
      <w:r w:rsidRPr="00F75DD0">
        <w:rPr>
          <w:sz w:val="28"/>
          <w:szCs w:val="28"/>
        </w:rPr>
        <w:t>постоянного</w:t>
      </w:r>
      <w:r w:rsidRPr="00F75DD0">
        <w:rPr>
          <w:spacing w:val="37"/>
          <w:sz w:val="28"/>
          <w:szCs w:val="28"/>
        </w:rPr>
        <w:t xml:space="preserve"> </w:t>
      </w:r>
      <w:r w:rsidRPr="00F75DD0">
        <w:rPr>
          <w:sz w:val="28"/>
          <w:szCs w:val="28"/>
        </w:rPr>
        <w:t>учёта</w:t>
      </w:r>
      <w:r w:rsidRPr="00F75DD0">
        <w:rPr>
          <w:spacing w:val="34"/>
          <w:sz w:val="28"/>
          <w:szCs w:val="28"/>
        </w:rPr>
        <w:t xml:space="preserve"> </w:t>
      </w:r>
      <w:r w:rsidRPr="00F75DD0">
        <w:rPr>
          <w:sz w:val="28"/>
          <w:szCs w:val="28"/>
        </w:rPr>
        <w:t>возможностей</w:t>
      </w:r>
      <w:r w:rsidRPr="00F75DD0">
        <w:rPr>
          <w:spacing w:val="35"/>
          <w:sz w:val="28"/>
          <w:szCs w:val="28"/>
        </w:rPr>
        <w:t xml:space="preserve"> </w:t>
      </w:r>
      <w:r w:rsidRPr="00F75DD0">
        <w:rPr>
          <w:sz w:val="28"/>
          <w:szCs w:val="28"/>
        </w:rPr>
        <w:t>ребёнка</w:t>
      </w:r>
      <w:r w:rsidRPr="00F75DD0">
        <w:rPr>
          <w:spacing w:val="33"/>
          <w:sz w:val="28"/>
          <w:szCs w:val="28"/>
        </w:rPr>
        <w:t xml:space="preserve"> </w:t>
      </w:r>
      <w:r w:rsidRPr="00F75DD0">
        <w:rPr>
          <w:sz w:val="28"/>
          <w:szCs w:val="28"/>
        </w:rPr>
        <w:t>с</w:t>
      </w:r>
      <w:r w:rsidRPr="00F75DD0">
        <w:rPr>
          <w:spacing w:val="33"/>
          <w:sz w:val="28"/>
          <w:szCs w:val="28"/>
        </w:rPr>
        <w:t xml:space="preserve"> </w:t>
      </w:r>
      <w:r w:rsidRPr="00F75DD0">
        <w:rPr>
          <w:sz w:val="28"/>
          <w:szCs w:val="28"/>
        </w:rPr>
        <w:t>РАС</w:t>
      </w:r>
      <w:r w:rsidRPr="00F75DD0">
        <w:rPr>
          <w:spacing w:val="34"/>
          <w:sz w:val="28"/>
          <w:szCs w:val="28"/>
        </w:rPr>
        <w:t xml:space="preserve"> </w:t>
      </w:r>
      <w:r w:rsidRPr="00F75DD0">
        <w:rPr>
          <w:sz w:val="28"/>
          <w:szCs w:val="28"/>
        </w:rPr>
        <w:t>на</w:t>
      </w:r>
      <w:r w:rsidRPr="00F75DD0">
        <w:rPr>
          <w:spacing w:val="33"/>
          <w:sz w:val="28"/>
          <w:szCs w:val="28"/>
        </w:rPr>
        <w:t xml:space="preserve"> </w:t>
      </w:r>
      <w:r w:rsidRPr="00F75DD0">
        <w:rPr>
          <w:sz w:val="28"/>
          <w:szCs w:val="28"/>
        </w:rPr>
        <w:t>данный момент, особенностей его</w:t>
      </w:r>
      <w:r w:rsidRPr="00F75DD0">
        <w:rPr>
          <w:spacing w:val="-1"/>
          <w:sz w:val="28"/>
          <w:szCs w:val="28"/>
        </w:rPr>
        <w:t xml:space="preserve"> </w:t>
      </w:r>
      <w:r w:rsidRPr="00F75DD0">
        <w:rPr>
          <w:sz w:val="28"/>
          <w:szCs w:val="28"/>
        </w:rPr>
        <w:t>мотивационной сферы.</w:t>
      </w:r>
    </w:p>
    <w:p w:rsidR="00F75DD0" w:rsidRPr="00E10B16" w:rsidRDefault="00F75DD0" w:rsidP="00E10B16">
      <w:pPr>
        <w:autoSpaceDE w:val="0"/>
        <w:autoSpaceDN w:val="0"/>
        <w:adjustRightInd w:val="0"/>
        <w:spacing w:after="0" w:line="240" w:lineRule="auto"/>
        <w:ind w:firstLine="567"/>
        <w:jc w:val="both"/>
        <w:rPr>
          <w:rFonts w:ascii="Times New Roman" w:hAnsi="Times New Roman" w:cs="Times New Roman"/>
          <w:sz w:val="28"/>
          <w:szCs w:val="28"/>
        </w:rPr>
      </w:pPr>
      <w:r w:rsidRPr="00E10B16">
        <w:rPr>
          <w:rFonts w:ascii="Times New Roman" w:hAnsi="Times New Roman" w:cs="Times New Roman"/>
          <w:sz w:val="28"/>
          <w:szCs w:val="28"/>
        </w:rPr>
        <w:t>Особенности проблемного поведения ребёнка с аутизмом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и т.д.). Такие поведенческие проявления препятствуют развитию ребёнка, затрудняют (при резкой выраженности делают</w:t>
      </w:r>
      <w:r w:rsidR="00E10B16">
        <w:rPr>
          <w:rFonts w:ascii="Times New Roman" w:hAnsi="Times New Roman" w:cs="Times New Roman"/>
          <w:sz w:val="28"/>
          <w:szCs w:val="28"/>
        </w:rPr>
        <w:t xml:space="preserve"> </w:t>
      </w:r>
      <w:r w:rsidRPr="00E10B16">
        <w:rPr>
          <w:rFonts w:ascii="Times New Roman" w:hAnsi="Times New Roman" w:cs="Times New Roman"/>
          <w:sz w:val="28"/>
          <w:szCs w:val="28"/>
        </w:rPr>
        <w:t>фактически невозможным) учебный процесс и само взаимодействие с другими людьми.</w:t>
      </w:r>
    </w:p>
    <w:p w:rsidR="00E10B16" w:rsidRPr="00E10B16" w:rsidRDefault="00E10B16" w:rsidP="00E10B16">
      <w:pPr>
        <w:pStyle w:val="a5"/>
        <w:kinsoku w:val="0"/>
        <w:overflowPunct w:val="0"/>
        <w:ind w:left="0" w:firstLine="567"/>
        <w:rPr>
          <w:sz w:val="28"/>
          <w:szCs w:val="28"/>
        </w:rPr>
      </w:pPr>
      <w:r w:rsidRPr="00E10B16">
        <w:rPr>
          <w:sz w:val="28"/>
          <w:szCs w:val="28"/>
        </w:rPr>
        <w:t>Коррекция</w:t>
      </w:r>
      <w:r w:rsidRPr="00E10B16">
        <w:rPr>
          <w:spacing w:val="48"/>
          <w:sz w:val="28"/>
          <w:szCs w:val="28"/>
        </w:rPr>
        <w:t xml:space="preserve"> </w:t>
      </w:r>
      <w:r w:rsidRPr="00E10B16">
        <w:rPr>
          <w:sz w:val="28"/>
          <w:szCs w:val="28"/>
        </w:rPr>
        <w:t>проблемного</w:t>
      </w:r>
      <w:r w:rsidRPr="00E10B16">
        <w:rPr>
          <w:spacing w:val="51"/>
          <w:sz w:val="28"/>
          <w:szCs w:val="28"/>
        </w:rPr>
        <w:t xml:space="preserve"> </w:t>
      </w:r>
      <w:r w:rsidRPr="00E10B16">
        <w:rPr>
          <w:sz w:val="28"/>
          <w:szCs w:val="28"/>
        </w:rPr>
        <w:t>поведения</w:t>
      </w:r>
      <w:r w:rsidRPr="00E10B16">
        <w:rPr>
          <w:rFonts w:ascii="Calibri" w:hAnsi="Calibri" w:cs="Calibri"/>
          <w:spacing w:val="26"/>
          <w:position w:val="8"/>
          <w:sz w:val="28"/>
          <w:szCs w:val="28"/>
        </w:rPr>
        <w:t xml:space="preserve"> </w:t>
      </w:r>
      <w:r w:rsidRPr="00E10B16">
        <w:rPr>
          <w:sz w:val="28"/>
          <w:szCs w:val="28"/>
        </w:rPr>
        <w:t>–</w:t>
      </w:r>
      <w:r w:rsidRPr="00E10B16">
        <w:rPr>
          <w:spacing w:val="51"/>
          <w:sz w:val="28"/>
          <w:szCs w:val="28"/>
        </w:rPr>
        <w:t xml:space="preserve"> </w:t>
      </w:r>
      <w:r w:rsidRPr="00E10B16">
        <w:rPr>
          <w:sz w:val="28"/>
          <w:szCs w:val="28"/>
        </w:rPr>
        <w:t>не</w:t>
      </w:r>
      <w:r w:rsidRPr="00E10B16">
        <w:rPr>
          <w:spacing w:val="50"/>
          <w:sz w:val="28"/>
          <w:szCs w:val="28"/>
        </w:rPr>
        <w:t xml:space="preserve"> </w:t>
      </w:r>
      <w:r w:rsidRPr="00E10B16">
        <w:rPr>
          <w:sz w:val="28"/>
          <w:szCs w:val="28"/>
        </w:rPr>
        <w:t>только</w:t>
      </w:r>
      <w:r w:rsidRPr="00E10B16">
        <w:rPr>
          <w:spacing w:val="51"/>
          <w:sz w:val="28"/>
          <w:szCs w:val="28"/>
        </w:rPr>
        <w:t xml:space="preserve"> </w:t>
      </w:r>
      <w:r w:rsidRPr="00E10B16">
        <w:rPr>
          <w:sz w:val="28"/>
          <w:szCs w:val="28"/>
        </w:rPr>
        <w:t>один</w:t>
      </w:r>
      <w:r w:rsidRPr="00E10B16">
        <w:rPr>
          <w:spacing w:val="52"/>
          <w:sz w:val="28"/>
          <w:szCs w:val="28"/>
        </w:rPr>
        <w:t xml:space="preserve"> </w:t>
      </w:r>
      <w:r w:rsidRPr="00E10B16">
        <w:rPr>
          <w:sz w:val="28"/>
          <w:szCs w:val="28"/>
        </w:rPr>
        <w:t>из</w:t>
      </w:r>
      <w:r w:rsidRPr="00E10B16">
        <w:rPr>
          <w:spacing w:val="52"/>
          <w:sz w:val="28"/>
          <w:szCs w:val="28"/>
        </w:rPr>
        <w:t xml:space="preserve"> </w:t>
      </w:r>
      <w:r w:rsidRPr="00E10B16">
        <w:rPr>
          <w:sz w:val="28"/>
          <w:szCs w:val="28"/>
        </w:rPr>
        <w:t>важнейших</w:t>
      </w:r>
      <w:r w:rsidRPr="00E10B16">
        <w:rPr>
          <w:spacing w:val="53"/>
          <w:sz w:val="28"/>
          <w:szCs w:val="28"/>
        </w:rPr>
        <w:t xml:space="preserve"> </w:t>
      </w:r>
      <w:r w:rsidRPr="00E10B16">
        <w:rPr>
          <w:sz w:val="28"/>
          <w:szCs w:val="28"/>
        </w:rPr>
        <w:t>разделовкомплексной</w:t>
      </w:r>
      <w:r w:rsidRPr="00E10B16">
        <w:rPr>
          <w:spacing w:val="13"/>
          <w:sz w:val="28"/>
          <w:szCs w:val="28"/>
        </w:rPr>
        <w:t xml:space="preserve"> </w:t>
      </w:r>
      <w:r w:rsidRPr="00E10B16">
        <w:rPr>
          <w:sz w:val="28"/>
          <w:szCs w:val="28"/>
        </w:rPr>
        <w:t>коррекции</w:t>
      </w:r>
      <w:r w:rsidRPr="00E10B16">
        <w:rPr>
          <w:spacing w:val="15"/>
          <w:sz w:val="28"/>
          <w:szCs w:val="28"/>
        </w:rPr>
        <w:t xml:space="preserve"> </w:t>
      </w:r>
      <w:r w:rsidRPr="00E10B16">
        <w:rPr>
          <w:sz w:val="28"/>
          <w:szCs w:val="28"/>
        </w:rPr>
        <w:t>аутистических</w:t>
      </w:r>
      <w:r w:rsidRPr="00E10B16">
        <w:rPr>
          <w:spacing w:val="16"/>
          <w:sz w:val="28"/>
          <w:szCs w:val="28"/>
        </w:rPr>
        <w:t xml:space="preserve"> </w:t>
      </w:r>
      <w:r w:rsidRPr="00E10B16">
        <w:rPr>
          <w:sz w:val="28"/>
          <w:szCs w:val="28"/>
        </w:rPr>
        <w:t>расстройств,</w:t>
      </w:r>
      <w:r w:rsidRPr="00E10B16">
        <w:rPr>
          <w:spacing w:val="14"/>
          <w:sz w:val="28"/>
          <w:szCs w:val="28"/>
        </w:rPr>
        <w:t xml:space="preserve"> </w:t>
      </w:r>
      <w:r w:rsidRPr="00E10B16">
        <w:rPr>
          <w:sz w:val="28"/>
          <w:szCs w:val="28"/>
        </w:rPr>
        <w:t>но</w:t>
      </w:r>
      <w:r w:rsidRPr="00E10B16">
        <w:rPr>
          <w:spacing w:val="14"/>
          <w:sz w:val="28"/>
          <w:szCs w:val="28"/>
        </w:rPr>
        <w:t xml:space="preserve"> </w:t>
      </w:r>
      <w:r w:rsidRPr="00E10B16">
        <w:rPr>
          <w:sz w:val="28"/>
          <w:szCs w:val="28"/>
        </w:rPr>
        <w:t>часто</w:t>
      </w:r>
      <w:r w:rsidRPr="00E10B16">
        <w:rPr>
          <w:spacing w:val="14"/>
          <w:sz w:val="28"/>
          <w:szCs w:val="28"/>
        </w:rPr>
        <w:t xml:space="preserve"> </w:t>
      </w:r>
      <w:r w:rsidRPr="00E10B16">
        <w:rPr>
          <w:sz w:val="28"/>
          <w:szCs w:val="28"/>
        </w:rPr>
        <w:t>и</w:t>
      </w:r>
      <w:r w:rsidRPr="00E10B16">
        <w:rPr>
          <w:spacing w:val="15"/>
          <w:sz w:val="28"/>
          <w:szCs w:val="28"/>
        </w:rPr>
        <w:t xml:space="preserve"> </w:t>
      </w:r>
      <w:r w:rsidRPr="00E10B16">
        <w:rPr>
          <w:sz w:val="28"/>
          <w:szCs w:val="28"/>
        </w:rPr>
        <w:t>в</w:t>
      </w:r>
      <w:r w:rsidRPr="00E10B16">
        <w:rPr>
          <w:spacing w:val="13"/>
          <w:sz w:val="28"/>
          <w:szCs w:val="28"/>
        </w:rPr>
        <w:t xml:space="preserve"> </w:t>
      </w:r>
      <w:r w:rsidRPr="00E10B16">
        <w:rPr>
          <w:sz w:val="28"/>
          <w:szCs w:val="28"/>
        </w:rPr>
        <w:lastRenderedPageBreak/>
        <w:t>значительной</w:t>
      </w:r>
      <w:r w:rsidRPr="00E10B16">
        <w:rPr>
          <w:spacing w:val="15"/>
          <w:sz w:val="28"/>
          <w:szCs w:val="28"/>
        </w:rPr>
        <w:t xml:space="preserve"> </w:t>
      </w:r>
      <w:r w:rsidRPr="00E10B16">
        <w:rPr>
          <w:sz w:val="28"/>
          <w:szCs w:val="28"/>
        </w:rPr>
        <w:t>степени</w:t>
      </w:r>
      <w:r w:rsidRPr="00E10B16">
        <w:rPr>
          <w:spacing w:val="-1"/>
          <w:sz w:val="28"/>
          <w:szCs w:val="28"/>
        </w:rPr>
        <w:t xml:space="preserve"> </w:t>
      </w:r>
      <w:r w:rsidRPr="00E10B16">
        <w:rPr>
          <w:sz w:val="28"/>
          <w:szCs w:val="28"/>
        </w:rPr>
        <w:t>условие</w:t>
      </w:r>
      <w:r w:rsidRPr="00E10B16">
        <w:rPr>
          <w:spacing w:val="27"/>
          <w:sz w:val="28"/>
          <w:szCs w:val="28"/>
        </w:rPr>
        <w:t xml:space="preserve"> </w:t>
      </w:r>
      <w:r w:rsidRPr="00E10B16">
        <w:rPr>
          <w:sz w:val="28"/>
          <w:szCs w:val="28"/>
        </w:rPr>
        <w:t>работы</w:t>
      </w:r>
      <w:r w:rsidRPr="00E10B16">
        <w:rPr>
          <w:spacing w:val="28"/>
          <w:sz w:val="28"/>
          <w:szCs w:val="28"/>
        </w:rPr>
        <w:t xml:space="preserve"> </w:t>
      </w:r>
      <w:r w:rsidRPr="00E10B16">
        <w:rPr>
          <w:sz w:val="28"/>
          <w:szCs w:val="28"/>
        </w:rPr>
        <w:t>по</w:t>
      </w:r>
      <w:r w:rsidRPr="00E10B16">
        <w:rPr>
          <w:spacing w:val="28"/>
          <w:sz w:val="28"/>
          <w:szCs w:val="28"/>
        </w:rPr>
        <w:t xml:space="preserve"> </w:t>
      </w:r>
      <w:r w:rsidRPr="00E10B16">
        <w:rPr>
          <w:sz w:val="28"/>
          <w:szCs w:val="28"/>
        </w:rPr>
        <w:t>другим</w:t>
      </w:r>
      <w:r w:rsidRPr="00E10B16">
        <w:rPr>
          <w:spacing w:val="27"/>
          <w:sz w:val="28"/>
          <w:szCs w:val="28"/>
        </w:rPr>
        <w:t xml:space="preserve"> </w:t>
      </w:r>
      <w:r w:rsidRPr="00E10B16">
        <w:rPr>
          <w:sz w:val="28"/>
          <w:szCs w:val="28"/>
        </w:rPr>
        <w:t>направлениям.</w:t>
      </w:r>
      <w:r w:rsidRPr="00E10B16">
        <w:rPr>
          <w:spacing w:val="30"/>
          <w:sz w:val="28"/>
          <w:szCs w:val="28"/>
        </w:rPr>
        <w:t xml:space="preserve"> </w:t>
      </w:r>
      <w:r w:rsidRPr="00E10B16">
        <w:rPr>
          <w:sz w:val="28"/>
          <w:szCs w:val="28"/>
        </w:rPr>
        <w:t>Особая</w:t>
      </w:r>
      <w:r w:rsidRPr="00E10B16">
        <w:rPr>
          <w:spacing w:val="28"/>
          <w:sz w:val="28"/>
          <w:szCs w:val="28"/>
        </w:rPr>
        <w:t xml:space="preserve"> </w:t>
      </w:r>
      <w:r w:rsidRPr="00E10B16">
        <w:rPr>
          <w:sz w:val="28"/>
          <w:szCs w:val="28"/>
        </w:rPr>
        <w:t>роль</w:t>
      </w:r>
      <w:r w:rsidRPr="00E10B16">
        <w:rPr>
          <w:spacing w:val="29"/>
          <w:sz w:val="28"/>
          <w:szCs w:val="28"/>
        </w:rPr>
        <w:t xml:space="preserve"> </w:t>
      </w:r>
      <w:r w:rsidRPr="00E10B16">
        <w:rPr>
          <w:sz w:val="28"/>
          <w:szCs w:val="28"/>
        </w:rPr>
        <w:t>принадлежит</w:t>
      </w:r>
      <w:r w:rsidRPr="00E10B16">
        <w:rPr>
          <w:spacing w:val="29"/>
          <w:sz w:val="28"/>
          <w:szCs w:val="28"/>
        </w:rPr>
        <w:t xml:space="preserve"> </w:t>
      </w:r>
      <w:r w:rsidRPr="00E10B16">
        <w:rPr>
          <w:sz w:val="28"/>
          <w:szCs w:val="28"/>
        </w:rPr>
        <w:t>функциональному анализу</w:t>
      </w:r>
      <w:r w:rsidRPr="00E10B16">
        <w:rPr>
          <w:spacing w:val="52"/>
          <w:sz w:val="28"/>
          <w:szCs w:val="28"/>
        </w:rPr>
        <w:t xml:space="preserve"> </w:t>
      </w:r>
      <w:r w:rsidRPr="00E10B16">
        <w:rPr>
          <w:sz w:val="28"/>
          <w:szCs w:val="28"/>
        </w:rPr>
        <w:t>поведения,</w:t>
      </w:r>
      <w:r w:rsidRPr="00E10B16">
        <w:rPr>
          <w:spacing w:val="59"/>
          <w:sz w:val="28"/>
          <w:szCs w:val="28"/>
        </w:rPr>
        <w:t xml:space="preserve"> </w:t>
      </w:r>
      <w:r w:rsidRPr="00E10B16">
        <w:rPr>
          <w:sz w:val="28"/>
          <w:szCs w:val="28"/>
        </w:rPr>
        <w:t>одному</w:t>
      </w:r>
      <w:r w:rsidRPr="00E10B16">
        <w:rPr>
          <w:spacing w:val="54"/>
          <w:sz w:val="28"/>
          <w:szCs w:val="28"/>
        </w:rPr>
        <w:t xml:space="preserve"> </w:t>
      </w:r>
      <w:r w:rsidRPr="00E10B16">
        <w:rPr>
          <w:sz w:val="28"/>
          <w:szCs w:val="28"/>
        </w:rPr>
        <w:t>из</w:t>
      </w:r>
      <w:r w:rsidRPr="00E10B16">
        <w:rPr>
          <w:spacing w:val="60"/>
          <w:sz w:val="28"/>
          <w:szCs w:val="28"/>
        </w:rPr>
        <w:t xml:space="preserve"> </w:t>
      </w:r>
      <w:r w:rsidRPr="00E10B16">
        <w:rPr>
          <w:sz w:val="28"/>
          <w:szCs w:val="28"/>
        </w:rPr>
        <w:t>разделов</w:t>
      </w:r>
      <w:r w:rsidRPr="00E10B16">
        <w:rPr>
          <w:spacing w:val="59"/>
          <w:sz w:val="28"/>
          <w:szCs w:val="28"/>
        </w:rPr>
        <w:t xml:space="preserve"> </w:t>
      </w:r>
      <w:r w:rsidRPr="00E10B16">
        <w:rPr>
          <w:sz w:val="28"/>
          <w:szCs w:val="28"/>
        </w:rPr>
        <w:t>бихевиоризма</w:t>
      </w:r>
      <w:r w:rsidRPr="00E10B16">
        <w:rPr>
          <w:spacing w:val="58"/>
          <w:sz w:val="28"/>
          <w:szCs w:val="28"/>
        </w:rPr>
        <w:t xml:space="preserve"> </w:t>
      </w:r>
      <w:r w:rsidRPr="00E10B16">
        <w:rPr>
          <w:sz w:val="28"/>
          <w:szCs w:val="28"/>
        </w:rPr>
        <w:t>и</w:t>
      </w:r>
      <w:r w:rsidRPr="00E10B16">
        <w:rPr>
          <w:spacing w:val="60"/>
          <w:sz w:val="28"/>
          <w:szCs w:val="28"/>
        </w:rPr>
        <w:t xml:space="preserve"> </w:t>
      </w:r>
      <w:r w:rsidRPr="00E10B16">
        <w:rPr>
          <w:sz w:val="28"/>
          <w:szCs w:val="28"/>
        </w:rPr>
        <w:t>прикладного</w:t>
      </w:r>
      <w:r w:rsidRPr="00E10B16">
        <w:rPr>
          <w:spacing w:val="59"/>
          <w:sz w:val="28"/>
          <w:szCs w:val="28"/>
        </w:rPr>
        <w:t xml:space="preserve"> </w:t>
      </w:r>
      <w:r w:rsidRPr="00E10B16">
        <w:rPr>
          <w:sz w:val="28"/>
          <w:szCs w:val="28"/>
        </w:rPr>
        <w:t>анализа</w:t>
      </w:r>
      <w:r w:rsidRPr="00E10B16">
        <w:rPr>
          <w:spacing w:val="58"/>
          <w:sz w:val="28"/>
          <w:szCs w:val="28"/>
        </w:rPr>
        <w:t xml:space="preserve"> </w:t>
      </w:r>
      <w:r w:rsidRPr="00E10B16">
        <w:rPr>
          <w:sz w:val="28"/>
          <w:szCs w:val="28"/>
        </w:rPr>
        <w:t>поведения. Предполагается,</w:t>
      </w:r>
      <w:r w:rsidRPr="00E10B16">
        <w:rPr>
          <w:spacing w:val="23"/>
          <w:sz w:val="28"/>
          <w:szCs w:val="28"/>
        </w:rPr>
        <w:t xml:space="preserve"> </w:t>
      </w:r>
      <w:r w:rsidRPr="00E10B16">
        <w:rPr>
          <w:sz w:val="28"/>
          <w:szCs w:val="28"/>
        </w:rPr>
        <w:t>что</w:t>
      </w:r>
      <w:r w:rsidRPr="00E10B16">
        <w:rPr>
          <w:spacing w:val="22"/>
          <w:sz w:val="28"/>
          <w:szCs w:val="28"/>
        </w:rPr>
        <w:t xml:space="preserve"> </w:t>
      </w:r>
      <w:r w:rsidRPr="00E10B16">
        <w:rPr>
          <w:sz w:val="28"/>
          <w:szCs w:val="28"/>
        </w:rPr>
        <w:t>любое</w:t>
      </w:r>
      <w:r w:rsidRPr="00E10B16">
        <w:rPr>
          <w:spacing w:val="20"/>
          <w:sz w:val="28"/>
          <w:szCs w:val="28"/>
        </w:rPr>
        <w:t xml:space="preserve"> </w:t>
      </w:r>
      <w:r w:rsidRPr="00E10B16">
        <w:rPr>
          <w:sz w:val="28"/>
          <w:szCs w:val="28"/>
        </w:rPr>
        <w:t>поведение,</w:t>
      </w:r>
      <w:r w:rsidRPr="00E10B16">
        <w:rPr>
          <w:spacing w:val="21"/>
          <w:sz w:val="28"/>
          <w:szCs w:val="28"/>
        </w:rPr>
        <w:t xml:space="preserve"> </w:t>
      </w:r>
      <w:r w:rsidRPr="00E10B16">
        <w:rPr>
          <w:sz w:val="28"/>
          <w:szCs w:val="28"/>
        </w:rPr>
        <w:t>в</w:t>
      </w:r>
      <w:r w:rsidRPr="00E10B16">
        <w:rPr>
          <w:spacing w:val="20"/>
          <w:sz w:val="28"/>
          <w:szCs w:val="28"/>
        </w:rPr>
        <w:t xml:space="preserve"> </w:t>
      </w:r>
      <w:r w:rsidRPr="00E10B16">
        <w:rPr>
          <w:sz w:val="28"/>
          <w:szCs w:val="28"/>
        </w:rPr>
        <w:t>том</w:t>
      </w:r>
      <w:r w:rsidRPr="00E10B16">
        <w:rPr>
          <w:spacing w:val="23"/>
          <w:sz w:val="28"/>
          <w:szCs w:val="28"/>
        </w:rPr>
        <w:t xml:space="preserve"> </w:t>
      </w:r>
      <w:r w:rsidRPr="00E10B16">
        <w:rPr>
          <w:sz w:val="28"/>
          <w:szCs w:val="28"/>
        </w:rPr>
        <w:t>числе</w:t>
      </w:r>
      <w:r w:rsidRPr="00E10B16">
        <w:rPr>
          <w:spacing w:val="20"/>
          <w:sz w:val="28"/>
          <w:szCs w:val="28"/>
        </w:rPr>
        <w:t xml:space="preserve"> </w:t>
      </w:r>
      <w:r w:rsidRPr="00E10B16">
        <w:rPr>
          <w:sz w:val="28"/>
          <w:szCs w:val="28"/>
        </w:rPr>
        <w:t>и</w:t>
      </w:r>
      <w:r w:rsidRPr="00E10B16">
        <w:rPr>
          <w:spacing w:val="22"/>
          <w:sz w:val="28"/>
          <w:szCs w:val="28"/>
        </w:rPr>
        <w:t xml:space="preserve"> </w:t>
      </w:r>
      <w:r w:rsidRPr="00E10B16">
        <w:rPr>
          <w:sz w:val="28"/>
          <w:szCs w:val="28"/>
        </w:rPr>
        <w:t>проблемное,</w:t>
      </w:r>
      <w:r w:rsidRPr="00E10B16">
        <w:rPr>
          <w:spacing w:val="21"/>
          <w:sz w:val="28"/>
          <w:szCs w:val="28"/>
        </w:rPr>
        <w:t xml:space="preserve"> </w:t>
      </w:r>
      <w:r w:rsidRPr="00E10B16">
        <w:rPr>
          <w:sz w:val="28"/>
          <w:szCs w:val="28"/>
        </w:rPr>
        <w:t>выполняет</w:t>
      </w:r>
      <w:r w:rsidRPr="00E10B16">
        <w:rPr>
          <w:spacing w:val="22"/>
          <w:sz w:val="28"/>
          <w:szCs w:val="28"/>
        </w:rPr>
        <w:t xml:space="preserve"> </w:t>
      </w:r>
      <w:r w:rsidRPr="00E10B16">
        <w:rPr>
          <w:sz w:val="28"/>
          <w:szCs w:val="28"/>
        </w:rPr>
        <w:t>определённую функцию,</w:t>
      </w:r>
      <w:r w:rsidRPr="00E10B16">
        <w:rPr>
          <w:spacing w:val="9"/>
          <w:sz w:val="28"/>
          <w:szCs w:val="28"/>
        </w:rPr>
        <w:t xml:space="preserve"> </w:t>
      </w:r>
      <w:r w:rsidRPr="00E10B16">
        <w:rPr>
          <w:sz w:val="28"/>
          <w:szCs w:val="28"/>
        </w:rPr>
        <w:t>через</w:t>
      </w:r>
      <w:r w:rsidRPr="00E10B16">
        <w:rPr>
          <w:spacing w:val="10"/>
          <w:sz w:val="28"/>
          <w:szCs w:val="28"/>
        </w:rPr>
        <w:t xml:space="preserve"> </w:t>
      </w:r>
      <w:r w:rsidRPr="00E10B16">
        <w:rPr>
          <w:sz w:val="28"/>
          <w:szCs w:val="28"/>
        </w:rPr>
        <w:t>поведенческий</w:t>
      </w:r>
      <w:r w:rsidRPr="00E10B16">
        <w:rPr>
          <w:spacing w:val="10"/>
          <w:sz w:val="28"/>
          <w:szCs w:val="28"/>
        </w:rPr>
        <w:t xml:space="preserve"> </w:t>
      </w:r>
      <w:r w:rsidRPr="00E10B16">
        <w:rPr>
          <w:sz w:val="28"/>
          <w:szCs w:val="28"/>
        </w:rPr>
        <w:t>акт</w:t>
      </w:r>
      <w:r w:rsidRPr="00E10B16">
        <w:rPr>
          <w:spacing w:val="7"/>
          <w:sz w:val="28"/>
          <w:szCs w:val="28"/>
        </w:rPr>
        <w:t xml:space="preserve"> </w:t>
      </w:r>
      <w:r w:rsidRPr="00E10B16">
        <w:rPr>
          <w:sz w:val="28"/>
          <w:szCs w:val="28"/>
        </w:rPr>
        <w:t>индивид</w:t>
      </w:r>
      <w:r w:rsidRPr="00E10B16">
        <w:rPr>
          <w:spacing w:val="7"/>
          <w:sz w:val="28"/>
          <w:szCs w:val="28"/>
        </w:rPr>
        <w:t xml:space="preserve"> </w:t>
      </w:r>
      <w:r w:rsidRPr="00E10B16">
        <w:rPr>
          <w:sz w:val="28"/>
          <w:szCs w:val="28"/>
        </w:rPr>
        <w:t>осознанно</w:t>
      </w:r>
      <w:r w:rsidRPr="00E10B16">
        <w:rPr>
          <w:spacing w:val="6"/>
          <w:sz w:val="28"/>
          <w:szCs w:val="28"/>
        </w:rPr>
        <w:t xml:space="preserve"> </w:t>
      </w:r>
      <w:r w:rsidRPr="00E10B16">
        <w:rPr>
          <w:sz w:val="28"/>
          <w:szCs w:val="28"/>
        </w:rPr>
        <w:t>или</w:t>
      </w:r>
      <w:r w:rsidRPr="00E10B16">
        <w:rPr>
          <w:spacing w:val="8"/>
          <w:sz w:val="28"/>
          <w:szCs w:val="28"/>
        </w:rPr>
        <w:t xml:space="preserve"> </w:t>
      </w:r>
      <w:r w:rsidRPr="00E10B16">
        <w:rPr>
          <w:sz w:val="28"/>
          <w:szCs w:val="28"/>
        </w:rPr>
        <w:t>неосознанно</w:t>
      </w:r>
      <w:r w:rsidRPr="00E10B16">
        <w:rPr>
          <w:spacing w:val="9"/>
          <w:sz w:val="28"/>
          <w:szCs w:val="28"/>
        </w:rPr>
        <w:t xml:space="preserve"> </w:t>
      </w:r>
      <w:r w:rsidRPr="00E10B16">
        <w:rPr>
          <w:sz w:val="28"/>
          <w:szCs w:val="28"/>
        </w:rPr>
        <w:t>сообщает</w:t>
      </w:r>
      <w:r w:rsidRPr="00E10B16">
        <w:rPr>
          <w:spacing w:val="10"/>
          <w:sz w:val="28"/>
          <w:szCs w:val="28"/>
        </w:rPr>
        <w:t xml:space="preserve"> </w:t>
      </w:r>
      <w:r w:rsidRPr="00E10B16">
        <w:rPr>
          <w:sz w:val="28"/>
          <w:szCs w:val="28"/>
        </w:rPr>
        <w:t>о</w:t>
      </w:r>
      <w:r w:rsidRPr="00E10B16">
        <w:rPr>
          <w:spacing w:val="9"/>
          <w:sz w:val="28"/>
          <w:szCs w:val="28"/>
        </w:rPr>
        <w:t xml:space="preserve"> </w:t>
      </w:r>
      <w:r w:rsidRPr="00E10B16">
        <w:rPr>
          <w:sz w:val="28"/>
          <w:szCs w:val="28"/>
        </w:rPr>
        <w:t>какой-то потребности,</w:t>
      </w:r>
      <w:r w:rsidRPr="00E10B16">
        <w:rPr>
          <w:spacing w:val="54"/>
          <w:sz w:val="28"/>
          <w:szCs w:val="28"/>
        </w:rPr>
        <w:t xml:space="preserve"> </w:t>
      </w:r>
      <w:r w:rsidRPr="00E10B16">
        <w:rPr>
          <w:sz w:val="28"/>
          <w:szCs w:val="28"/>
        </w:rPr>
        <w:t>каком-то</w:t>
      </w:r>
      <w:r w:rsidRPr="00E10B16">
        <w:rPr>
          <w:spacing w:val="58"/>
          <w:sz w:val="28"/>
          <w:szCs w:val="28"/>
        </w:rPr>
        <w:t xml:space="preserve"> </w:t>
      </w:r>
      <w:r w:rsidRPr="00E10B16">
        <w:rPr>
          <w:sz w:val="28"/>
          <w:szCs w:val="28"/>
        </w:rPr>
        <w:t>своём</w:t>
      </w:r>
      <w:r w:rsidRPr="00E10B16">
        <w:rPr>
          <w:spacing w:val="59"/>
          <w:sz w:val="28"/>
          <w:szCs w:val="28"/>
        </w:rPr>
        <w:t xml:space="preserve"> </w:t>
      </w:r>
      <w:r w:rsidRPr="00E10B16">
        <w:rPr>
          <w:sz w:val="28"/>
          <w:szCs w:val="28"/>
        </w:rPr>
        <w:t>состоянии,</w:t>
      </w:r>
      <w:r w:rsidRPr="00E10B16">
        <w:rPr>
          <w:spacing w:val="57"/>
          <w:sz w:val="28"/>
          <w:szCs w:val="28"/>
        </w:rPr>
        <w:t xml:space="preserve"> </w:t>
      </w:r>
      <w:r w:rsidRPr="00E10B16">
        <w:rPr>
          <w:sz w:val="28"/>
          <w:szCs w:val="28"/>
        </w:rPr>
        <w:t>об</w:t>
      </w:r>
      <w:r w:rsidRPr="00E10B16">
        <w:rPr>
          <w:spacing w:val="55"/>
          <w:sz w:val="28"/>
          <w:szCs w:val="28"/>
        </w:rPr>
        <w:t xml:space="preserve"> </w:t>
      </w:r>
      <w:r w:rsidRPr="00E10B16">
        <w:rPr>
          <w:sz w:val="28"/>
          <w:szCs w:val="28"/>
        </w:rPr>
        <w:t>отношении</w:t>
      </w:r>
      <w:r w:rsidRPr="00E10B16">
        <w:rPr>
          <w:spacing w:val="58"/>
          <w:sz w:val="28"/>
          <w:szCs w:val="28"/>
        </w:rPr>
        <w:t xml:space="preserve"> </w:t>
      </w:r>
      <w:r w:rsidRPr="00E10B16">
        <w:rPr>
          <w:sz w:val="28"/>
          <w:szCs w:val="28"/>
        </w:rPr>
        <w:t>к</w:t>
      </w:r>
      <w:r w:rsidRPr="00E10B16">
        <w:rPr>
          <w:spacing w:val="57"/>
          <w:sz w:val="28"/>
          <w:szCs w:val="28"/>
        </w:rPr>
        <w:t xml:space="preserve"> </w:t>
      </w:r>
      <w:r w:rsidRPr="00E10B16">
        <w:rPr>
          <w:sz w:val="28"/>
          <w:szCs w:val="28"/>
        </w:rPr>
        <w:t>ситуации.</w:t>
      </w:r>
      <w:r w:rsidRPr="00E10B16">
        <w:rPr>
          <w:spacing w:val="57"/>
          <w:sz w:val="28"/>
          <w:szCs w:val="28"/>
        </w:rPr>
        <w:t xml:space="preserve"> </w:t>
      </w:r>
      <w:r w:rsidRPr="00E10B16">
        <w:rPr>
          <w:sz w:val="28"/>
          <w:szCs w:val="28"/>
        </w:rPr>
        <w:t>Изучая</w:t>
      </w:r>
      <w:r w:rsidRPr="00E10B16">
        <w:rPr>
          <w:spacing w:val="57"/>
          <w:sz w:val="28"/>
          <w:szCs w:val="28"/>
        </w:rPr>
        <w:t xml:space="preserve"> </w:t>
      </w:r>
      <w:r w:rsidRPr="00E10B16">
        <w:rPr>
          <w:sz w:val="28"/>
          <w:szCs w:val="28"/>
        </w:rPr>
        <w:t>информацию, связанную</w:t>
      </w:r>
      <w:r w:rsidRPr="00E10B16">
        <w:rPr>
          <w:spacing w:val="38"/>
          <w:sz w:val="28"/>
          <w:szCs w:val="28"/>
        </w:rPr>
        <w:t xml:space="preserve"> </w:t>
      </w:r>
      <w:r w:rsidRPr="00E10B16">
        <w:rPr>
          <w:sz w:val="28"/>
          <w:szCs w:val="28"/>
        </w:rPr>
        <w:t>с</w:t>
      </w:r>
      <w:r w:rsidRPr="00E10B16">
        <w:rPr>
          <w:spacing w:val="34"/>
          <w:sz w:val="28"/>
          <w:szCs w:val="28"/>
        </w:rPr>
        <w:t xml:space="preserve"> </w:t>
      </w:r>
      <w:r w:rsidRPr="00E10B16">
        <w:rPr>
          <w:sz w:val="28"/>
          <w:szCs w:val="28"/>
        </w:rPr>
        <w:t>появлением</w:t>
      </w:r>
      <w:r w:rsidRPr="00E10B16">
        <w:rPr>
          <w:spacing w:val="35"/>
          <w:sz w:val="28"/>
          <w:szCs w:val="28"/>
        </w:rPr>
        <w:t xml:space="preserve"> </w:t>
      </w:r>
      <w:r w:rsidRPr="00E10B16">
        <w:rPr>
          <w:sz w:val="28"/>
          <w:szCs w:val="28"/>
        </w:rPr>
        <w:t>определённого</w:t>
      </w:r>
      <w:r w:rsidRPr="00E10B16">
        <w:rPr>
          <w:spacing w:val="35"/>
          <w:sz w:val="28"/>
          <w:szCs w:val="28"/>
        </w:rPr>
        <w:t xml:space="preserve"> </w:t>
      </w:r>
      <w:r w:rsidRPr="00E10B16">
        <w:rPr>
          <w:sz w:val="28"/>
          <w:szCs w:val="28"/>
        </w:rPr>
        <w:t>поведенческого</w:t>
      </w:r>
      <w:r w:rsidRPr="00E10B16">
        <w:rPr>
          <w:spacing w:val="35"/>
          <w:sz w:val="28"/>
          <w:szCs w:val="28"/>
        </w:rPr>
        <w:t xml:space="preserve"> </w:t>
      </w:r>
      <w:r w:rsidRPr="00E10B16">
        <w:rPr>
          <w:sz w:val="28"/>
          <w:szCs w:val="28"/>
        </w:rPr>
        <w:t>акта,</w:t>
      </w:r>
      <w:r w:rsidRPr="00E10B16">
        <w:rPr>
          <w:spacing w:val="35"/>
          <w:sz w:val="28"/>
          <w:szCs w:val="28"/>
        </w:rPr>
        <w:t xml:space="preserve"> </w:t>
      </w:r>
      <w:r w:rsidRPr="00E10B16">
        <w:rPr>
          <w:sz w:val="28"/>
          <w:szCs w:val="28"/>
        </w:rPr>
        <w:t>в</w:t>
      </w:r>
      <w:r w:rsidRPr="00E10B16">
        <w:rPr>
          <w:spacing w:val="41"/>
          <w:sz w:val="28"/>
          <w:szCs w:val="28"/>
        </w:rPr>
        <w:t xml:space="preserve"> </w:t>
      </w:r>
      <w:r w:rsidRPr="00E10B16">
        <w:rPr>
          <w:sz w:val="28"/>
          <w:szCs w:val="28"/>
        </w:rPr>
        <w:t>АВА</w:t>
      </w:r>
      <w:r w:rsidRPr="00E10B16">
        <w:rPr>
          <w:spacing w:val="35"/>
          <w:sz w:val="28"/>
          <w:szCs w:val="28"/>
        </w:rPr>
        <w:t xml:space="preserve"> </w:t>
      </w:r>
      <w:r w:rsidRPr="00E10B16">
        <w:rPr>
          <w:sz w:val="28"/>
          <w:szCs w:val="28"/>
        </w:rPr>
        <w:t>полученные</w:t>
      </w:r>
      <w:r w:rsidRPr="00E10B16">
        <w:rPr>
          <w:spacing w:val="36"/>
          <w:sz w:val="28"/>
          <w:szCs w:val="28"/>
        </w:rPr>
        <w:t xml:space="preserve"> </w:t>
      </w:r>
      <w:r w:rsidRPr="00E10B16">
        <w:rPr>
          <w:sz w:val="28"/>
          <w:szCs w:val="28"/>
        </w:rPr>
        <w:t>сведения используют</w:t>
      </w:r>
      <w:r w:rsidRPr="00E10B16">
        <w:rPr>
          <w:spacing w:val="5"/>
          <w:sz w:val="28"/>
          <w:szCs w:val="28"/>
        </w:rPr>
        <w:t xml:space="preserve"> </w:t>
      </w:r>
      <w:r w:rsidRPr="00E10B16">
        <w:rPr>
          <w:sz w:val="28"/>
          <w:szCs w:val="28"/>
        </w:rPr>
        <w:t>для</w:t>
      </w:r>
      <w:r w:rsidRPr="00E10B16">
        <w:rPr>
          <w:spacing w:val="5"/>
          <w:sz w:val="28"/>
          <w:szCs w:val="28"/>
        </w:rPr>
        <w:t xml:space="preserve"> </w:t>
      </w:r>
      <w:r w:rsidRPr="00E10B16">
        <w:rPr>
          <w:sz w:val="28"/>
          <w:szCs w:val="28"/>
        </w:rPr>
        <w:t>определения</w:t>
      </w:r>
      <w:r w:rsidRPr="00E10B16">
        <w:rPr>
          <w:spacing w:val="4"/>
          <w:sz w:val="28"/>
          <w:szCs w:val="28"/>
        </w:rPr>
        <w:t xml:space="preserve"> </w:t>
      </w:r>
      <w:r w:rsidRPr="00E10B16">
        <w:rPr>
          <w:sz w:val="28"/>
          <w:szCs w:val="28"/>
        </w:rPr>
        <w:t>и</w:t>
      </w:r>
      <w:r w:rsidRPr="00E10B16">
        <w:rPr>
          <w:spacing w:val="3"/>
          <w:sz w:val="28"/>
          <w:szCs w:val="28"/>
        </w:rPr>
        <w:t xml:space="preserve"> </w:t>
      </w:r>
      <w:r w:rsidRPr="00E10B16">
        <w:rPr>
          <w:sz w:val="28"/>
          <w:szCs w:val="28"/>
        </w:rPr>
        <w:t>использования</w:t>
      </w:r>
      <w:r w:rsidRPr="00E10B16">
        <w:rPr>
          <w:spacing w:val="4"/>
          <w:sz w:val="28"/>
          <w:szCs w:val="28"/>
        </w:rPr>
        <w:t xml:space="preserve"> </w:t>
      </w:r>
      <w:r w:rsidRPr="00E10B16">
        <w:rPr>
          <w:sz w:val="28"/>
          <w:szCs w:val="28"/>
        </w:rPr>
        <w:t>таких</w:t>
      </w:r>
      <w:r w:rsidRPr="00E10B16">
        <w:rPr>
          <w:spacing w:val="4"/>
          <w:sz w:val="28"/>
          <w:szCs w:val="28"/>
        </w:rPr>
        <w:t xml:space="preserve"> </w:t>
      </w:r>
      <w:r w:rsidRPr="00E10B16">
        <w:rPr>
          <w:sz w:val="28"/>
          <w:szCs w:val="28"/>
        </w:rPr>
        <w:t>изменений</w:t>
      </w:r>
      <w:r w:rsidRPr="00E10B16">
        <w:rPr>
          <w:spacing w:val="5"/>
          <w:sz w:val="28"/>
          <w:szCs w:val="28"/>
        </w:rPr>
        <w:t xml:space="preserve"> </w:t>
      </w:r>
      <w:r w:rsidRPr="00E10B16">
        <w:rPr>
          <w:sz w:val="28"/>
          <w:szCs w:val="28"/>
        </w:rPr>
        <w:t>в</w:t>
      </w:r>
      <w:r w:rsidRPr="00E10B16">
        <w:rPr>
          <w:spacing w:val="1"/>
          <w:sz w:val="28"/>
          <w:szCs w:val="28"/>
        </w:rPr>
        <w:t xml:space="preserve"> </w:t>
      </w:r>
      <w:r w:rsidRPr="00E10B16">
        <w:rPr>
          <w:sz w:val="28"/>
          <w:szCs w:val="28"/>
        </w:rPr>
        <w:t>окружающем,</w:t>
      </w:r>
      <w:r w:rsidRPr="00E10B16">
        <w:rPr>
          <w:spacing w:val="4"/>
          <w:sz w:val="28"/>
          <w:szCs w:val="28"/>
        </w:rPr>
        <w:t xml:space="preserve"> </w:t>
      </w:r>
      <w:r w:rsidRPr="00E10B16">
        <w:rPr>
          <w:sz w:val="28"/>
          <w:szCs w:val="28"/>
        </w:rPr>
        <w:t>которые снижают</w:t>
      </w:r>
      <w:r w:rsidRPr="00E10B16">
        <w:rPr>
          <w:spacing w:val="34"/>
          <w:sz w:val="28"/>
          <w:szCs w:val="28"/>
        </w:rPr>
        <w:t xml:space="preserve"> </w:t>
      </w:r>
      <w:r w:rsidRPr="00E10B16">
        <w:rPr>
          <w:sz w:val="28"/>
          <w:szCs w:val="28"/>
        </w:rPr>
        <w:t>частоту</w:t>
      </w:r>
      <w:r w:rsidRPr="00E10B16">
        <w:rPr>
          <w:spacing w:val="28"/>
          <w:sz w:val="28"/>
          <w:szCs w:val="28"/>
        </w:rPr>
        <w:t xml:space="preserve"> </w:t>
      </w:r>
      <w:r w:rsidRPr="00E10B16">
        <w:rPr>
          <w:sz w:val="28"/>
          <w:szCs w:val="28"/>
        </w:rPr>
        <w:t>или</w:t>
      </w:r>
      <w:r w:rsidRPr="00E10B16">
        <w:rPr>
          <w:spacing w:val="34"/>
          <w:sz w:val="28"/>
          <w:szCs w:val="28"/>
        </w:rPr>
        <w:t xml:space="preserve"> </w:t>
      </w:r>
      <w:r w:rsidRPr="00E10B16">
        <w:rPr>
          <w:sz w:val="28"/>
          <w:szCs w:val="28"/>
        </w:rPr>
        <w:t>предупреждают</w:t>
      </w:r>
      <w:r w:rsidRPr="00E10B16">
        <w:rPr>
          <w:spacing w:val="34"/>
          <w:sz w:val="28"/>
          <w:szCs w:val="28"/>
        </w:rPr>
        <w:t xml:space="preserve"> </w:t>
      </w:r>
      <w:r w:rsidRPr="00E10B16">
        <w:rPr>
          <w:sz w:val="28"/>
          <w:szCs w:val="28"/>
        </w:rPr>
        <w:t>нежелательные</w:t>
      </w:r>
      <w:r w:rsidRPr="00E10B16">
        <w:rPr>
          <w:spacing w:val="31"/>
          <w:sz w:val="28"/>
          <w:szCs w:val="28"/>
        </w:rPr>
        <w:t xml:space="preserve"> </w:t>
      </w:r>
      <w:r w:rsidRPr="00E10B16">
        <w:rPr>
          <w:sz w:val="28"/>
          <w:szCs w:val="28"/>
        </w:rPr>
        <w:t>поведенческие</w:t>
      </w:r>
      <w:r w:rsidRPr="00E10B16">
        <w:rPr>
          <w:spacing w:val="32"/>
          <w:sz w:val="28"/>
          <w:szCs w:val="28"/>
        </w:rPr>
        <w:t xml:space="preserve"> </w:t>
      </w:r>
      <w:r w:rsidRPr="00E10B16">
        <w:rPr>
          <w:sz w:val="28"/>
          <w:szCs w:val="28"/>
        </w:rPr>
        <w:t>проявления.</w:t>
      </w:r>
      <w:r w:rsidRPr="00E10B16">
        <w:rPr>
          <w:spacing w:val="33"/>
          <w:sz w:val="28"/>
          <w:szCs w:val="28"/>
        </w:rPr>
        <w:t xml:space="preserve"> </w:t>
      </w:r>
      <w:r w:rsidRPr="00E10B16">
        <w:rPr>
          <w:sz w:val="28"/>
          <w:szCs w:val="28"/>
        </w:rPr>
        <w:t>Несмотря на</w:t>
      </w:r>
      <w:r w:rsidRPr="00E10B16">
        <w:rPr>
          <w:spacing w:val="18"/>
          <w:sz w:val="28"/>
          <w:szCs w:val="28"/>
        </w:rPr>
        <w:t xml:space="preserve"> </w:t>
      </w:r>
      <w:r w:rsidRPr="00E10B16">
        <w:rPr>
          <w:sz w:val="28"/>
          <w:szCs w:val="28"/>
        </w:rPr>
        <w:t>то,</w:t>
      </w:r>
      <w:r w:rsidRPr="00E10B16">
        <w:rPr>
          <w:spacing w:val="19"/>
          <w:sz w:val="28"/>
          <w:szCs w:val="28"/>
        </w:rPr>
        <w:t xml:space="preserve"> </w:t>
      </w:r>
      <w:r w:rsidRPr="00E10B16">
        <w:rPr>
          <w:sz w:val="28"/>
          <w:szCs w:val="28"/>
        </w:rPr>
        <w:t>что</w:t>
      </w:r>
      <w:r w:rsidRPr="00E10B16">
        <w:rPr>
          <w:spacing w:val="17"/>
          <w:sz w:val="28"/>
          <w:szCs w:val="28"/>
        </w:rPr>
        <w:t xml:space="preserve"> </w:t>
      </w:r>
      <w:r w:rsidRPr="00E10B16">
        <w:rPr>
          <w:sz w:val="28"/>
          <w:szCs w:val="28"/>
        </w:rPr>
        <w:t>такой</w:t>
      </w:r>
      <w:r w:rsidRPr="00E10B16">
        <w:rPr>
          <w:spacing w:val="17"/>
          <w:sz w:val="28"/>
          <w:szCs w:val="28"/>
        </w:rPr>
        <w:t xml:space="preserve"> </w:t>
      </w:r>
      <w:r w:rsidRPr="00E10B16">
        <w:rPr>
          <w:sz w:val="28"/>
          <w:szCs w:val="28"/>
        </w:rPr>
        <w:t>поведенческий</w:t>
      </w:r>
      <w:r w:rsidRPr="00E10B16">
        <w:rPr>
          <w:spacing w:val="17"/>
          <w:sz w:val="28"/>
          <w:szCs w:val="28"/>
        </w:rPr>
        <w:t xml:space="preserve"> </w:t>
      </w:r>
      <w:r w:rsidRPr="00E10B16">
        <w:rPr>
          <w:sz w:val="28"/>
          <w:szCs w:val="28"/>
        </w:rPr>
        <w:t>подход</w:t>
      </w:r>
      <w:r w:rsidRPr="00E10B16">
        <w:rPr>
          <w:spacing w:val="19"/>
          <w:sz w:val="28"/>
          <w:szCs w:val="28"/>
        </w:rPr>
        <w:t xml:space="preserve"> </w:t>
      </w:r>
      <w:r w:rsidRPr="00E10B16">
        <w:rPr>
          <w:sz w:val="28"/>
          <w:szCs w:val="28"/>
        </w:rPr>
        <w:t>считается</w:t>
      </w:r>
      <w:r w:rsidRPr="00E10B16">
        <w:rPr>
          <w:spacing w:val="18"/>
          <w:sz w:val="28"/>
          <w:szCs w:val="28"/>
        </w:rPr>
        <w:t xml:space="preserve"> </w:t>
      </w:r>
      <w:r w:rsidRPr="00E10B16">
        <w:rPr>
          <w:sz w:val="28"/>
          <w:szCs w:val="28"/>
        </w:rPr>
        <w:t>наиболее</w:t>
      </w:r>
      <w:r w:rsidRPr="00E10B16">
        <w:rPr>
          <w:spacing w:val="17"/>
          <w:sz w:val="28"/>
          <w:szCs w:val="28"/>
        </w:rPr>
        <w:t xml:space="preserve"> </w:t>
      </w:r>
      <w:r w:rsidRPr="00E10B16">
        <w:rPr>
          <w:sz w:val="28"/>
          <w:szCs w:val="28"/>
        </w:rPr>
        <w:t>эффективным,</w:t>
      </w:r>
      <w:r w:rsidRPr="00E10B16">
        <w:rPr>
          <w:spacing w:val="18"/>
          <w:sz w:val="28"/>
          <w:szCs w:val="28"/>
        </w:rPr>
        <w:t xml:space="preserve"> </w:t>
      </w:r>
      <w:r w:rsidRPr="00E10B16">
        <w:rPr>
          <w:sz w:val="28"/>
          <w:szCs w:val="28"/>
        </w:rPr>
        <w:t>он</w:t>
      </w:r>
      <w:r w:rsidRPr="00E10B16">
        <w:rPr>
          <w:spacing w:val="17"/>
          <w:sz w:val="28"/>
          <w:szCs w:val="28"/>
        </w:rPr>
        <w:t xml:space="preserve"> </w:t>
      </w:r>
      <w:r w:rsidRPr="00E10B16">
        <w:rPr>
          <w:sz w:val="28"/>
          <w:szCs w:val="28"/>
        </w:rPr>
        <w:t>иногда</w:t>
      </w:r>
      <w:r w:rsidRPr="00E10B16">
        <w:rPr>
          <w:spacing w:val="15"/>
          <w:sz w:val="28"/>
          <w:szCs w:val="28"/>
        </w:rPr>
        <w:t xml:space="preserve"> </w:t>
      </w:r>
      <w:r w:rsidRPr="00E10B16">
        <w:rPr>
          <w:sz w:val="28"/>
          <w:szCs w:val="28"/>
        </w:rPr>
        <w:t>не</w:t>
      </w:r>
      <w:r w:rsidRPr="00E10B16">
        <w:rPr>
          <w:spacing w:val="18"/>
          <w:sz w:val="28"/>
          <w:szCs w:val="28"/>
        </w:rPr>
        <w:t xml:space="preserve"> </w:t>
      </w:r>
      <w:r w:rsidRPr="00E10B16">
        <w:rPr>
          <w:sz w:val="28"/>
          <w:szCs w:val="28"/>
        </w:rPr>
        <w:t>даёт желаемых</w:t>
      </w:r>
      <w:r w:rsidRPr="00E10B16">
        <w:rPr>
          <w:spacing w:val="20"/>
          <w:sz w:val="28"/>
          <w:szCs w:val="28"/>
        </w:rPr>
        <w:t xml:space="preserve"> </w:t>
      </w:r>
      <w:r w:rsidRPr="00E10B16">
        <w:rPr>
          <w:sz w:val="28"/>
          <w:szCs w:val="28"/>
        </w:rPr>
        <w:t>результатов,</w:t>
      </w:r>
      <w:r w:rsidRPr="00E10B16">
        <w:rPr>
          <w:spacing w:val="18"/>
          <w:sz w:val="28"/>
          <w:szCs w:val="28"/>
        </w:rPr>
        <w:t xml:space="preserve"> </w:t>
      </w:r>
      <w:r w:rsidRPr="00E10B16">
        <w:rPr>
          <w:sz w:val="28"/>
          <w:szCs w:val="28"/>
        </w:rPr>
        <w:t>так</w:t>
      </w:r>
      <w:r w:rsidRPr="00E10B16">
        <w:rPr>
          <w:spacing w:val="19"/>
          <w:sz w:val="28"/>
          <w:szCs w:val="28"/>
        </w:rPr>
        <w:t xml:space="preserve"> </w:t>
      </w:r>
      <w:r w:rsidRPr="00E10B16">
        <w:rPr>
          <w:sz w:val="28"/>
          <w:szCs w:val="28"/>
        </w:rPr>
        <w:t>как</w:t>
      </w:r>
      <w:r w:rsidRPr="00E10B16">
        <w:rPr>
          <w:spacing w:val="19"/>
          <w:sz w:val="28"/>
          <w:szCs w:val="28"/>
        </w:rPr>
        <w:t xml:space="preserve"> </w:t>
      </w:r>
      <w:r w:rsidRPr="00E10B16">
        <w:rPr>
          <w:sz w:val="28"/>
          <w:szCs w:val="28"/>
        </w:rPr>
        <w:t>причины,</w:t>
      </w:r>
      <w:r w:rsidRPr="00E10B16">
        <w:rPr>
          <w:spacing w:val="18"/>
          <w:sz w:val="28"/>
          <w:szCs w:val="28"/>
        </w:rPr>
        <w:t xml:space="preserve"> </w:t>
      </w:r>
      <w:r w:rsidRPr="00E10B16">
        <w:rPr>
          <w:sz w:val="28"/>
          <w:szCs w:val="28"/>
        </w:rPr>
        <w:t>вызывающие</w:t>
      </w:r>
      <w:r w:rsidRPr="00E10B16">
        <w:rPr>
          <w:spacing w:val="18"/>
          <w:sz w:val="28"/>
          <w:szCs w:val="28"/>
        </w:rPr>
        <w:t xml:space="preserve"> </w:t>
      </w:r>
      <w:r w:rsidRPr="00E10B16">
        <w:rPr>
          <w:sz w:val="28"/>
          <w:szCs w:val="28"/>
        </w:rPr>
        <w:t>то</w:t>
      </w:r>
      <w:r w:rsidRPr="00E10B16">
        <w:rPr>
          <w:spacing w:val="19"/>
          <w:sz w:val="28"/>
          <w:szCs w:val="28"/>
        </w:rPr>
        <w:t xml:space="preserve"> </w:t>
      </w:r>
      <w:r w:rsidRPr="00E10B16">
        <w:rPr>
          <w:sz w:val="28"/>
          <w:szCs w:val="28"/>
        </w:rPr>
        <w:t>или</w:t>
      </w:r>
      <w:r w:rsidRPr="00E10B16">
        <w:rPr>
          <w:spacing w:val="20"/>
          <w:sz w:val="28"/>
          <w:szCs w:val="28"/>
        </w:rPr>
        <w:t xml:space="preserve"> </w:t>
      </w:r>
      <w:r w:rsidRPr="00E10B16">
        <w:rPr>
          <w:sz w:val="28"/>
          <w:szCs w:val="28"/>
        </w:rPr>
        <w:t>иное</w:t>
      </w:r>
      <w:r w:rsidRPr="00E10B16">
        <w:rPr>
          <w:spacing w:val="17"/>
          <w:sz w:val="28"/>
          <w:szCs w:val="28"/>
        </w:rPr>
        <w:t xml:space="preserve"> </w:t>
      </w:r>
      <w:r w:rsidRPr="00E10B16">
        <w:rPr>
          <w:sz w:val="28"/>
          <w:szCs w:val="28"/>
        </w:rPr>
        <w:t>поведение,</w:t>
      </w:r>
      <w:r w:rsidRPr="00E10B16">
        <w:rPr>
          <w:spacing w:val="18"/>
          <w:sz w:val="28"/>
          <w:szCs w:val="28"/>
        </w:rPr>
        <w:t xml:space="preserve"> </w:t>
      </w:r>
      <w:r w:rsidRPr="00E10B16">
        <w:rPr>
          <w:sz w:val="28"/>
          <w:szCs w:val="28"/>
        </w:rPr>
        <w:t>могут</w:t>
      </w:r>
      <w:r w:rsidRPr="00E10B16">
        <w:rPr>
          <w:spacing w:val="21"/>
          <w:sz w:val="28"/>
          <w:szCs w:val="28"/>
        </w:rPr>
        <w:t xml:space="preserve"> </w:t>
      </w:r>
      <w:r w:rsidRPr="00E10B16">
        <w:rPr>
          <w:sz w:val="28"/>
          <w:szCs w:val="28"/>
        </w:rPr>
        <w:t>носить эндогенный</w:t>
      </w:r>
      <w:r w:rsidRPr="00E10B16">
        <w:rPr>
          <w:spacing w:val="36"/>
          <w:sz w:val="28"/>
          <w:szCs w:val="28"/>
        </w:rPr>
        <w:t xml:space="preserve"> </w:t>
      </w:r>
      <w:r w:rsidRPr="00E10B16">
        <w:rPr>
          <w:sz w:val="28"/>
          <w:szCs w:val="28"/>
        </w:rPr>
        <w:t>характер.</w:t>
      </w:r>
      <w:r w:rsidRPr="00E10B16">
        <w:rPr>
          <w:spacing w:val="37"/>
          <w:sz w:val="28"/>
          <w:szCs w:val="28"/>
        </w:rPr>
        <w:t xml:space="preserve"> </w:t>
      </w:r>
      <w:r w:rsidRPr="00E10B16">
        <w:rPr>
          <w:sz w:val="28"/>
          <w:szCs w:val="28"/>
        </w:rPr>
        <w:t>В</w:t>
      </w:r>
      <w:r w:rsidRPr="00E10B16">
        <w:rPr>
          <w:spacing w:val="36"/>
          <w:sz w:val="28"/>
          <w:szCs w:val="28"/>
        </w:rPr>
        <w:t xml:space="preserve"> </w:t>
      </w:r>
      <w:r w:rsidRPr="00E10B16">
        <w:rPr>
          <w:sz w:val="28"/>
          <w:szCs w:val="28"/>
        </w:rPr>
        <w:t>рамках</w:t>
      </w:r>
      <w:r w:rsidRPr="00E10B16">
        <w:rPr>
          <w:spacing w:val="40"/>
          <w:sz w:val="28"/>
          <w:szCs w:val="28"/>
        </w:rPr>
        <w:t xml:space="preserve"> </w:t>
      </w:r>
      <w:r w:rsidRPr="00E10B16">
        <w:rPr>
          <w:sz w:val="28"/>
          <w:szCs w:val="28"/>
        </w:rPr>
        <w:t>развивающих</w:t>
      </w:r>
      <w:r w:rsidRPr="00E10B16">
        <w:rPr>
          <w:spacing w:val="38"/>
          <w:sz w:val="28"/>
          <w:szCs w:val="28"/>
        </w:rPr>
        <w:t xml:space="preserve"> </w:t>
      </w:r>
      <w:r w:rsidRPr="00E10B16">
        <w:rPr>
          <w:sz w:val="28"/>
          <w:szCs w:val="28"/>
        </w:rPr>
        <w:t>методов</w:t>
      </w:r>
      <w:r w:rsidRPr="00E10B16">
        <w:rPr>
          <w:spacing w:val="37"/>
          <w:sz w:val="28"/>
          <w:szCs w:val="28"/>
        </w:rPr>
        <w:t xml:space="preserve"> </w:t>
      </w:r>
      <w:r w:rsidRPr="00E10B16">
        <w:rPr>
          <w:sz w:val="28"/>
          <w:szCs w:val="28"/>
        </w:rPr>
        <w:t>используются</w:t>
      </w:r>
      <w:r w:rsidRPr="00E10B16">
        <w:rPr>
          <w:spacing w:val="38"/>
          <w:sz w:val="28"/>
          <w:szCs w:val="28"/>
        </w:rPr>
        <w:t xml:space="preserve"> </w:t>
      </w:r>
      <w:r w:rsidRPr="00E10B16">
        <w:rPr>
          <w:sz w:val="28"/>
          <w:szCs w:val="28"/>
        </w:rPr>
        <w:t>иные</w:t>
      </w:r>
      <w:r w:rsidRPr="00E10B16">
        <w:rPr>
          <w:spacing w:val="36"/>
          <w:sz w:val="28"/>
          <w:szCs w:val="28"/>
        </w:rPr>
        <w:t xml:space="preserve"> </w:t>
      </w:r>
      <w:r w:rsidRPr="00E10B16">
        <w:rPr>
          <w:sz w:val="28"/>
          <w:szCs w:val="28"/>
        </w:rPr>
        <w:t>подходы</w:t>
      </w:r>
      <w:r w:rsidRPr="00E10B16">
        <w:rPr>
          <w:spacing w:val="35"/>
          <w:sz w:val="28"/>
          <w:szCs w:val="28"/>
        </w:rPr>
        <w:t xml:space="preserve"> </w:t>
      </w:r>
      <w:r w:rsidRPr="00E10B16">
        <w:rPr>
          <w:sz w:val="28"/>
          <w:szCs w:val="28"/>
        </w:rPr>
        <w:t>к коррекции</w:t>
      </w:r>
      <w:r w:rsidRPr="00E10B16">
        <w:rPr>
          <w:spacing w:val="51"/>
          <w:sz w:val="28"/>
          <w:szCs w:val="28"/>
        </w:rPr>
        <w:t xml:space="preserve"> </w:t>
      </w:r>
      <w:r w:rsidRPr="00E10B16">
        <w:rPr>
          <w:sz w:val="28"/>
          <w:szCs w:val="28"/>
        </w:rPr>
        <w:t>проблемного</w:t>
      </w:r>
      <w:r w:rsidRPr="00E10B16">
        <w:rPr>
          <w:spacing w:val="52"/>
          <w:sz w:val="28"/>
          <w:szCs w:val="28"/>
        </w:rPr>
        <w:t xml:space="preserve"> </w:t>
      </w:r>
      <w:r w:rsidRPr="00E10B16">
        <w:rPr>
          <w:sz w:val="28"/>
          <w:szCs w:val="28"/>
        </w:rPr>
        <w:t>поведения</w:t>
      </w:r>
      <w:r w:rsidRPr="00E10B16">
        <w:rPr>
          <w:spacing w:val="52"/>
          <w:sz w:val="28"/>
          <w:szCs w:val="28"/>
        </w:rPr>
        <w:t xml:space="preserve"> </w:t>
      </w:r>
      <w:r w:rsidRPr="00E10B16">
        <w:rPr>
          <w:sz w:val="28"/>
          <w:szCs w:val="28"/>
        </w:rPr>
        <w:t>(О.С.</w:t>
      </w:r>
      <w:r w:rsidRPr="00E10B16">
        <w:rPr>
          <w:spacing w:val="52"/>
          <w:sz w:val="28"/>
          <w:szCs w:val="28"/>
        </w:rPr>
        <w:t xml:space="preserve"> </w:t>
      </w:r>
      <w:r w:rsidRPr="00E10B16">
        <w:rPr>
          <w:sz w:val="28"/>
          <w:szCs w:val="28"/>
        </w:rPr>
        <w:t>Никольская</w:t>
      </w:r>
      <w:r w:rsidRPr="00E10B16">
        <w:rPr>
          <w:spacing w:val="52"/>
          <w:sz w:val="28"/>
          <w:szCs w:val="28"/>
        </w:rPr>
        <w:t xml:space="preserve"> </w:t>
      </w:r>
      <w:r w:rsidRPr="00E10B16">
        <w:rPr>
          <w:sz w:val="28"/>
          <w:szCs w:val="28"/>
        </w:rPr>
        <w:t>и</w:t>
      </w:r>
      <w:r w:rsidRPr="00E10B16">
        <w:rPr>
          <w:spacing w:val="51"/>
          <w:sz w:val="28"/>
          <w:szCs w:val="28"/>
        </w:rPr>
        <w:t xml:space="preserve"> </w:t>
      </w:r>
      <w:r w:rsidRPr="00E10B16">
        <w:rPr>
          <w:sz w:val="28"/>
          <w:szCs w:val="28"/>
        </w:rPr>
        <w:t>др.,</w:t>
      </w:r>
      <w:r w:rsidRPr="00E10B16">
        <w:rPr>
          <w:spacing w:val="52"/>
          <w:sz w:val="28"/>
          <w:szCs w:val="28"/>
        </w:rPr>
        <w:t xml:space="preserve"> </w:t>
      </w:r>
      <w:r w:rsidRPr="00E10B16">
        <w:rPr>
          <w:sz w:val="28"/>
          <w:szCs w:val="28"/>
        </w:rPr>
        <w:t>2007;</w:t>
      </w:r>
      <w:r w:rsidRPr="00E10B16">
        <w:rPr>
          <w:spacing w:val="50"/>
          <w:sz w:val="28"/>
          <w:szCs w:val="28"/>
        </w:rPr>
        <w:t xml:space="preserve"> </w:t>
      </w:r>
      <w:r w:rsidRPr="00E10B16">
        <w:rPr>
          <w:sz w:val="28"/>
          <w:szCs w:val="28"/>
        </w:rPr>
        <w:t>С.</w:t>
      </w:r>
      <w:r w:rsidRPr="00E10B16">
        <w:rPr>
          <w:spacing w:val="52"/>
          <w:sz w:val="28"/>
          <w:szCs w:val="28"/>
        </w:rPr>
        <w:t xml:space="preserve"> </w:t>
      </w:r>
      <w:r w:rsidRPr="00E10B16">
        <w:rPr>
          <w:sz w:val="28"/>
          <w:szCs w:val="28"/>
        </w:rPr>
        <w:t>Гринспен,</w:t>
      </w:r>
      <w:r w:rsidRPr="00E10B16">
        <w:rPr>
          <w:spacing w:val="52"/>
          <w:sz w:val="28"/>
          <w:szCs w:val="28"/>
        </w:rPr>
        <w:t xml:space="preserve"> </w:t>
      </w:r>
      <w:r w:rsidRPr="00E10B16">
        <w:rPr>
          <w:sz w:val="28"/>
          <w:szCs w:val="28"/>
        </w:rPr>
        <w:t>С.</w:t>
      </w:r>
      <w:r w:rsidRPr="00E10B16">
        <w:rPr>
          <w:spacing w:val="50"/>
          <w:sz w:val="28"/>
          <w:szCs w:val="28"/>
        </w:rPr>
        <w:t xml:space="preserve"> </w:t>
      </w:r>
      <w:r w:rsidRPr="00E10B16">
        <w:rPr>
          <w:sz w:val="28"/>
          <w:szCs w:val="28"/>
        </w:rPr>
        <w:t>Уидер,</w:t>
      </w:r>
      <w:r>
        <w:rPr>
          <w:sz w:val="28"/>
          <w:szCs w:val="28"/>
        </w:rPr>
        <w:t xml:space="preserve"> </w:t>
      </w:r>
      <w:r w:rsidRPr="00E10B16">
        <w:rPr>
          <w:sz w:val="28"/>
          <w:szCs w:val="28"/>
        </w:rPr>
        <w:t>2013).</w:t>
      </w:r>
    </w:p>
    <w:p w:rsidR="00E10B16" w:rsidRPr="00E10B16" w:rsidRDefault="00E10B16" w:rsidP="00E10B16">
      <w:pPr>
        <w:pStyle w:val="a5"/>
        <w:kinsoku w:val="0"/>
        <w:overflowPunct w:val="0"/>
        <w:ind w:left="40" w:firstLine="527"/>
        <w:rPr>
          <w:sz w:val="28"/>
          <w:szCs w:val="28"/>
        </w:rPr>
      </w:pPr>
      <w:r w:rsidRPr="00E10B16">
        <w:rPr>
          <w:sz w:val="28"/>
          <w:szCs w:val="28"/>
        </w:rPr>
        <w:t>Как</w:t>
      </w:r>
      <w:r w:rsidRPr="00E10B16">
        <w:rPr>
          <w:spacing w:val="6"/>
          <w:sz w:val="28"/>
          <w:szCs w:val="28"/>
        </w:rPr>
        <w:t xml:space="preserve"> </w:t>
      </w:r>
      <w:r w:rsidRPr="00E10B16">
        <w:rPr>
          <w:sz w:val="28"/>
          <w:szCs w:val="28"/>
        </w:rPr>
        <w:t>и</w:t>
      </w:r>
      <w:r w:rsidRPr="00E10B16">
        <w:rPr>
          <w:spacing w:val="6"/>
          <w:sz w:val="28"/>
          <w:szCs w:val="28"/>
        </w:rPr>
        <w:t xml:space="preserve"> </w:t>
      </w:r>
      <w:r w:rsidRPr="00E10B16">
        <w:rPr>
          <w:sz w:val="28"/>
          <w:szCs w:val="28"/>
        </w:rPr>
        <w:t>развитие</w:t>
      </w:r>
      <w:r w:rsidRPr="00E10B16">
        <w:rPr>
          <w:spacing w:val="4"/>
          <w:sz w:val="28"/>
          <w:szCs w:val="28"/>
        </w:rPr>
        <w:t xml:space="preserve"> </w:t>
      </w:r>
      <w:r w:rsidRPr="00E10B16">
        <w:rPr>
          <w:sz w:val="28"/>
          <w:szCs w:val="28"/>
        </w:rPr>
        <w:t>коммуникации</w:t>
      </w:r>
      <w:r w:rsidRPr="00E10B16">
        <w:rPr>
          <w:spacing w:val="4"/>
          <w:sz w:val="28"/>
          <w:szCs w:val="28"/>
        </w:rPr>
        <w:t xml:space="preserve"> </w:t>
      </w:r>
      <w:r w:rsidRPr="00E10B16">
        <w:rPr>
          <w:sz w:val="28"/>
          <w:szCs w:val="28"/>
        </w:rPr>
        <w:t>и</w:t>
      </w:r>
      <w:r w:rsidRPr="00E10B16">
        <w:rPr>
          <w:spacing w:val="6"/>
          <w:sz w:val="28"/>
          <w:szCs w:val="28"/>
        </w:rPr>
        <w:t xml:space="preserve"> </w:t>
      </w:r>
      <w:r w:rsidRPr="00E10B16">
        <w:rPr>
          <w:sz w:val="28"/>
          <w:szCs w:val="28"/>
        </w:rPr>
        <w:t>социального</w:t>
      </w:r>
      <w:r w:rsidRPr="00E10B16">
        <w:rPr>
          <w:spacing w:val="5"/>
          <w:sz w:val="28"/>
          <w:szCs w:val="28"/>
        </w:rPr>
        <w:t xml:space="preserve"> </w:t>
      </w:r>
      <w:r w:rsidRPr="00E10B16">
        <w:rPr>
          <w:sz w:val="28"/>
          <w:szCs w:val="28"/>
        </w:rPr>
        <w:t>взаимодействия,</w:t>
      </w:r>
      <w:r w:rsidRPr="00E10B16">
        <w:rPr>
          <w:spacing w:val="5"/>
          <w:sz w:val="28"/>
          <w:szCs w:val="28"/>
        </w:rPr>
        <w:t xml:space="preserve"> </w:t>
      </w:r>
      <w:r w:rsidRPr="00E10B16">
        <w:rPr>
          <w:sz w:val="28"/>
          <w:szCs w:val="28"/>
        </w:rPr>
        <w:t>коррекция</w:t>
      </w:r>
      <w:r w:rsidRPr="00E10B16">
        <w:rPr>
          <w:spacing w:val="3"/>
          <w:sz w:val="28"/>
          <w:szCs w:val="28"/>
        </w:rPr>
        <w:t xml:space="preserve"> </w:t>
      </w:r>
      <w:r w:rsidRPr="00E10B16">
        <w:rPr>
          <w:sz w:val="28"/>
          <w:szCs w:val="28"/>
        </w:rPr>
        <w:t>проблем поведения</w:t>
      </w:r>
      <w:r w:rsidRPr="00E10B16">
        <w:rPr>
          <w:spacing w:val="9"/>
          <w:sz w:val="28"/>
          <w:szCs w:val="28"/>
        </w:rPr>
        <w:t xml:space="preserve"> </w:t>
      </w:r>
      <w:r w:rsidRPr="00E10B16">
        <w:rPr>
          <w:sz w:val="28"/>
          <w:szCs w:val="28"/>
        </w:rPr>
        <w:t>должна</w:t>
      </w:r>
      <w:r w:rsidRPr="00E10B16">
        <w:rPr>
          <w:spacing w:val="8"/>
          <w:sz w:val="28"/>
          <w:szCs w:val="28"/>
        </w:rPr>
        <w:t xml:space="preserve"> </w:t>
      </w:r>
      <w:r w:rsidRPr="00E10B16">
        <w:rPr>
          <w:sz w:val="28"/>
          <w:szCs w:val="28"/>
        </w:rPr>
        <w:t>начинаться</w:t>
      </w:r>
      <w:r w:rsidRPr="00E10B16">
        <w:rPr>
          <w:spacing w:val="9"/>
          <w:sz w:val="28"/>
          <w:szCs w:val="28"/>
        </w:rPr>
        <w:t xml:space="preserve"> </w:t>
      </w:r>
      <w:r w:rsidRPr="00E10B16">
        <w:rPr>
          <w:sz w:val="28"/>
          <w:szCs w:val="28"/>
        </w:rPr>
        <w:t>в</w:t>
      </w:r>
      <w:r w:rsidRPr="00E10B16">
        <w:rPr>
          <w:spacing w:val="8"/>
          <w:sz w:val="28"/>
          <w:szCs w:val="28"/>
        </w:rPr>
        <w:t xml:space="preserve"> </w:t>
      </w:r>
      <w:r w:rsidRPr="00E10B16">
        <w:rPr>
          <w:sz w:val="28"/>
          <w:szCs w:val="28"/>
        </w:rPr>
        <w:t>возможно</w:t>
      </w:r>
      <w:r w:rsidRPr="00E10B16">
        <w:rPr>
          <w:spacing w:val="9"/>
          <w:sz w:val="28"/>
          <w:szCs w:val="28"/>
        </w:rPr>
        <w:t xml:space="preserve"> </w:t>
      </w:r>
      <w:r w:rsidRPr="00E10B16">
        <w:rPr>
          <w:sz w:val="28"/>
          <w:szCs w:val="28"/>
        </w:rPr>
        <w:t>более</w:t>
      </w:r>
      <w:r w:rsidRPr="00E10B16">
        <w:rPr>
          <w:spacing w:val="8"/>
          <w:sz w:val="28"/>
          <w:szCs w:val="28"/>
        </w:rPr>
        <w:t xml:space="preserve"> </w:t>
      </w:r>
      <w:r w:rsidRPr="00E10B16">
        <w:rPr>
          <w:sz w:val="28"/>
          <w:szCs w:val="28"/>
        </w:rPr>
        <w:t>раннем</w:t>
      </w:r>
      <w:r w:rsidRPr="00E10B16">
        <w:rPr>
          <w:spacing w:val="8"/>
          <w:sz w:val="28"/>
          <w:szCs w:val="28"/>
        </w:rPr>
        <w:t xml:space="preserve"> </w:t>
      </w:r>
      <w:r w:rsidRPr="00E10B16">
        <w:rPr>
          <w:sz w:val="28"/>
          <w:szCs w:val="28"/>
        </w:rPr>
        <w:t>возрасте</w:t>
      </w:r>
      <w:r w:rsidRPr="00E10B16">
        <w:rPr>
          <w:spacing w:val="8"/>
          <w:sz w:val="28"/>
          <w:szCs w:val="28"/>
        </w:rPr>
        <w:t xml:space="preserve"> </w:t>
      </w:r>
      <w:r w:rsidRPr="00E10B16">
        <w:rPr>
          <w:sz w:val="28"/>
          <w:szCs w:val="28"/>
        </w:rPr>
        <w:t>(желательно</w:t>
      </w:r>
      <w:r w:rsidRPr="00E10B16">
        <w:rPr>
          <w:spacing w:val="9"/>
          <w:sz w:val="28"/>
          <w:szCs w:val="28"/>
        </w:rPr>
        <w:t xml:space="preserve"> </w:t>
      </w:r>
      <w:r w:rsidRPr="00E10B16">
        <w:rPr>
          <w:sz w:val="28"/>
          <w:szCs w:val="28"/>
        </w:rPr>
        <w:t>не</w:t>
      </w:r>
      <w:r w:rsidRPr="00E10B16">
        <w:rPr>
          <w:spacing w:val="8"/>
          <w:sz w:val="28"/>
          <w:szCs w:val="28"/>
        </w:rPr>
        <w:t xml:space="preserve"> </w:t>
      </w:r>
      <w:r w:rsidRPr="00E10B16">
        <w:rPr>
          <w:sz w:val="28"/>
          <w:szCs w:val="28"/>
        </w:rPr>
        <w:t>позднее</w:t>
      </w:r>
      <w:r w:rsidRPr="00E10B16">
        <w:rPr>
          <w:spacing w:val="8"/>
          <w:sz w:val="28"/>
          <w:szCs w:val="28"/>
        </w:rPr>
        <w:t xml:space="preserve"> </w:t>
      </w:r>
      <w:r w:rsidRPr="00E10B16">
        <w:rPr>
          <w:sz w:val="28"/>
          <w:szCs w:val="28"/>
        </w:rPr>
        <w:t>2-3 лет),</w:t>
      </w:r>
      <w:r w:rsidRPr="00E10B16">
        <w:rPr>
          <w:spacing w:val="19"/>
          <w:sz w:val="28"/>
          <w:szCs w:val="28"/>
        </w:rPr>
        <w:t xml:space="preserve"> </w:t>
      </w:r>
      <w:r w:rsidRPr="00E10B16">
        <w:rPr>
          <w:sz w:val="28"/>
          <w:szCs w:val="28"/>
        </w:rPr>
        <w:t>что</w:t>
      </w:r>
      <w:r w:rsidRPr="00E10B16">
        <w:rPr>
          <w:spacing w:val="20"/>
          <w:sz w:val="28"/>
          <w:szCs w:val="28"/>
        </w:rPr>
        <w:t xml:space="preserve"> </w:t>
      </w:r>
      <w:r w:rsidRPr="00E10B16">
        <w:rPr>
          <w:sz w:val="28"/>
          <w:szCs w:val="28"/>
        </w:rPr>
        <w:t>позволяет</w:t>
      </w:r>
      <w:r w:rsidRPr="00E10B16">
        <w:rPr>
          <w:spacing w:val="20"/>
          <w:sz w:val="28"/>
          <w:szCs w:val="28"/>
        </w:rPr>
        <w:t xml:space="preserve"> </w:t>
      </w:r>
      <w:r w:rsidRPr="00E10B16">
        <w:rPr>
          <w:sz w:val="28"/>
          <w:szCs w:val="28"/>
        </w:rPr>
        <w:t>в</w:t>
      </w:r>
      <w:r w:rsidRPr="00E10B16">
        <w:rPr>
          <w:spacing w:val="19"/>
          <w:sz w:val="28"/>
          <w:szCs w:val="28"/>
        </w:rPr>
        <w:t xml:space="preserve"> </w:t>
      </w:r>
      <w:r w:rsidRPr="00E10B16">
        <w:rPr>
          <w:sz w:val="28"/>
          <w:szCs w:val="28"/>
        </w:rPr>
        <w:t>части</w:t>
      </w:r>
      <w:r w:rsidRPr="00E10B16">
        <w:rPr>
          <w:spacing w:val="21"/>
          <w:sz w:val="28"/>
          <w:szCs w:val="28"/>
        </w:rPr>
        <w:t xml:space="preserve"> </w:t>
      </w:r>
      <w:r w:rsidRPr="00E10B16">
        <w:rPr>
          <w:sz w:val="28"/>
          <w:szCs w:val="28"/>
        </w:rPr>
        <w:t>случаев</w:t>
      </w:r>
      <w:r w:rsidRPr="00E10B16">
        <w:rPr>
          <w:spacing w:val="19"/>
          <w:sz w:val="28"/>
          <w:szCs w:val="28"/>
        </w:rPr>
        <w:t xml:space="preserve"> </w:t>
      </w:r>
      <w:r w:rsidRPr="00E10B16">
        <w:rPr>
          <w:sz w:val="28"/>
          <w:szCs w:val="28"/>
        </w:rPr>
        <w:t>смягчить</w:t>
      </w:r>
      <w:r w:rsidRPr="00E10B16">
        <w:rPr>
          <w:spacing w:val="19"/>
          <w:sz w:val="28"/>
          <w:szCs w:val="28"/>
        </w:rPr>
        <w:t xml:space="preserve"> </w:t>
      </w:r>
      <w:r w:rsidRPr="00E10B16">
        <w:rPr>
          <w:sz w:val="28"/>
          <w:szCs w:val="28"/>
        </w:rPr>
        <w:t>поведенческие</w:t>
      </w:r>
      <w:r w:rsidRPr="00E10B16">
        <w:rPr>
          <w:spacing w:val="19"/>
          <w:sz w:val="28"/>
          <w:szCs w:val="28"/>
        </w:rPr>
        <w:t xml:space="preserve"> </w:t>
      </w:r>
      <w:r w:rsidRPr="00E10B16">
        <w:rPr>
          <w:sz w:val="28"/>
          <w:szCs w:val="28"/>
        </w:rPr>
        <w:t>проблемы,</w:t>
      </w:r>
      <w:r w:rsidRPr="00E10B16">
        <w:rPr>
          <w:spacing w:val="19"/>
          <w:sz w:val="28"/>
          <w:szCs w:val="28"/>
        </w:rPr>
        <w:t xml:space="preserve"> </w:t>
      </w:r>
      <w:r w:rsidRPr="00E10B16">
        <w:rPr>
          <w:sz w:val="28"/>
          <w:szCs w:val="28"/>
        </w:rPr>
        <w:t>а</w:t>
      </w:r>
      <w:r w:rsidRPr="00E10B16">
        <w:rPr>
          <w:spacing w:val="19"/>
          <w:sz w:val="28"/>
          <w:szCs w:val="28"/>
        </w:rPr>
        <w:t xml:space="preserve"> </w:t>
      </w:r>
      <w:r w:rsidRPr="00E10B16">
        <w:rPr>
          <w:sz w:val="28"/>
          <w:szCs w:val="28"/>
        </w:rPr>
        <w:t>в</w:t>
      </w:r>
      <w:r w:rsidRPr="00E10B16">
        <w:rPr>
          <w:spacing w:val="27"/>
          <w:sz w:val="28"/>
          <w:szCs w:val="28"/>
        </w:rPr>
        <w:t xml:space="preserve"> </w:t>
      </w:r>
      <w:r w:rsidRPr="00E10B16">
        <w:rPr>
          <w:sz w:val="28"/>
          <w:szCs w:val="28"/>
        </w:rPr>
        <w:t>некоторых случаях, возможно, и предупредить</w:t>
      </w:r>
      <w:r w:rsidRPr="00E10B16">
        <w:rPr>
          <w:spacing w:val="1"/>
          <w:sz w:val="28"/>
          <w:szCs w:val="28"/>
        </w:rPr>
        <w:t xml:space="preserve"> </w:t>
      </w:r>
      <w:r w:rsidRPr="00E10B16">
        <w:rPr>
          <w:sz w:val="28"/>
          <w:szCs w:val="28"/>
        </w:rPr>
        <w:t>развитие</w:t>
      </w:r>
      <w:r w:rsidRPr="00E10B16">
        <w:rPr>
          <w:spacing w:val="-2"/>
          <w:sz w:val="28"/>
          <w:szCs w:val="28"/>
        </w:rPr>
        <w:t xml:space="preserve"> </w:t>
      </w:r>
      <w:r w:rsidRPr="00E10B16">
        <w:rPr>
          <w:sz w:val="28"/>
          <w:szCs w:val="28"/>
        </w:rPr>
        <w:t>некоторых из</w:t>
      </w:r>
      <w:r w:rsidRPr="00E10B16">
        <w:rPr>
          <w:spacing w:val="-2"/>
          <w:sz w:val="28"/>
          <w:szCs w:val="28"/>
        </w:rPr>
        <w:t xml:space="preserve"> </w:t>
      </w:r>
      <w:r w:rsidRPr="00E10B16">
        <w:rPr>
          <w:sz w:val="28"/>
          <w:szCs w:val="28"/>
        </w:rPr>
        <w:t>них.</w:t>
      </w:r>
    </w:p>
    <w:p w:rsidR="00E10B16" w:rsidRPr="00E10B16" w:rsidRDefault="00E10B16" w:rsidP="00E10B16">
      <w:pPr>
        <w:pStyle w:val="a5"/>
        <w:kinsoku w:val="0"/>
        <w:overflowPunct w:val="0"/>
        <w:ind w:left="40" w:right="110" w:firstLine="527"/>
        <w:rPr>
          <w:sz w:val="28"/>
          <w:szCs w:val="28"/>
        </w:rPr>
      </w:pPr>
      <w:r w:rsidRPr="00E10B16">
        <w:rPr>
          <w:sz w:val="28"/>
          <w:szCs w:val="28"/>
        </w:rPr>
        <w:t>Отмеченные</w:t>
      </w:r>
      <w:r w:rsidRPr="00E10B16">
        <w:rPr>
          <w:spacing w:val="44"/>
          <w:sz w:val="28"/>
          <w:szCs w:val="28"/>
        </w:rPr>
        <w:t xml:space="preserve"> </w:t>
      </w:r>
      <w:r w:rsidRPr="00E10B16">
        <w:rPr>
          <w:sz w:val="28"/>
          <w:szCs w:val="28"/>
        </w:rPr>
        <w:t>особые</w:t>
      </w:r>
      <w:r w:rsidRPr="00E10B16">
        <w:rPr>
          <w:spacing w:val="46"/>
          <w:sz w:val="28"/>
          <w:szCs w:val="28"/>
        </w:rPr>
        <w:t xml:space="preserve"> </w:t>
      </w:r>
      <w:r w:rsidRPr="00E10B16">
        <w:rPr>
          <w:sz w:val="28"/>
          <w:szCs w:val="28"/>
        </w:rPr>
        <w:t>образовательные</w:t>
      </w:r>
      <w:r w:rsidRPr="00E10B16">
        <w:rPr>
          <w:spacing w:val="43"/>
          <w:sz w:val="28"/>
          <w:szCs w:val="28"/>
        </w:rPr>
        <w:t xml:space="preserve"> </w:t>
      </w:r>
      <w:r w:rsidRPr="00E10B16">
        <w:rPr>
          <w:sz w:val="28"/>
          <w:szCs w:val="28"/>
        </w:rPr>
        <w:t>потребности</w:t>
      </w:r>
      <w:r w:rsidRPr="00E10B16">
        <w:rPr>
          <w:spacing w:val="47"/>
          <w:sz w:val="28"/>
          <w:szCs w:val="28"/>
        </w:rPr>
        <w:t xml:space="preserve"> </w:t>
      </w:r>
      <w:r w:rsidRPr="00E10B16">
        <w:rPr>
          <w:sz w:val="28"/>
          <w:szCs w:val="28"/>
        </w:rPr>
        <w:t>отражают</w:t>
      </w:r>
      <w:r w:rsidRPr="00E10B16">
        <w:rPr>
          <w:spacing w:val="46"/>
          <w:sz w:val="28"/>
          <w:szCs w:val="28"/>
        </w:rPr>
        <w:t xml:space="preserve"> </w:t>
      </w:r>
      <w:r w:rsidRPr="00E10B16">
        <w:rPr>
          <w:sz w:val="28"/>
          <w:szCs w:val="28"/>
        </w:rPr>
        <w:t>специфические</w:t>
      </w:r>
      <w:r w:rsidRPr="00E10B16">
        <w:rPr>
          <w:spacing w:val="44"/>
          <w:sz w:val="28"/>
          <w:szCs w:val="28"/>
        </w:rPr>
        <w:t xml:space="preserve"> </w:t>
      </w:r>
      <w:r w:rsidRPr="00E10B16">
        <w:rPr>
          <w:sz w:val="28"/>
          <w:szCs w:val="28"/>
        </w:rPr>
        <w:t>для аутизма</w:t>
      </w:r>
      <w:r w:rsidRPr="00E10B16">
        <w:rPr>
          <w:spacing w:val="9"/>
          <w:sz w:val="28"/>
          <w:szCs w:val="28"/>
        </w:rPr>
        <w:t xml:space="preserve"> </w:t>
      </w:r>
      <w:r w:rsidRPr="00E10B16">
        <w:rPr>
          <w:sz w:val="28"/>
          <w:szCs w:val="28"/>
        </w:rPr>
        <w:t>проблемы</w:t>
      </w:r>
      <w:r w:rsidRPr="00E10B16">
        <w:rPr>
          <w:spacing w:val="11"/>
          <w:sz w:val="28"/>
          <w:szCs w:val="28"/>
        </w:rPr>
        <w:t xml:space="preserve"> </w:t>
      </w:r>
      <w:r w:rsidRPr="00E10B16">
        <w:rPr>
          <w:sz w:val="28"/>
          <w:szCs w:val="28"/>
        </w:rPr>
        <w:t>воспитания</w:t>
      </w:r>
      <w:r w:rsidRPr="00E10B16">
        <w:rPr>
          <w:spacing w:val="9"/>
          <w:sz w:val="28"/>
          <w:szCs w:val="28"/>
        </w:rPr>
        <w:t xml:space="preserve"> </w:t>
      </w:r>
      <w:r w:rsidRPr="00E10B16">
        <w:rPr>
          <w:sz w:val="28"/>
          <w:szCs w:val="28"/>
        </w:rPr>
        <w:t>и</w:t>
      </w:r>
      <w:r w:rsidRPr="00E10B16">
        <w:rPr>
          <w:spacing w:val="12"/>
          <w:sz w:val="28"/>
          <w:szCs w:val="28"/>
        </w:rPr>
        <w:t xml:space="preserve"> </w:t>
      </w:r>
      <w:r w:rsidRPr="00E10B16">
        <w:rPr>
          <w:sz w:val="28"/>
          <w:szCs w:val="28"/>
        </w:rPr>
        <w:t>обучения,</w:t>
      </w:r>
      <w:r w:rsidRPr="00E10B16">
        <w:rPr>
          <w:spacing w:val="11"/>
          <w:sz w:val="28"/>
          <w:szCs w:val="28"/>
        </w:rPr>
        <w:t xml:space="preserve"> </w:t>
      </w:r>
      <w:r w:rsidRPr="00E10B16">
        <w:rPr>
          <w:sz w:val="28"/>
          <w:szCs w:val="28"/>
        </w:rPr>
        <w:t>однако,</w:t>
      </w:r>
      <w:r w:rsidRPr="00E10B16">
        <w:rPr>
          <w:spacing w:val="11"/>
          <w:sz w:val="28"/>
          <w:szCs w:val="28"/>
        </w:rPr>
        <w:t xml:space="preserve"> </w:t>
      </w:r>
      <w:r w:rsidRPr="00E10B16">
        <w:rPr>
          <w:sz w:val="28"/>
          <w:szCs w:val="28"/>
        </w:rPr>
        <w:t>помимо</w:t>
      </w:r>
      <w:r w:rsidRPr="00E10B16">
        <w:rPr>
          <w:spacing w:val="11"/>
          <w:sz w:val="28"/>
          <w:szCs w:val="28"/>
        </w:rPr>
        <w:t xml:space="preserve"> </w:t>
      </w:r>
      <w:r w:rsidRPr="00E10B16">
        <w:rPr>
          <w:sz w:val="28"/>
          <w:szCs w:val="28"/>
        </w:rPr>
        <w:t>них,</w:t>
      </w:r>
      <w:r w:rsidRPr="00E10B16">
        <w:rPr>
          <w:spacing w:val="11"/>
          <w:sz w:val="28"/>
          <w:szCs w:val="28"/>
        </w:rPr>
        <w:t xml:space="preserve"> </w:t>
      </w:r>
      <w:r w:rsidRPr="00E10B16">
        <w:rPr>
          <w:sz w:val="28"/>
          <w:szCs w:val="28"/>
        </w:rPr>
        <w:t>трудности</w:t>
      </w:r>
      <w:r w:rsidRPr="00E10B16">
        <w:rPr>
          <w:spacing w:val="13"/>
          <w:sz w:val="28"/>
          <w:szCs w:val="28"/>
        </w:rPr>
        <w:t xml:space="preserve"> </w:t>
      </w:r>
      <w:r w:rsidRPr="00E10B16">
        <w:rPr>
          <w:sz w:val="28"/>
          <w:szCs w:val="28"/>
        </w:rPr>
        <w:t>образовательного процесса</w:t>
      </w:r>
      <w:r w:rsidRPr="00E10B16">
        <w:rPr>
          <w:spacing w:val="56"/>
          <w:sz w:val="28"/>
          <w:szCs w:val="28"/>
        </w:rPr>
        <w:t xml:space="preserve"> </w:t>
      </w:r>
      <w:r w:rsidRPr="00E10B16">
        <w:rPr>
          <w:sz w:val="28"/>
          <w:szCs w:val="28"/>
        </w:rPr>
        <w:t>могут</w:t>
      </w:r>
      <w:r w:rsidRPr="00E10B16">
        <w:rPr>
          <w:spacing w:val="58"/>
          <w:sz w:val="28"/>
          <w:szCs w:val="28"/>
        </w:rPr>
        <w:t xml:space="preserve"> </w:t>
      </w:r>
      <w:r w:rsidRPr="00E10B16">
        <w:rPr>
          <w:sz w:val="28"/>
          <w:szCs w:val="28"/>
        </w:rPr>
        <w:t>быть</w:t>
      </w:r>
      <w:r w:rsidRPr="00E10B16">
        <w:rPr>
          <w:spacing w:val="1"/>
          <w:sz w:val="28"/>
          <w:szCs w:val="28"/>
        </w:rPr>
        <w:t xml:space="preserve"> </w:t>
      </w:r>
      <w:r w:rsidRPr="00E10B16">
        <w:rPr>
          <w:sz w:val="28"/>
          <w:szCs w:val="28"/>
        </w:rPr>
        <w:t>связаны</w:t>
      </w:r>
      <w:r w:rsidRPr="00E10B16">
        <w:rPr>
          <w:spacing w:val="56"/>
          <w:sz w:val="28"/>
          <w:szCs w:val="28"/>
        </w:rPr>
        <w:t xml:space="preserve"> </w:t>
      </w:r>
      <w:r w:rsidRPr="00E10B16">
        <w:rPr>
          <w:sz w:val="28"/>
          <w:szCs w:val="28"/>
        </w:rPr>
        <w:t>со</w:t>
      </w:r>
      <w:r w:rsidRPr="00E10B16">
        <w:rPr>
          <w:spacing w:val="59"/>
          <w:sz w:val="28"/>
          <w:szCs w:val="28"/>
        </w:rPr>
        <w:t xml:space="preserve"> </w:t>
      </w:r>
      <w:r w:rsidRPr="00E10B16">
        <w:rPr>
          <w:sz w:val="28"/>
          <w:szCs w:val="28"/>
        </w:rPr>
        <w:t>следствиями</w:t>
      </w:r>
      <w:r w:rsidRPr="00E10B16">
        <w:rPr>
          <w:spacing w:val="58"/>
          <w:sz w:val="28"/>
          <w:szCs w:val="28"/>
        </w:rPr>
        <w:t xml:space="preserve"> </w:t>
      </w:r>
      <w:r w:rsidRPr="00E10B16">
        <w:rPr>
          <w:sz w:val="28"/>
          <w:szCs w:val="28"/>
        </w:rPr>
        <w:t>особых</w:t>
      </w:r>
      <w:r w:rsidRPr="00E10B16">
        <w:rPr>
          <w:spacing w:val="59"/>
          <w:sz w:val="28"/>
          <w:szCs w:val="28"/>
        </w:rPr>
        <w:t xml:space="preserve"> </w:t>
      </w:r>
      <w:r w:rsidRPr="00E10B16">
        <w:rPr>
          <w:sz w:val="28"/>
          <w:szCs w:val="28"/>
        </w:rPr>
        <w:t>образовательных</w:t>
      </w:r>
      <w:r w:rsidRPr="00E10B16">
        <w:rPr>
          <w:spacing w:val="59"/>
          <w:sz w:val="28"/>
          <w:szCs w:val="28"/>
        </w:rPr>
        <w:t xml:space="preserve"> </w:t>
      </w:r>
      <w:r w:rsidRPr="00E10B16">
        <w:rPr>
          <w:sz w:val="28"/>
          <w:szCs w:val="28"/>
        </w:rPr>
        <w:t>потребностей (например,</w:t>
      </w:r>
      <w:r w:rsidRPr="00E10B16">
        <w:rPr>
          <w:spacing w:val="16"/>
          <w:sz w:val="28"/>
          <w:szCs w:val="28"/>
        </w:rPr>
        <w:t xml:space="preserve"> </w:t>
      </w:r>
      <w:r w:rsidRPr="00E10B16">
        <w:rPr>
          <w:sz w:val="28"/>
          <w:szCs w:val="28"/>
        </w:rPr>
        <w:t>искажение</w:t>
      </w:r>
      <w:r w:rsidRPr="00E10B16">
        <w:rPr>
          <w:spacing w:val="15"/>
          <w:sz w:val="28"/>
          <w:szCs w:val="28"/>
        </w:rPr>
        <w:t xml:space="preserve"> </w:t>
      </w:r>
      <w:r w:rsidRPr="00E10B16">
        <w:rPr>
          <w:sz w:val="28"/>
          <w:szCs w:val="28"/>
        </w:rPr>
        <w:t>и</w:t>
      </w:r>
      <w:r w:rsidRPr="00E10B16">
        <w:rPr>
          <w:spacing w:val="17"/>
          <w:sz w:val="28"/>
          <w:szCs w:val="28"/>
        </w:rPr>
        <w:t xml:space="preserve"> </w:t>
      </w:r>
      <w:r w:rsidRPr="00E10B16">
        <w:rPr>
          <w:sz w:val="28"/>
          <w:szCs w:val="28"/>
        </w:rPr>
        <w:t>задержка</w:t>
      </w:r>
      <w:r w:rsidRPr="00E10B16">
        <w:rPr>
          <w:spacing w:val="15"/>
          <w:sz w:val="28"/>
          <w:szCs w:val="28"/>
        </w:rPr>
        <w:t xml:space="preserve"> </w:t>
      </w:r>
      <w:r w:rsidRPr="00E10B16">
        <w:rPr>
          <w:sz w:val="28"/>
          <w:szCs w:val="28"/>
        </w:rPr>
        <w:t>речевого</w:t>
      </w:r>
      <w:r w:rsidRPr="00E10B16">
        <w:rPr>
          <w:spacing w:val="18"/>
          <w:sz w:val="28"/>
          <w:szCs w:val="28"/>
        </w:rPr>
        <w:t xml:space="preserve"> </w:t>
      </w:r>
      <w:r w:rsidRPr="00E10B16">
        <w:rPr>
          <w:sz w:val="28"/>
          <w:szCs w:val="28"/>
        </w:rPr>
        <w:t>развития</w:t>
      </w:r>
      <w:r w:rsidRPr="00E10B16">
        <w:rPr>
          <w:spacing w:val="16"/>
          <w:sz w:val="28"/>
          <w:szCs w:val="28"/>
        </w:rPr>
        <w:t xml:space="preserve"> </w:t>
      </w:r>
      <w:r w:rsidRPr="00E10B16">
        <w:rPr>
          <w:sz w:val="28"/>
          <w:szCs w:val="28"/>
        </w:rPr>
        <w:t>в</w:t>
      </w:r>
      <w:r w:rsidRPr="00E10B16">
        <w:rPr>
          <w:spacing w:val="16"/>
          <w:sz w:val="28"/>
          <w:szCs w:val="28"/>
        </w:rPr>
        <w:t xml:space="preserve"> </w:t>
      </w:r>
      <w:r w:rsidRPr="00E10B16">
        <w:rPr>
          <w:sz w:val="28"/>
          <w:szCs w:val="28"/>
        </w:rPr>
        <w:t>силу</w:t>
      </w:r>
      <w:r w:rsidRPr="00E10B16">
        <w:rPr>
          <w:spacing w:val="11"/>
          <w:sz w:val="28"/>
          <w:szCs w:val="28"/>
        </w:rPr>
        <w:t xml:space="preserve"> </w:t>
      </w:r>
      <w:r w:rsidRPr="00E10B16">
        <w:rPr>
          <w:sz w:val="28"/>
          <w:szCs w:val="28"/>
        </w:rPr>
        <w:t>невозможности</w:t>
      </w:r>
      <w:r w:rsidRPr="00E10B16">
        <w:rPr>
          <w:spacing w:val="18"/>
          <w:sz w:val="28"/>
          <w:szCs w:val="28"/>
        </w:rPr>
        <w:t xml:space="preserve"> </w:t>
      </w:r>
      <w:r w:rsidRPr="00E10B16">
        <w:rPr>
          <w:sz w:val="28"/>
          <w:szCs w:val="28"/>
        </w:rPr>
        <w:t>восприятия сукцессивно</w:t>
      </w:r>
      <w:r w:rsidRPr="00E10B16">
        <w:rPr>
          <w:spacing w:val="16"/>
          <w:sz w:val="28"/>
          <w:szCs w:val="28"/>
        </w:rPr>
        <w:t xml:space="preserve"> </w:t>
      </w:r>
      <w:r w:rsidRPr="00E10B16">
        <w:rPr>
          <w:sz w:val="28"/>
          <w:szCs w:val="28"/>
        </w:rPr>
        <w:t>организованных</w:t>
      </w:r>
      <w:r w:rsidRPr="00E10B16">
        <w:rPr>
          <w:spacing w:val="15"/>
          <w:sz w:val="28"/>
          <w:szCs w:val="28"/>
        </w:rPr>
        <w:t xml:space="preserve"> </w:t>
      </w:r>
      <w:r w:rsidRPr="00E10B16">
        <w:rPr>
          <w:sz w:val="28"/>
          <w:szCs w:val="28"/>
        </w:rPr>
        <w:t>процессов),</w:t>
      </w:r>
      <w:r w:rsidRPr="00E10B16">
        <w:rPr>
          <w:spacing w:val="16"/>
          <w:sz w:val="28"/>
          <w:szCs w:val="28"/>
        </w:rPr>
        <w:t xml:space="preserve"> </w:t>
      </w:r>
      <w:r w:rsidRPr="00E10B16">
        <w:rPr>
          <w:sz w:val="28"/>
          <w:szCs w:val="28"/>
        </w:rPr>
        <w:t>а</w:t>
      </w:r>
      <w:r w:rsidRPr="00E10B16">
        <w:rPr>
          <w:spacing w:val="15"/>
          <w:sz w:val="28"/>
          <w:szCs w:val="28"/>
        </w:rPr>
        <w:t xml:space="preserve"> </w:t>
      </w:r>
      <w:r w:rsidRPr="00E10B16">
        <w:rPr>
          <w:sz w:val="28"/>
          <w:szCs w:val="28"/>
        </w:rPr>
        <w:t>также</w:t>
      </w:r>
      <w:r w:rsidRPr="00E10B16">
        <w:rPr>
          <w:spacing w:val="16"/>
          <w:sz w:val="28"/>
          <w:szCs w:val="28"/>
        </w:rPr>
        <w:t xml:space="preserve"> </w:t>
      </w:r>
      <w:r w:rsidRPr="00E10B16">
        <w:rPr>
          <w:sz w:val="28"/>
          <w:szCs w:val="28"/>
        </w:rPr>
        <w:t>с</w:t>
      </w:r>
      <w:r w:rsidRPr="00E10B16">
        <w:rPr>
          <w:spacing w:val="15"/>
          <w:sz w:val="28"/>
          <w:szCs w:val="28"/>
        </w:rPr>
        <w:t xml:space="preserve"> </w:t>
      </w:r>
      <w:r w:rsidRPr="00E10B16">
        <w:rPr>
          <w:sz w:val="28"/>
          <w:szCs w:val="28"/>
        </w:rPr>
        <w:t>коморбидными</w:t>
      </w:r>
      <w:r w:rsidRPr="00E10B16">
        <w:rPr>
          <w:spacing w:val="15"/>
          <w:sz w:val="28"/>
          <w:szCs w:val="28"/>
        </w:rPr>
        <w:t xml:space="preserve"> </w:t>
      </w:r>
      <w:r w:rsidRPr="00E10B16">
        <w:rPr>
          <w:sz w:val="28"/>
          <w:szCs w:val="28"/>
        </w:rPr>
        <w:t>расстройствами.</w:t>
      </w:r>
      <w:r w:rsidRPr="00E10B16">
        <w:rPr>
          <w:spacing w:val="16"/>
          <w:sz w:val="28"/>
          <w:szCs w:val="28"/>
        </w:rPr>
        <w:t xml:space="preserve"> </w:t>
      </w:r>
      <w:r w:rsidRPr="00E10B16">
        <w:rPr>
          <w:sz w:val="28"/>
          <w:szCs w:val="28"/>
        </w:rPr>
        <w:t>Это полностью</w:t>
      </w:r>
      <w:r w:rsidRPr="00E10B16">
        <w:rPr>
          <w:spacing w:val="53"/>
          <w:sz w:val="28"/>
          <w:szCs w:val="28"/>
        </w:rPr>
        <w:t xml:space="preserve"> </w:t>
      </w:r>
      <w:r w:rsidRPr="00E10B16">
        <w:rPr>
          <w:sz w:val="28"/>
          <w:szCs w:val="28"/>
        </w:rPr>
        <w:t>согласуется</w:t>
      </w:r>
      <w:r w:rsidRPr="00E10B16">
        <w:rPr>
          <w:spacing w:val="52"/>
          <w:sz w:val="28"/>
          <w:szCs w:val="28"/>
        </w:rPr>
        <w:t xml:space="preserve"> </w:t>
      </w:r>
      <w:r w:rsidRPr="00E10B16">
        <w:rPr>
          <w:sz w:val="28"/>
          <w:szCs w:val="28"/>
        </w:rPr>
        <w:t>с</w:t>
      </w:r>
      <w:r w:rsidRPr="00E10B16">
        <w:rPr>
          <w:spacing w:val="51"/>
          <w:sz w:val="28"/>
          <w:szCs w:val="28"/>
        </w:rPr>
        <w:t xml:space="preserve"> </w:t>
      </w:r>
      <w:r w:rsidRPr="00E10B16">
        <w:rPr>
          <w:sz w:val="28"/>
          <w:szCs w:val="28"/>
        </w:rPr>
        <w:t>практикой:</w:t>
      </w:r>
      <w:r w:rsidRPr="00E10B16">
        <w:rPr>
          <w:spacing w:val="53"/>
          <w:sz w:val="28"/>
          <w:szCs w:val="28"/>
        </w:rPr>
        <w:t xml:space="preserve"> </w:t>
      </w:r>
      <w:r w:rsidRPr="00E10B16">
        <w:rPr>
          <w:sz w:val="28"/>
          <w:szCs w:val="28"/>
        </w:rPr>
        <w:t>как</w:t>
      </w:r>
      <w:r w:rsidRPr="00E10B16">
        <w:rPr>
          <w:spacing w:val="50"/>
          <w:sz w:val="28"/>
          <w:szCs w:val="28"/>
        </w:rPr>
        <w:t xml:space="preserve"> </w:t>
      </w:r>
      <w:r w:rsidRPr="00E10B16">
        <w:rPr>
          <w:sz w:val="28"/>
          <w:szCs w:val="28"/>
        </w:rPr>
        <w:t>правило,</w:t>
      </w:r>
      <w:r w:rsidRPr="00E10B16">
        <w:rPr>
          <w:spacing w:val="55"/>
          <w:sz w:val="28"/>
          <w:szCs w:val="28"/>
        </w:rPr>
        <w:t xml:space="preserve"> </w:t>
      </w:r>
      <w:r w:rsidRPr="00E10B16">
        <w:rPr>
          <w:sz w:val="28"/>
          <w:szCs w:val="28"/>
        </w:rPr>
        <w:t>у</w:t>
      </w:r>
      <w:r w:rsidRPr="00E10B16">
        <w:rPr>
          <w:spacing w:val="47"/>
          <w:sz w:val="28"/>
          <w:szCs w:val="28"/>
        </w:rPr>
        <w:t xml:space="preserve"> </w:t>
      </w:r>
      <w:r w:rsidRPr="00E10B16">
        <w:rPr>
          <w:sz w:val="28"/>
          <w:szCs w:val="28"/>
        </w:rPr>
        <w:t>ребёнка</w:t>
      </w:r>
      <w:r w:rsidRPr="00E10B16">
        <w:rPr>
          <w:spacing w:val="51"/>
          <w:sz w:val="28"/>
          <w:szCs w:val="28"/>
        </w:rPr>
        <w:t xml:space="preserve"> </w:t>
      </w:r>
      <w:r w:rsidRPr="00E10B16">
        <w:rPr>
          <w:sz w:val="28"/>
          <w:szCs w:val="28"/>
        </w:rPr>
        <w:t>с</w:t>
      </w:r>
      <w:r w:rsidRPr="00E10B16">
        <w:rPr>
          <w:spacing w:val="53"/>
          <w:sz w:val="28"/>
          <w:szCs w:val="28"/>
        </w:rPr>
        <w:t xml:space="preserve"> </w:t>
      </w:r>
      <w:r w:rsidRPr="00E10B16">
        <w:rPr>
          <w:sz w:val="28"/>
          <w:szCs w:val="28"/>
        </w:rPr>
        <w:t>РАС</w:t>
      </w:r>
      <w:r w:rsidRPr="00E10B16">
        <w:rPr>
          <w:spacing w:val="52"/>
          <w:sz w:val="28"/>
          <w:szCs w:val="28"/>
        </w:rPr>
        <w:t xml:space="preserve"> </w:t>
      </w:r>
      <w:r w:rsidRPr="00E10B16">
        <w:rPr>
          <w:sz w:val="28"/>
          <w:szCs w:val="28"/>
        </w:rPr>
        <w:t>помимо</w:t>
      </w:r>
      <w:r w:rsidRPr="00E10B16">
        <w:rPr>
          <w:spacing w:val="52"/>
          <w:sz w:val="28"/>
          <w:szCs w:val="28"/>
        </w:rPr>
        <w:t xml:space="preserve"> </w:t>
      </w:r>
      <w:r w:rsidRPr="00E10B16">
        <w:rPr>
          <w:sz w:val="28"/>
          <w:szCs w:val="28"/>
        </w:rPr>
        <w:t>сугубо аутистических</w:t>
      </w:r>
      <w:r w:rsidRPr="00E10B16">
        <w:rPr>
          <w:spacing w:val="25"/>
          <w:sz w:val="28"/>
          <w:szCs w:val="28"/>
        </w:rPr>
        <w:t xml:space="preserve"> </w:t>
      </w:r>
      <w:r w:rsidRPr="00E10B16">
        <w:rPr>
          <w:sz w:val="28"/>
          <w:szCs w:val="28"/>
        </w:rPr>
        <w:t>проявлений</w:t>
      </w:r>
      <w:r w:rsidRPr="00E10B16">
        <w:rPr>
          <w:spacing w:val="24"/>
          <w:sz w:val="28"/>
          <w:szCs w:val="28"/>
        </w:rPr>
        <w:t xml:space="preserve"> </w:t>
      </w:r>
      <w:r w:rsidRPr="00E10B16">
        <w:rPr>
          <w:sz w:val="28"/>
          <w:szCs w:val="28"/>
        </w:rPr>
        <w:t>могут</w:t>
      </w:r>
      <w:r w:rsidRPr="00E10B16">
        <w:rPr>
          <w:spacing w:val="24"/>
          <w:sz w:val="28"/>
          <w:szCs w:val="28"/>
        </w:rPr>
        <w:t xml:space="preserve"> </w:t>
      </w:r>
      <w:r w:rsidRPr="00E10B16">
        <w:rPr>
          <w:sz w:val="28"/>
          <w:szCs w:val="28"/>
        </w:rPr>
        <w:t>быть</w:t>
      </w:r>
      <w:r w:rsidRPr="00E10B16">
        <w:rPr>
          <w:spacing w:val="25"/>
          <w:sz w:val="28"/>
          <w:szCs w:val="28"/>
        </w:rPr>
        <w:t xml:space="preserve"> </w:t>
      </w:r>
      <w:r w:rsidRPr="00E10B16">
        <w:rPr>
          <w:sz w:val="28"/>
          <w:szCs w:val="28"/>
        </w:rPr>
        <w:t>и</w:t>
      </w:r>
      <w:r w:rsidRPr="00E10B16">
        <w:rPr>
          <w:spacing w:val="24"/>
          <w:sz w:val="28"/>
          <w:szCs w:val="28"/>
        </w:rPr>
        <w:t xml:space="preserve"> </w:t>
      </w:r>
      <w:r w:rsidRPr="00E10B16">
        <w:rPr>
          <w:sz w:val="28"/>
          <w:szCs w:val="28"/>
        </w:rPr>
        <w:t>другие,</w:t>
      </w:r>
      <w:r w:rsidRPr="00E10B16">
        <w:rPr>
          <w:spacing w:val="23"/>
          <w:sz w:val="28"/>
          <w:szCs w:val="28"/>
        </w:rPr>
        <w:t xml:space="preserve"> </w:t>
      </w:r>
      <w:r w:rsidRPr="00E10B16">
        <w:rPr>
          <w:sz w:val="28"/>
          <w:szCs w:val="28"/>
        </w:rPr>
        <w:t>свойственные</w:t>
      </w:r>
      <w:r w:rsidRPr="00E10B16">
        <w:rPr>
          <w:spacing w:val="22"/>
          <w:sz w:val="28"/>
          <w:szCs w:val="28"/>
        </w:rPr>
        <w:t xml:space="preserve"> </w:t>
      </w:r>
      <w:r w:rsidRPr="00E10B16">
        <w:rPr>
          <w:sz w:val="28"/>
          <w:szCs w:val="28"/>
        </w:rPr>
        <w:t>не</w:t>
      </w:r>
      <w:r w:rsidRPr="00E10B16">
        <w:rPr>
          <w:spacing w:val="22"/>
          <w:sz w:val="28"/>
          <w:szCs w:val="28"/>
        </w:rPr>
        <w:t xml:space="preserve"> </w:t>
      </w:r>
      <w:r w:rsidRPr="00E10B16">
        <w:rPr>
          <w:sz w:val="28"/>
          <w:szCs w:val="28"/>
        </w:rPr>
        <w:t>только</w:t>
      </w:r>
      <w:r w:rsidRPr="00E10B16">
        <w:rPr>
          <w:spacing w:val="23"/>
          <w:sz w:val="28"/>
          <w:szCs w:val="28"/>
        </w:rPr>
        <w:t xml:space="preserve"> </w:t>
      </w:r>
      <w:r w:rsidRPr="00E10B16">
        <w:rPr>
          <w:sz w:val="28"/>
          <w:szCs w:val="28"/>
        </w:rPr>
        <w:t>аутизму расстройства</w:t>
      </w:r>
      <w:r w:rsidRPr="00E10B16">
        <w:rPr>
          <w:spacing w:val="24"/>
          <w:position w:val="8"/>
          <w:sz w:val="28"/>
          <w:szCs w:val="28"/>
        </w:rPr>
        <w:t xml:space="preserve"> </w:t>
      </w:r>
      <w:r w:rsidRPr="00E10B16">
        <w:rPr>
          <w:sz w:val="28"/>
          <w:szCs w:val="28"/>
        </w:rPr>
        <w:t>(интеллектуальные, речевые,</w:t>
      </w:r>
      <w:r w:rsidRPr="00E10B16">
        <w:rPr>
          <w:spacing w:val="-1"/>
          <w:sz w:val="28"/>
          <w:szCs w:val="28"/>
        </w:rPr>
        <w:t xml:space="preserve"> </w:t>
      </w:r>
      <w:r w:rsidRPr="00E10B16">
        <w:rPr>
          <w:sz w:val="28"/>
          <w:szCs w:val="28"/>
        </w:rPr>
        <w:t>сенсорные, двигательные</w:t>
      </w:r>
      <w:r w:rsidRPr="00E10B16">
        <w:rPr>
          <w:spacing w:val="-2"/>
          <w:sz w:val="28"/>
          <w:szCs w:val="28"/>
        </w:rPr>
        <w:t xml:space="preserve"> </w:t>
      </w:r>
      <w:r w:rsidRPr="00E10B16">
        <w:rPr>
          <w:sz w:val="28"/>
          <w:szCs w:val="28"/>
        </w:rPr>
        <w:t>и др.).</w:t>
      </w:r>
    </w:p>
    <w:p w:rsidR="00E10B16" w:rsidRPr="00E10B16" w:rsidRDefault="00E10B16" w:rsidP="00E10B16">
      <w:pPr>
        <w:pStyle w:val="a5"/>
        <w:kinsoku w:val="0"/>
        <w:overflowPunct w:val="0"/>
        <w:ind w:left="40" w:right="104" w:firstLine="527"/>
        <w:rPr>
          <w:sz w:val="28"/>
          <w:szCs w:val="28"/>
        </w:rPr>
      </w:pPr>
      <w:r w:rsidRPr="00E10B16">
        <w:rPr>
          <w:sz w:val="28"/>
          <w:szCs w:val="28"/>
        </w:rPr>
        <w:t>Определение</w:t>
      </w:r>
      <w:r w:rsidRPr="00E10B16">
        <w:rPr>
          <w:spacing w:val="38"/>
          <w:sz w:val="28"/>
          <w:szCs w:val="28"/>
        </w:rPr>
        <w:t xml:space="preserve"> </w:t>
      </w:r>
      <w:r w:rsidRPr="00E10B16">
        <w:rPr>
          <w:sz w:val="28"/>
          <w:szCs w:val="28"/>
        </w:rPr>
        <w:t>стратегии</w:t>
      </w:r>
      <w:r w:rsidRPr="00E10B16">
        <w:rPr>
          <w:spacing w:val="39"/>
          <w:sz w:val="28"/>
          <w:szCs w:val="28"/>
        </w:rPr>
        <w:t xml:space="preserve"> </w:t>
      </w:r>
      <w:r w:rsidRPr="00E10B16">
        <w:rPr>
          <w:sz w:val="28"/>
          <w:szCs w:val="28"/>
        </w:rPr>
        <w:t>коррекционной</w:t>
      </w:r>
      <w:r w:rsidRPr="00E10B16">
        <w:rPr>
          <w:spacing w:val="39"/>
          <w:sz w:val="28"/>
          <w:szCs w:val="28"/>
        </w:rPr>
        <w:t xml:space="preserve"> </w:t>
      </w:r>
      <w:r w:rsidRPr="00E10B16">
        <w:rPr>
          <w:sz w:val="28"/>
          <w:szCs w:val="28"/>
        </w:rPr>
        <w:t>работы</w:t>
      </w:r>
      <w:r w:rsidRPr="00E10B16">
        <w:rPr>
          <w:spacing w:val="38"/>
          <w:sz w:val="28"/>
          <w:szCs w:val="28"/>
        </w:rPr>
        <w:t xml:space="preserve"> </w:t>
      </w:r>
      <w:r w:rsidRPr="00E10B16">
        <w:rPr>
          <w:sz w:val="28"/>
          <w:szCs w:val="28"/>
        </w:rPr>
        <w:t>осложняется</w:t>
      </w:r>
      <w:r w:rsidRPr="00E10B16">
        <w:rPr>
          <w:spacing w:val="37"/>
          <w:sz w:val="28"/>
          <w:szCs w:val="28"/>
        </w:rPr>
        <w:t xml:space="preserve"> </w:t>
      </w:r>
      <w:r w:rsidRPr="00E10B16">
        <w:rPr>
          <w:sz w:val="28"/>
          <w:szCs w:val="28"/>
        </w:rPr>
        <w:t>и</w:t>
      </w:r>
      <w:r w:rsidRPr="00E10B16">
        <w:rPr>
          <w:spacing w:val="39"/>
          <w:sz w:val="28"/>
          <w:szCs w:val="28"/>
        </w:rPr>
        <w:t xml:space="preserve"> </w:t>
      </w:r>
      <w:r w:rsidRPr="00E10B16">
        <w:rPr>
          <w:sz w:val="28"/>
          <w:szCs w:val="28"/>
        </w:rPr>
        <w:t>тем,</w:t>
      </w:r>
      <w:r w:rsidRPr="00E10B16">
        <w:rPr>
          <w:spacing w:val="38"/>
          <w:sz w:val="28"/>
          <w:szCs w:val="28"/>
        </w:rPr>
        <w:t xml:space="preserve"> </w:t>
      </w:r>
      <w:r w:rsidRPr="00E10B16">
        <w:rPr>
          <w:sz w:val="28"/>
          <w:szCs w:val="28"/>
        </w:rPr>
        <w:t>что</w:t>
      </w:r>
      <w:r w:rsidRPr="00E10B16">
        <w:rPr>
          <w:spacing w:val="38"/>
          <w:sz w:val="28"/>
          <w:szCs w:val="28"/>
        </w:rPr>
        <w:t xml:space="preserve"> </w:t>
      </w:r>
      <w:r w:rsidRPr="00E10B16">
        <w:rPr>
          <w:sz w:val="28"/>
          <w:szCs w:val="28"/>
        </w:rPr>
        <w:t>природа</w:t>
      </w:r>
      <w:r w:rsidRPr="00E10B16">
        <w:rPr>
          <w:spacing w:val="-1"/>
          <w:sz w:val="28"/>
          <w:szCs w:val="28"/>
        </w:rPr>
        <w:t xml:space="preserve"> </w:t>
      </w:r>
      <w:r w:rsidRPr="00E10B16">
        <w:rPr>
          <w:sz w:val="28"/>
          <w:szCs w:val="28"/>
        </w:rPr>
        <w:t>отдельных</w:t>
      </w:r>
      <w:r w:rsidRPr="00E10B16">
        <w:rPr>
          <w:spacing w:val="13"/>
          <w:sz w:val="28"/>
          <w:szCs w:val="28"/>
        </w:rPr>
        <w:t xml:space="preserve"> </w:t>
      </w:r>
      <w:r w:rsidRPr="00E10B16">
        <w:rPr>
          <w:sz w:val="28"/>
          <w:szCs w:val="28"/>
        </w:rPr>
        <w:t>нарушений</w:t>
      </w:r>
      <w:r w:rsidRPr="00E10B16">
        <w:rPr>
          <w:spacing w:val="10"/>
          <w:sz w:val="28"/>
          <w:szCs w:val="28"/>
        </w:rPr>
        <w:t xml:space="preserve"> </w:t>
      </w:r>
      <w:r w:rsidRPr="00E10B16">
        <w:rPr>
          <w:sz w:val="28"/>
          <w:szCs w:val="28"/>
        </w:rPr>
        <w:t>может</w:t>
      </w:r>
      <w:r w:rsidRPr="00E10B16">
        <w:rPr>
          <w:spacing w:val="12"/>
          <w:sz w:val="28"/>
          <w:szCs w:val="28"/>
        </w:rPr>
        <w:t xml:space="preserve"> </w:t>
      </w:r>
      <w:r w:rsidRPr="00E10B16">
        <w:rPr>
          <w:sz w:val="28"/>
          <w:szCs w:val="28"/>
        </w:rPr>
        <w:t>быть</w:t>
      </w:r>
      <w:r w:rsidRPr="00E10B16">
        <w:rPr>
          <w:spacing w:val="13"/>
          <w:sz w:val="28"/>
          <w:szCs w:val="28"/>
        </w:rPr>
        <w:t xml:space="preserve"> </w:t>
      </w:r>
      <w:r w:rsidRPr="00E10B16">
        <w:rPr>
          <w:sz w:val="28"/>
          <w:szCs w:val="28"/>
        </w:rPr>
        <w:t>сложной:</w:t>
      </w:r>
      <w:r w:rsidRPr="00E10B16">
        <w:rPr>
          <w:spacing w:val="12"/>
          <w:sz w:val="28"/>
          <w:szCs w:val="28"/>
        </w:rPr>
        <w:t xml:space="preserve"> </w:t>
      </w:r>
      <w:r w:rsidRPr="00E10B16">
        <w:rPr>
          <w:sz w:val="28"/>
          <w:szCs w:val="28"/>
        </w:rPr>
        <w:t>например,</w:t>
      </w:r>
      <w:r w:rsidRPr="00E10B16">
        <w:rPr>
          <w:spacing w:val="11"/>
          <w:sz w:val="28"/>
          <w:szCs w:val="28"/>
        </w:rPr>
        <w:t xml:space="preserve"> </w:t>
      </w:r>
      <w:r w:rsidRPr="00E10B16">
        <w:rPr>
          <w:sz w:val="28"/>
          <w:szCs w:val="28"/>
        </w:rPr>
        <w:t>мутизм</w:t>
      </w:r>
      <w:r w:rsidRPr="00E10B16">
        <w:rPr>
          <w:spacing w:val="11"/>
          <w:sz w:val="28"/>
          <w:szCs w:val="28"/>
        </w:rPr>
        <w:t xml:space="preserve"> </w:t>
      </w:r>
      <w:r w:rsidRPr="00E10B16">
        <w:rPr>
          <w:sz w:val="28"/>
          <w:szCs w:val="28"/>
        </w:rPr>
        <w:t>может</w:t>
      </w:r>
      <w:r w:rsidRPr="00E10B16">
        <w:rPr>
          <w:spacing w:val="12"/>
          <w:sz w:val="28"/>
          <w:szCs w:val="28"/>
        </w:rPr>
        <w:t xml:space="preserve"> </w:t>
      </w:r>
      <w:r w:rsidRPr="00E10B16">
        <w:rPr>
          <w:sz w:val="28"/>
          <w:szCs w:val="28"/>
        </w:rPr>
        <w:t>быть</w:t>
      </w:r>
      <w:r w:rsidRPr="00E10B16">
        <w:rPr>
          <w:spacing w:val="13"/>
          <w:sz w:val="28"/>
          <w:szCs w:val="28"/>
        </w:rPr>
        <w:t xml:space="preserve"> </w:t>
      </w:r>
      <w:r w:rsidRPr="00E10B16">
        <w:rPr>
          <w:sz w:val="28"/>
          <w:szCs w:val="28"/>
        </w:rPr>
        <w:t>связан одновременно</w:t>
      </w:r>
      <w:r w:rsidRPr="00E10B16">
        <w:rPr>
          <w:spacing w:val="18"/>
          <w:sz w:val="28"/>
          <w:szCs w:val="28"/>
        </w:rPr>
        <w:t xml:space="preserve"> </w:t>
      </w:r>
      <w:r w:rsidRPr="00E10B16">
        <w:rPr>
          <w:sz w:val="28"/>
          <w:szCs w:val="28"/>
        </w:rPr>
        <w:t>с</w:t>
      </w:r>
      <w:r w:rsidRPr="00E10B16">
        <w:rPr>
          <w:spacing w:val="18"/>
          <w:sz w:val="28"/>
          <w:szCs w:val="28"/>
        </w:rPr>
        <w:t xml:space="preserve"> </w:t>
      </w:r>
      <w:r w:rsidRPr="00E10B16">
        <w:rPr>
          <w:sz w:val="28"/>
          <w:szCs w:val="28"/>
        </w:rPr>
        <w:t>аутистическим</w:t>
      </w:r>
      <w:r w:rsidRPr="00E10B16">
        <w:rPr>
          <w:spacing w:val="18"/>
          <w:sz w:val="28"/>
          <w:szCs w:val="28"/>
        </w:rPr>
        <w:t xml:space="preserve"> </w:t>
      </w:r>
      <w:r w:rsidRPr="00E10B16">
        <w:rPr>
          <w:sz w:val="28"/>
          <w:szCs w:val="28"/>
        </w:rPr>
        <w:t>искажением</w:t>
      </w:r>
      <w:r w:rsidRPr="00E10B16">
        <w:rPr>
          <w:spacing w:val="18"/>
          <w:sz w:val="28"/>
          <w:szCs w:val="28"/>
        </w:rPr>
        <w:t xml:space="preserve"> </w:t>
      </w:r>
      <w:r w:rsidRPr="00E10B16">
        <w:rPr>
          <w:sz w:val="28"/>
          <w:szCs w:val="28"/>
        </w:rPr>
        <w:t>речевого</w:t>
      </w:r>
      <w:r w:rsidRPr="00E10B16">
        <w:rPr>
          <w:spacing w:val="18"/>
          <w:sz w:val="28"/>
          <w:szCs w:val="28"/>
        </w:rPr>
        <w:t xml:space="preserve"> </w:t>
      </w:r>
      <w:r w:rsidRPr="00E10B16">
        <w:rPr>
          <w:sz w:val="28"/>
          <w:szCs w:val="28"/>
        </w:rPr>
        <w:t>развития,</w:t>
      </w:r>
      <w:r w:rsidRPr="00E10B16">
        <w:rPr>
          <w:spacing w:val="18"/>
          <w:sz w:val="28"/>
          <w:szCs w:val="28"/>
        </w:rPr>
        <w:t xml:space="preserve"> </w:t>
      </w:r>
      <w:r w:rsidRPr="00E10B16">
        <w:rPr>
          <w:sz w:val="28"/>
          <w:szCs w:val="28"/>
        </w:rPr>
        <w:t>выраженной</w:t>
      </w:r>
      <w:r w:rsidRPr="00E10B16">
        <w:rPr>
          <w:spacing w:val="22"/>
          <w:sz w:val="28"/>
          <w:szCs w:val="28"/>
        </w:rPr>
        <w:t xml:space="preserve"> </w:t>
      </w:r>
      <w:r w:rsidRPr="00E10B16">
        <w:rPr>
          <w:sz w:val="28"/>
          <w:szCs w:val="28"/>
        </w:rPr>
        <w:t>умственной отсталостью</w:t>
      </w:r>
      <w:r w:rsidRPr="00E10B16">
        <w:rPr>
          <w:spacing w:val="12"/>
          <w:sz w:val="28"/>
          <w:szCs w:val="28"/>
        </w:rPr>
        <w:t xml:space="preserve"> </w:t>
      </w:r>
      <w:r w:rsidRPr="00E10B16">
        <w:rPr>
          <w:sz w:val="28"/>
          <w:szCs w:val="28"/>
        </w:rPr>
        <w:t>и</w:t>
      </w:r>
      <w:r w:rsidRPr="00E10B16">
        <w:rPr>
          <w:spacing w:val="10"/>
          <w:sz w:val="28"/>
          <w:szCs w:val="28"/>
        </w:rPr>
        <w:t xml:space="preserve"> </w:t>
      </w:r>
      <w:r w:rsidRPr="00E10B16">
        <w:rPr>
          <w:sz w:val="28"/>
          <w:szCs w:val="28"/>
        </w:rPr>
        <w:t>сенсомоторной</w:t>
      </w:r>
      <w:r w:rsidRPr="00E10B16">
        <w:rPr>
          <w:spacing w:val="10"/>
          <w:sz w:val="28"/>
          <w:szCs w:val="28"/>
        </w:rPr>
        <w:t xml:space="preserve"> </w:t>
      </w:r>
      <w:r w:rsidRPr="00E10B16">
        <w:rPr>
          <w:sz w:val="28"/>
          <w:szCs w:val="28"/>
        </w:rPr>
        <w:t>алалией,</w:t>
      </w:r>
      <w:r w:rsidRPr="00E10B16">
        <w:rPr>
          <w:spacing w:val="11"/>
          <w:sz w:val="28"/>
          <w:szCs w:val="28"/>
        </w:rPr>
        <w:t xml:space="preserve"> </w:t>
      </w:r>
      <w:r w:rsidRPr="00E10B16">
        <w:rPr>
          <w:sz w:val="28"/>
          <w:szCs w:val="28"/>
        </w:rPr>
        <w:t>а</w:t>
      </w:r>
      <w:r w:rsidRPr="00E10B16">
        <w:rPr>
          <w:spacing w:val="8"/>
          <w:sz w:val="28"/>
          <w:szCs w:val="28"/>
        </w:rPr>
        <w:t xml:space="preserve"> </w:t>
      </w:r>
      <w:r w:rsidRPr="00E10B16">
        <w:rPr>
          <w:sz w:val="28"/>
          <w:szCs w:val="28"/>
        </w:rPr>
        <w:t>интеллектуальная</w:t>
      </w:r>
      <w:r w:rsidRPr="00E10B16">
        <w:rPr>
          <w:spacing w:val="11"/>
          <w:sz w:val="28"/>
          <w:szCs w:val="28"/>
        </w:rPr>
        <w:t xml:space="preserve"> </w:t>
      </w:r>
      <w:r w:rsidRPr="00E10B16">
        <w:rPr>
          <w:sz w:val="28"/>
          <w:szCs w:val="28"/>
        </w:rPr>
        <w:t>недостаточность</w:t>
      </w:r>
      <w:r w:rsidRPr="00E10B16">
        <w:rPr>
          <w:spacing w:val="13"/>
          <w:sz w:val="28"/>
          <w:szCs w:val="28"/>
        </w:rPr>
        <w:t xml:space="preserve"> </w:t>
      </w:r>
      <w:r w:rsidRPr="00E10B16">
        <w:rPr>
          <w:sz w:val="28"/>
          <w:szCs w:val="28"/>
        </w:rPr>
        <w:t>может</w:t>
      </w:r>
      <w:r w:rsidRPr="00E10B16">
        <w:rPr>
          <w:spacing w:val="12"/>
          <w:sz w:val="28"/>
          <w:szCs w:val="28"/>
        </w:rPr>
        <w:t xml:space="preserve"> </w:t>
      </w:r>
      <w:r w:rsidRPr="00E10B16">
        <w:rPr>
          <w:sz w:val="28"/>
          <w:szCs w:val="28"/>
        </w:rPr>
        <w:t>включать в</w:t>
      </w:r>
      <w:r w:rsidRPr="00E10B16">
        <w:rPr>
          <w:spacing w:val="6"/>
          <w:sz w:val="28"/>
          <w:szCs w:val="28"/>
        </w:rPr>
        <w:t xml:space="preserve"> </w:t>
      </w:r>
      <w:r w:rsidRPr="00E10B16">
        <w:rPr>
          <w:sz w:val="28"/>
          <w:szCs w:val="28"/>
        </w:rPr>
        <w:t>себя</w:t>
      </w:r>
      <w:r w:rsidRPr="00E10B16">
        <w:rPr>
          <w:spacing w:val="7"/>
          <w:sz w:val="28"/>
          <w:szCs w:val="28"/>
        </w:rPr>
        <w:t xml:space="preserve"> </w:t>
      </w:r>
      <w:r w:rsidRPr="00E10B16">
        <w:rPr>
          <w:sz w:val="28"/>
          <w:szCs w:val="28"/>
        </w:rPr>
        <w:t>как</w:t>
      </w:r>
      <w:r w:rsidRPr="00E10B16">
        <w:rPr>
          <w:spacing w:val="7"/>
          <w:sz w:val="28"/>
          <w:szCs w:val="28"/>
        </w:rPr>
        <w:t xml:space="preserve"> </w:t>
      </w:r>
      <w:r w:rsidRPr="00E10B16">
        <w:rPr>
          <w:sz w:val="28"/>
          <w:szCs w:val="28"/>
        </w:rPr>
        <w:t>обусловленный</w:t>
      </w:r>
      <w:r w:rsidRPr="00E10B16">
        <w:rPr>
          <w:spacing w:val="7"/>
          <w:sz w:val="28"/>
          <w:szCs w:val="28"/>
        </w:rPr>
        <w:t xml:space="preserve"> </w:t>
      </w:r>
      <w:r w:rsidRPr="00E10B16">
        <w:rPr>
          <w:sz w:val="28"/>
          <w:szCs w:val="28"/>
        </w:rPr>
        <w:t>аутизмом</w:t>
      </w:r>
      <w:r w:rsidRPr="00E10B16">
        <w:rPr>
          <w:spacing w:val="6"/>
          <w:sz w:val="28"/>
          <w:szCs w:val="28"/>
        </w:rPr>
        <w:t xml:space="preserve"> </w:t>
      </w:r>
      <w:r w:rsidRPr="00E10B16">
        <w:rPr>
          <w:sz w:val="28"/>
          <w:szCs w:val="28"/>
        </w:rPr>
        <w:t>синдром</w:t>
      </w:r>
      <w:r w:rsidRPr="00E10B16">
        <w:rPr>
          <w:spacing w:val="6"/>
          <w:sz w:val="28"/>
          <w:szCs w:val="28"/>
        </w:rPr>
        <w:t xml:space="preserve"> </w:t>
      </w:r>
      <w:r w:rsidRPr="00E10B16">
        <w:rPr>
          <w:sz w:val="28"/>
          <w:szCs w:val="28"/>
        </w:rPr>
        <w:t>«олиго-плюс»,</w:t>
      </w:r>
      <w:r w:rsidRPr="00E10B16">
        <w:rPr>
          <w:spacing w:val="6"/>
          <w:sz w:val="28"/>
          <w:szCs w:val="28"/>
        </w:rPr>
        <w:t xml:space="preserve"> </w:t>
      </w:r>
      <w:r w:rsidRPr="00E10B16">
        <w:rPr>
          <w:sz w:val="28"/>
          <w:szCs w:val="28"/>
        </w:rPr>
        <w:t>так</w:t>
      </w:r>
      <w:r w:rsidRPr="00E10B16">
        <w:rPr>
          <w:spacing w:val="7"/>
          <w:sz w:val="28"/>
          <w:szCs w:val="28"/>
        </w:rPr>
        <w:t xml:space="preserve"> </w:t>
      </w:r>
      <w:r w:rsidRPr="00E10B16">
        <w:rPr>
          <w:sz w:val="28"/>
          <w:szCs w:val="28"/>
        </w:rPr>
        <w:t>и</w:t>
      </w:r>
      <w:r w:rsidRPr="00E10B16">
        <w:rPr>
          <w:spacing w:val="7"/>
          <w:sz w:val="28"/>
          <w:szCs w:val="28"/>
        </w:rPr>
        <w:t xml:space="preserve"> </w:t>
      </w:r>
      <w:r w:rsidRPr="00E10B16">
        <w:rPr>
          <w:sz w:val="28"/>
          <w:szCs w:val="28"/>
        </w:rPr>
        <w:t>классическую</w:t>
      </w:r>
      <w:r w:rsidRPr="00E10B16">
        <w:rPr>
          <w:spacing w:val="7"/>
          <w:sz w:val="28"/>
          <w:szCs w:val="28"/>
        </w:rPr>
        <w:t xml:space="preserve"> </w:t>
      </w:r>
      <w:r w:rsidRPr="00E10B16">
        <w:rPr>
          <w:sz w:val="28"/>
          <w:szCs w:val="28"/>
        </w:rPr>
        <w:t>органически обусловленную</w:t>
      </w:r>
      <w:r w:rsidRPr="00E10B16">
        <w:rPr>
          <w:spacing w:val="12"/>
          <w:sz w:val="28"/>
          <w:szCs w:val="28"/>
        </w:rPr>
        <w:t xml:space="preserve"> </w:t>
      </w:r>
      <w:r w:rsidRPr="00E10B16">
        <w:rPr>
          <w:sz w:val="28"/>
          <w:szCs w:val="28"/>
        </w:rPr>
        <w:t>умственную</w:t>
      </w:r>
      <w:r w:rsidRPr="00E10B16">
        <w:rPr>
          <w:spacing w:val="7"/>
          <w:sz w:val="28"/>
          <w:szCs w:val="28"/>
        </w:rPr>
        <w:t xml:space="preserve"> </w:t>
      </w:r>
      <w:r w:rsidRPr="00E10B16">
        <w:rPr>
          <w:sz w:val="28"/>
          <w:szCs w:val="28"/>
        </w:rPr>
        <w:t>отсталость.</w:t>
      </w:r>
      <w:r w:rsidRPr="00E10B16">
        <w:rPr>
          <w:spacing w:val="6"/>
          <w:sz w:val="28"/>
          <w:szCs w:val="28"/>
        </w:rPr>
        <w:t xml:space="preserve"> </w:t>
      </w:r>
      <w:r w:rsidRPr="00E10B16">
        <w:rPr>
          <w:sz w:val="28"/>
          <w:szCs w:val="28"/>
        </w:rPr>
        <w:t>Без</w:t>
      </w:r>
      <w:r w:rsidRPr="00E10B16">
        <w:rPr>
          <w:spacing w:val="12"/>
          <w:sz w:val="28"/>
          <w:szCs w:val="28"/>
        </w:rPr>
        <w:t xml:space="preserve"> </w:t>
      </w:r>
      <w:r w:rsidRPr="00E10B16">
        <w:rPr>
          <w:sz w:val="28"/>
          <w:szCs w:val="28"/>
        </w:rPr>
        <w:t>учёта</w:t>
      </w:r>
      <w:r w:rsidRPr="00E10B16">
        <w:rPr>
          <w:spacing w:val="6"/>
          <w:sz w:val="28"/>
          <w:szCs w:val="28"/>
        </w:rPr>
        <w:t xml:space="preserve"> </w:t>
      </w:r>
      <w:r w:rsidRPr="00E10B16">
        <w:rPr>
          <w:sz w:val="28"/>
          <w:szCs w:val="28"/>
        </w:rPr>
        <w:t>структуры</w:t>
      </w:r>
      <w:r w:rsidRPr="00E10B16">
        <w:rPr>
          <w:spacing w:val="6"/>
          <w:sz w:val="28"/>
          <w:szCs w:val="28"/>
        </w:rPr>
        <w:t xml:space="preserve"> </w:t>
      </w:r>
      <w:r w:rsidRPr="00E10B16">
        <w:rPr>
          <w:sz w:val="28"/>
          <w:szCs w:val="28"/>
        </w:rPr>
        <w:t>нарушений</w:t>
      </w:r>
      <w:r w:rsidRPr="00E10B16">
        <w:rPr>
          <w:spacing w:val="7"/>
          <w:sz w:val="28"/>
          <w:szCs w:val="28"/>
        </w:rPr>
        <w:t xml:space="preserve"> </w:t>
      </w:r>
      <w:r w:rsidRPr="00E10B16">
        <w:rPr>
          <w:sz w:val="28"/>
          <w:szCs w:val="28"/>
        </w:rPr>
        <w:t>возможный</w:t>
      </w:r>
      <w:r w:rsidRPr="00E10B16">
        <w:rPr>
          <w:spacing w:val="9"/>
          <w:sz w:val="28"/>
          <w:szCs w:val="28"/>
        </w:rPr>
        <w:t xml:space="preserve"> </w:t>
      </w:r>
      <w:r w:rsidRPr="00E10B16">
        <w:rPr>
          <w:sz w:val="28"/>
          <w:szCs w:val="28"/>
        </w:rPr>
        <w:t>уровень эффективности</w:t>
      </w:r>
      <w:r w:rsidRPr="00E10B16">
        <w:rPr>
          <w:spacing w:val="15"/>
          <w:sz w:val="28"/>
          <w:szCs w:val="28"/>
        </w:rPr>
        <w:t xml:space="preserve"> </w:t>
      </w:r>
      <w:r w:rsidRPr="00E10B16">
        <w:rPr>
          <w:sz w:val="28"/>
          <w:szCs w:val="28"/>
        </w:rPr>
        <w:t>лечебно-коррекционной</w:t>
      </w:r>
      <w:r w:rsidRPr="00E10B16">
        <w:rPr>
          <w:spacing w:val="15"/>
          <w:sz w:val="28"/>
          <w:szCs w:val="28"/>
        </w:rPr>
        <w:t xml:space="preserve"> </w:t>
      </w:r>
      <w:r w:rsidRPr="00E10B16">
        <w:rPr>
          <w:sz w:val="28"/>
          <w:szCs w:val="28"/>
        </w:rPr>
        <w:t>работы</w:t>
      </w:r>
      <w:r w:rsidRPr="00E10B16">
        <w:rPr>
          <w:spacing w:val="13"/>
          <w:sz w:val="28"/>
          <w:szCs w:val="28"/>
        </w:rPr>
        <w:t xml:space="preserve"> </w:t>
      </w:r>
      <w:r w:rsidRPr="00E10B16">
        <w:rPr>
          <w:sz w:val="28"/>
          <w:szCs w:val="28"/>
        </w:rPr>
        <w:t>не</w:t>
      </w:r>
      <w:r w:rsidRPr="00E10B16">
        <w:rPr>
          <w:spacing w:val="13"/>
          <w:sz w:val="28"/>
          <w:szCs w:val="28"/>
        </w:rPr>
        <w:t xml:space="preserve"> </w:t>
      </w:r>
      <w:r w:rsidRPr="00E10B16">
        <w:rPr>
          <w:sz w:val="28"/>
          <w:szCs w:val="28"/>
        </w:rPr>
        <w:t>может</w:t>
      </w:r>
      <w:r w:rsidRPr="00E10B16">
        <w:rPr>
          <w:spacing w:val="14"/>
          <w:sz w:val="28"/>
          <w:szCs w:val="28"/>
        </w:rPr>
        <w:t xml:space="preserve"> </w:t>
      </w:r>
      <w:r w:rsidRPr="00E10B16">
        <w:rPr>
          <w:sz w:val="28"/>
          <w:szCs w:val="28"/>
        </w:rPr>
        <w:t>быть</w:t>
      </w:r>
      <w:r w:rsidRPr="00E10B16">
        <w:rPr>
          <w:spacing w:val="15"/>
          <w:sz w:val="28"/>
          <w:szCs w:val="28"/>
        </w:rPr>
        <w:t xml:space="preserve"> </w:t>
      </w:r>
      <w:r w:rsidRPr="00E10B16">
        <w:rPr>
          <w:sz w:val="28"/>
          <w:szCs w:val="28"/>
        </w:rPr>
        <w:t>достигнут.</w:t>
      </w:r>
      <w:r w:rsidRPr="00E10B16">
        <w:rPr>
          <w:spacing w:val="14"/>
          <w:sz w:val="28"/>
          <w:szCs w:val="28"/>
        </w:rPr>
        <w:t xml:space="preserve"> </w:t>
      </w:r>
      <w:r w:rsidRPr="00E10B16">
        <w:rPr>
          <w:sz w:val="28"/>
          <w:szCs w:val="28"/>
        </w:rPr>
        <w:t>Следует</w:t>
      </w:r>
      <w:r w:rsidRPr="00E10B16">
        <w:rPr>
          <w:spacing w:val="14"/>
          <w:sz w:val="28"/>
          <w:szCs w:val="28"/>
        </w:rPr>
        <w:t xml:space="preserve"> </w:t>
      </w:r>
      <w:r w:rsidRPr="00E10B16">
        <w:rPr>
          <w:sz w:val="28"/>
          <w:szCs w:val="28"/>
        </w:rPr>
        <w:t>отметить, что</w:t>
      </w:r>
      <w:r w:rsidRPr="00E10B16">
        <w:rPr>
          <w:spacing w:val="14"/>
          <w:sz w:val="28"/>
          <w:szCs w:val="28"/>
        </w:rPr>
        <w:t xml:space="preserve"> </w:t>
      </w:r>
      <w:r w:rsidRPr="00E10B16">
        <w:rPr>
          <w:sz w:val="28"/>
          <w:szCs w:val="28"/>
        </w:rPr>
        <w:t>сложная</w:t>
      </w:r>
      <w:r w:rsidRPr="00E10B16">
        <w:rPr>
          <w:spacing w:val="14"/>
          <w:sz w:val="28"/>
          <w:szCs w:val="28"/>
        </w:rPr>
        <w:t xml:space="preserve"> </w:t>
      </w:r>
      <w:r w:rsidRPr="00E10B16">
        <w:rPr>
          <w:sz w:val="28"/>
          <w:szCs w:val="28"/>
        </w:rPr>
        <w:t>структура</w:t>
      </w:r>
      <w:r w:rsidRPr="00E10B16">
        <w:rPr>
          <w:spacing w:val="15"/>
          <w:sz w:val="28"/>
          <w:szCs w:val="28"/>
        </w:rPr>
        <w:t xml:space="preserve"> </w:t>
      </w:r>
      <w:r w:rsidRPr="00E10B16">
        <w:rPr>
          <w:sz w:val="28"/>
          <w:szCs w:val="28"/>
        </w:rPr>
        <w:t>нарушений</w:t>
      </w:r>
      <w:r w:rsidRPr="00E10B16">
        <w:rPr>
          <w:spacing w:val="15"/>
          <w:sz w:val="28"/>
          <w:szCs w:val="28"/>
        </w:rPr>
        <w:t xml:space="preserve"> </w:t>
      </w:r>
      <w:r w:rsidRPr="00E10B16">
        <w:rPr>
          <w:sz w:val="28"/>
          <w:szCs w:val="28"/>
        </w:rPr>
        <w:t>при</w:t>
      </w:r>
      <w:r w:rsidRPr="00E10B16">
        <w:rPr>
          <w:spacing w:val="12"/>
          <w:sz w:val="28"/>
          <w:szCs w:val="28"/>
        </w:rPr>
        <w:t xml:space="preserve"> </w:t>
      </w:r>
      <w:r w:rsidRPr="00E10B16">
        <w:rPr>
          <w:sz w:val="28"/>
          <w:szCs w:val="28"/>
        </w:rPr>
        <w:t>РАС</w:t>
      </w:r>
      <w:r w:rsidRPr="00E10B16">
        <w:rPr>
          <w:spacing w:val="14"/>
          <w:sz w:val="28"/>
          <w:szCs w:val="28"/>
        </w:rPr>
        <w:t xml:space="preserve"> </w:t>
      </w:r>
      <w:r w:rsidRPr="00E10B16">
        <w:rPr>
          <w:sz w:val="28"/>
          <w:szCs w:val="28"/>
        </w:rPr>
        <w:t>требует</w:t>
      </w:r>
      <w:r w:rsidRPr="00E10B16">
        <w:rPr>
          <w:spacing w:val="14"/>
          <w:sz w:val="28"/>
          <w:szCs w:val="28"/>
        </w:rPr>
        <w:t xml:space="preserve"> </w:t>
      </w:r>
      <w:r w:rsidRPr="00E10B16">
        <w:rPr>
          <w:sz w:val="28"/>
          <w:szCs w:val="28"/>
        </w:rPr>
        <w:t>от</w:t>
      </w:r>
      <w:r w:rsidRPr="00E10B16">
        <w:rPr>
          <w:spacing w:val="14"/>
          <w:sz w:val="28"/>
          <w:szCs w:val="28"/>
        </w:rPr>
        <w:t xml:space="preserve"> </w:t>
      </w:r>
      <w:r w:rsidRPr="00E10B16">
        <w:rPr>
          <w:sz w:val="28"/>
          <w:szCs w:val="28"/>
        </w:rPr>
        <w:t>специалиста</w:t>
      </w:r>
      <w:r w:rsidRPr="00E10B16">
        <w:rPr>
          <w:spacing w:val="13"/>
          <w:sz w:val="28"/>
          <w:szCs w:val="28"/>
        </w:rPr>
        <w:t xml:space="preserve"> </w:t>
      </w:r>
      <w:r w:rsidRPr="00E10B16">
        <w:rPr>
          <w:sz w:val="28"/>
          <w:szCs w:val="28"/>
        </w:rPr>
        <w:t>широких</w:t>
      </w:r>
      <w:r w:rsidRPr="00E10B16">
        <w:rPr>
          <w:spacing w:val="14"/>
          <w:sz w:val="28"/>
          <w:szCs w:val="28"/>
        </w:rPr>
        <w:t xml:space="preserve"> </w:t>
      </w:r>
      <w:r w:rsidRPr="00E10B16">
        <w:rPr>
          <w:sz w:val="28"/>
          <w:szCs w:val="28"/>
        </w:rPr>
        <w:t>коррекционно- педагогических</w:t>
      </w:r>
      <w:r w:rsidRPr="00E10B16">
        <w:rPr>
          <w:spacing w:val="2"/>
          <w:sz w:val="28"/>
          <w:szCs w:val="28"/>
        </w:rPr>
        <w:t xml:space="preserve"> </w:t>
      </w:r>
      <w:r w:rsidRPr="00E10B16">
        <w:rPr>
          <w:sz w:val="28"/>
          <w:szCs w:val="28"/>
        </w:rPr>
        <w:t>компетенций.</w:t>
      </w:r>
    </w:p>
    <w:p w:rsidR="00E10B16" w:rsidRPr="00E10B16" w:rsidRDefault="00E10B16" w:rsidP="00E10B16">
      <w:pPr>
        <w:pStyle w:val="a5"/>
        <w:kinsoku w:val="0"/>
        <w:overflowPunct w:val="0"/>
        <w:ind w:left="40" w:firstLine="527"/>
        <w:rPr>
          <w:sz w:val="28"/>
          <w:szCs w:val="28"/>
        </w:rPr>
      </w:pPr>
      <w:r w:rsidRPr="00E10B16">
        <w:rPr>
          <w:sz w:val="28"/>
          <w:szCs w:val="28"/>
        </w:rPr>
        <w:t>Особые</w:t>
      </w:r>
      <w:r w:rsidRPr="00E10B16">
        <w:rPr>
          <w:spacing w:val="22"/>
          <w:sz w:val="28"/>
          <w:szCs w:val="28"/>
        </w:rPr>
        <w:t xml:space="preserve"> </w:t>
      </w:r>
      <w:r w:rsidRPr="00E10B16">
        <w:rPr>
          <w:sz w:val="28"/>
          <w:szCs w:val="28"/>
        </w:rPr>
        <w:t>образовательные</w:t>
      </w:r>
      <w:r w:rsidRPr="00E10B16">
        <w:rPr>
          <w:spacing w:val="22"/>
          <w:sz w:val="28"/>
          <w:szCs w:val="28"/>
        </w:rPr>
        <w:t xml:space="preserve"> </w:t>
      </w:r>
      <w:r w:rsidRPr="00E10B16">
        <w:rPr>
          <w:sz w:val="28"/>
          <w:szCs w:val="28"/>
        </w:rPr>
        <w:t>потребности</w:t>
      </w:r>
      <w:r w:rsidRPr="00E10B16">
        <w:rPr>
          <w:spacing w:val="25"/>
          <w:sz w:val="28"/>
          <w:szCs w:val="28"/>
        </w:rPr>
        <w:t xml:space="preserve"> </w:t>
      </w:r>
      <w:r w:rsidRPr="00E10B16">
        <w:rPr>
          <w:sz w:val="28"/>
          <w:szCs w:val="28"/>
        </w:rPr>
        <w:t>неоднородны</w:t>
      </w:r>
      <w:r w:rsidRPr="00E10B16">
        <w:rPr>
          <w:spacing w:val="23"/>
          <w:sz w:val="28"/>
          <w:szCs w:val="28"/>
        </w:rPr>
        <w:t xml:space="preserve"> </w:t>
      </w:r>
      <w:r w:rsidRPr="00E10B16">
        <w:rPr>
          <w:sz w:val="28"/>
          <w:szCs w:val="28"/>
        </w:rPr>
        <w:t>в</w:t>
      </w:r>
      <w:r w:rsidRPr="00E10B16">
        <w:rPr>
          <w:spacing w:val="23"/>
          <w:sz w:val="28"/>
          <w:szCs w:val="28"/>
        </w:rPr>
        <w:t xml:space="preserve"> </w:t>
      </w:r>
      <w:r w:rsidRPr="00E10B16">
        <w:rPr>
          <w:sz w:val="28"/>
          <w:szCs w:val="28"/>
        </w:rPr>
        <w:t>плане</w:t>
      </w:r>
      <w:r w:rsidRPr="00E10B16">
        <w:rPr>
          <w:spacing w:val="22"/>
          <w:sz w:val="28"/>
          <w:szCs w:val="28"/>
        </w:rPr>
        <w:t xml:space="preserve"> </w:t>
      </w:r>
      <w:r w:rsidRPr="00E10B16">
        <w:rPr>
          <w:sz w:val="28"/>
          <w:szCs w:val="28"/>
        </w:rPr>
        <w:t>соотношения</w:t>
      </w:r>
      <w:r w:rsidRPr="00E10B16">
        <w:rPr>
          <w:spacing w:val="23"/>
          <w:sz w:val="28"/>
          <w:szCs w:val="28"/>
        </w:rPr>
        <w:t xml:space="preserve"> </w:t>
      </w:r>
      <w:r w:rsidRPr="00E10B16">
        <w:rPr>
          <w:sz w:val="28"/>
          <w:szCs w:val="28"/>
        </w:rPr>
        <w:t>с</w:t>
      </w:r>
      <w:r w:rsidRPr="00E10B16">
        <w:rPr>
          <w:spacing w:val="22"/>
          <w:sz w:val="28"/>
          <w:szCs w:val="28"/>
        </w:rPr>
        <w:t xml:space="preserve"> </w:t>
      </w:r>
      <w:r w:rsidRPr="00E10B16">
        <w:rPr>
          <w:sz w:val="28"/>
          <w:szCs w:val="28"/>
        </w:rPr>
        <w:t>клинико-психологической структурой РАС.</w:t>
      </w:r>
    </w:p>
    <w:p w:rsidR="00E10B16" w:rsidRPr="00E10B16" w:rsidRDefault="00E10B16" w:rsidP="00E10B16">
      <w:pPr>
        <w:pStyle w:val="a5"/>
        <w:kinsoku w:val="0"/>
        <w:overflowPunct w:val="0"/>
        <w:ind w:left="40" w:firstLine="527"/>
        <w:rPr>
          <w:sz w:val="28"/>
          <w:szCs w:val="28"/>
        </w:rPr>
      </w:pPr>
      <w:r w:rsidRPr="00E10B16">
        <w:rPr>
          <w:sz w:val="28"/>
          <w:szCs w:val="28"/>
        </w:rPr>
        <w:t>Нарушения</w:t>
      </w:r>
      <w:r w:rsidRPr="00E10B16">
        <w:rPr>
          <w:spacing w:val="18"/>
          <w:sz w:val="28"/>
          <w:szCs w:val="28"/>
        </w:rPr>
        <w:t xml:space="preserve"> </w:t>
      </w:r>
      <w:r w:rsidRPr="00E10B16">
        <w:rPr>
          <w:sz w:val="28"/>
          <w:szCs w:val="28"/>
        </w:rPr>
        <w:t>восприятия</w:t>
      </w:r>
      <w:r w:rsidRPr="00E10B16">
        <w:rPr>
          <w:spacing w:val="16"/>
          <w:sz w:val="28"/>
          <w:szCs w:val="28"/>
        </w:rPr>
        <w:t xml:space="preserve"> </w:t>
      </w:r>
      <w:r w:rsidRPr="00E10B16">
        <w:rPr>
          <w:sz w:val="28"/>
          <w:szCs w:val="28"/>
        </w:rPr>
        <w:t>и</w:t>
      </w:r>
      <w:r w:rsidRPr="00E10B16">
        <w:rPr>
          <w:spacing w:val="22"/>
          <w:sz w:val="28"/>
          <w:szCs w:val="28"/>
        </w:rPr>
        <w:t xml:space="preserve"> </w:t>
      </w:r>
      <w:r w:rsidRPr="00E10B16">
        <w:rPr>
          <w:sz w:val="28"/>
          <w:szCs w:val="28"/>
        </w:rPr>
        <w:t>усвоения</w:t>
      </w:r>
      <w:r w:rsidRPr="00E10B16">
        <w:rPr>
          <w:spacing w:val="18"/>
          <w:sz w:val="28"/>
          <w:szCs w:val="28"/>
        </w:rPr>
        <w:t xml:space="preserve"> </w:t>
      </w:r>
      <w:r w:rsidRPr="00E10B16">
        <w:rPr>
          <w:sz w:val="28"/>
          <w:szCs w:val="28"/>
        </w:rPr>
        <w:t>пространственно-временных</w:t>
      </w:r>
      <w:r w:rsidRPr="00E10B16">
        <w:rPr>
          <w:spacing w:val="20"/>
          <w:sz w:val="28"/>
          <w:szCs w:val="28"/>
        </w:rPr>
        <w:t xml:space="preserve"> </w:t>
      </w:r>
      <w:r w:rsidRPr="00E10B16">
        <w:rPr>
          <w:sz w:val="28"/>
          <w:szCs w:val="28"/>
        </w:rPr>
        <w:t>характеристик</w:t>
      </w:r>
      <w:r w:rsidRPr="00E10B16">
        <w:rPr>
          <w:spacing w:val="19"/>
          <w:sz w:val="28"/>
          <w:szCs w:val="28"/>
        </w:rPr>
        <w:t xml:space="preserve"> </w:t>
      </w:r>
      <w:r w:rsidRPr="00E10B16">
        <w:rPr>
          <w:sz w:val="28"/>
          <w:szCs w:val="28"/>
        </w:rPr>
        <w:t>ближе к</w:t>
      </w:r>
      <w:r w:rsidRPr="00E10B16">
        <w:rPr>
          <w:spacing w:val="5"/>
          <w:sz w:val="28"/>
          <w:szCs w:val="28"/>
        </w:rPr>
        <w:t xml:space="preserve"> </w:t>
      </w:r>
      <w:r w:rsidRPr="00E10B16">
        <w:rPr>
          <w:sz w:val="28"/>
          <w:szCs w:val="28"/>
        </w:rPr>
        <w:t>основному</w:t>
      </w:r>
      <w:r w:rsidRPr="00E10B16">
        <w:rPr>
          <w:spacing w:val="-3"/>
          <w:sz w:val="28"/>
          <w:szCs w:val="28"/>
        </w:rPr>
        <w:t xml:space="preserve"> </w:t>
      </w:r>
      <w:r w:rsidRPr="00E10B16">
        <w:rPr>
          <w:sz w:val="28"/>
          <w:szCs w:val="28"/>
        </w:rPr>
        <w:t>нарушению</w:t>
      </w:r>
      <w:r w:rsidRPr="00E10B16">
        <w:rPr>
          <w:spacing w:val="5"/>
          <w:sz w:val="28"/>
          <w:szCs w:val="28"/>
        </w:rPr>
        <w:t xml:space="preserve"> </w:t>
      </w:r>
      <w:r w:rsidRPr="00E10B16">
        <w:rPr>
          <w:sz w:val="28"/>
          <w:szCs w:val="28"/>
        </w:rPr>
        <w:t>(расстройствам</w:t>
      </w:r>
      <w:r w:rsidRPr="00E10B16">
        <w:rPr>
          <w:spacing w:val="3"/>
          <w:sz w:val="28"/>
          <w:szCs w:val="28"/>
        </w:rPr>
        <w:t xml:space="preserve"> </w:t>
      </w:r>
      <w:r w:rsidRPr="00E10B16">
        <w:rPr>
          <w:sz w:val="28"/>
          <w:szCs w:val="28"/>
        </w:rPr>
        <w:t>функций</w:t>
      </w:r>
      <w:r w:rsidRPr="00E10B16">
        <w:rPr>
          <w:spacing w:val="3"/>
          <w:sz w:val="28"/>
          <w:szCs w:val="28"/>
        </w:rPr>
        <w:t xml:space="preserve"> </w:t>
      </w:r>
      <w:r w:rsidRPr="00E10B16">
        <w:rPr>
          <w:sz w:val="28"/>
          <w:szCs w:val="28"/>
        </w:rPr>
        <w:t>тонического</w:t>
      </w:r>
      <w:r w:rsidRPr="00E10B16">
        <w:rPr>
          <w:spacing w:val="4"/>
          <w:sz w:val="28"/>
          <w:szCs w:val="28"/>
        </w:rPr>
        <w:t xml:space="preserve"> </w:t>
      </w:r>
      <w:r w:rsidRPr="00E10B16">
        <w:rPr>
          <w:sz w:val="28"/>
          <w:szCs w:val="28"/>
        </w:rPr>
        <w:t>блока</w:t>
      </w:r>
      <w:r w:rsidRPr="00E10B16">
        <w:rPr>
          <w:spacing w:val="1"/>
          <w:sz w:val="28"/>
          <w:szCs w:val="28"/>
        </w:rPr>
        <w:t xml:space="preserve"> </w:t>
      </w:r>
      <w:r w:rsidRPr="00E10B16">
        <w:rPr>
          <w:sz w:val="28"/>
          <w:szCs w:val="28"/>
        </w:rPr>
        <w:t>мозга).</w:t>
      </w:r>
      <w:r w:rsidRPr="00E10B16">
        <w:rPr>
          <w:spacing w:val="3"/>
          <w:sz w:val="28"/>
          <w:szCs w:val="28"/>
        </w:rPr>
        <w:t xml:space="preserve"> </w:t>
      </w:r>
      <w:r w:rsidRPr="00E10B16">
        <w:rPr>
          <w:sz w:val="28"/>
          <w:szCs w:val="28"/>
        </w:rPr>
        <w:t>Соответственно, здесь</w:t>
      </w:r>
      <w:r w:rsidRPr="00E10B16">
        <w:rPr>
          <w:spacing w:val="12"/>
          <w:sz w:val="28"/>
          <w:szCs w:val="28"/>
        </w:rPr>
        <w:t xml:space="preserve"> </w:t>
      </w:r>
      <w:r w:rsidRPr="00E10B16">
        <w:rPr>
          <w:sz w:val="28"/>
          <w:szCs w:val="28"/>
        </w:rPr>
        <w:t>могут</w:t>
      </w:r>
      <w:r w:rsidRPr="00E10B16">
        <w:rPr>
          <w:spacing w:val="14"/>
          <w:sz w:val="28"/>
          <w:szCs w:val="28"/>
        </w:rPr>
        <w:t xml:space="preserve"> </w:t>
      </w:r>
      <w:r w:rsidRPr="00E10B16">
        <w:rPr>
          <w:sz w:val="28"/>
          <w:szCs w:val="28"/>
        </w:rPr>
        <w:t>использоваться</w:t>
      </w:r>
      <w:r w:rsidRPr="00E10B16">
        <w:rPr>
          <w:spacing w:val="10"/>
          <w:sz w:val="28"/>
          <w:szCs w:val="28"/>
        </w:rPr>
        <w:t xml:space="preserve"> </w:t>
      </w:r>
      <w:r w:rsidRPr="00E10B16">
        <w:rPr>
          <w:sz w:val="28"/>
          <w:szCs w:val="28"/>
        </w:rPr>
        <w:t>методы</w:t>
      </w:r>
      <w:r w:rsidRPr="00E10B16">
        <w:rPr>
          <w:spacing w:val="11"/>
          <w:sz w:val="28"/>
          <w:szCs w:val="28"/>
        </w:rPr>
        <w:t xml:space="preserve"> </w:t>
      </w:r>
      <w:r w:rsidRPr="00E10B16">
        <w:rPr>
          <w:sz w:val="28"/>
          <w:szCs w:val="28"/>
        </w:rPr>
        <w:t>и</w:t>
      </w:r>
      <w:r w:rsidRPr="00E10B16">
        <w:rPr>
          <w:spacing w:val="12"/>
          <w:sz w:val="28"/>
          <w:szCs w:val="28"/>
        </w:rPr>
        <w:t xml:space="preserve"> </w:t>
      </w:r>
      <w:r w:rsidRPr="00E10B16">
        <w:rPr>
          <w:sz w:val="28"/>
          <w:szCs w:val="28"/>
        </w:rPr>
        <w:t>компенсации,</w:t>
      </w:r>
      <w:r w:rsidRPr="00E10B16">
        <w:rPr>
          <w:spacing w:val="11"/>
          <w:sz w:val="28"/>
          <w:szCs w:val="28"/>
        </w:rPr>
        <w:t xml:space="preserve"> </w:t>
      </w:r>
      <w:r w:rsidRPr="00E10B16">
        <w:rPr>
          <w:sz w:val="28"/>
          <w:szCs w:val="28"/>
        </w:rPr>
        <w:t>и</w:t>
      </w:r>
      <w:r w:rsidRPr="00E10B16">
        <w:rPr>
          <w:spacing w:val="12"/>
          <w:sz w:val="28"/>
          <w:szCs w:val="28"/>
        </w:rPr>
        <w:t xml:space="preserve"> </w:t>
      </w:r>
      <w:r w:rsidRPr="00E10B16">
        <w:rPr>
          <w:sz w:val="28"/>
          <w:szCs w:val="28"/>
        </w:rPr>
        <w:t>коррекции;</w:t>
      </w:r>
      <w:r w:rsidRPr="00E10B16">
        <w:rPr>
          <w:spacing w:val="12"/>
          <w:sz w:val="28"/>
          <w:szCs w:val="28"/>
        </w:rPr>
        <w:t xml:space="preserve"> </w:t>
      </w:r>
      <w:r w:rsidRPr="00E10B16">
        <w:rPr>
          <w:sz w:val="28"/>
          <w:szCs w:val="28"/>
        </w:rPr>
        <w:t>чаще,</w:t>
      </w:r>
      <w:r w:rsidRPr="00E10B16">
        <w:rPr>
          <w:spacing w:val="11"/>
          <w:sz w:val="28"/>
          <w:szCs w:val="28"/>
        </w:rPr>
        <w:t xml:space="preserve"> </w:t>
      </w:r>
      <w:r w:rsidRPr="00E10B16">
        <w:rPr>
          <w:sz w:val="28"/>
          <w:szCs w:val="28"/>
        </w:rPr>
        <w:t>чем</w:t>
      </w:r>
      <w:r w:rsidRPr="00E10B16">
        <w:rPr>
          <w:spacing w:val="11"/>
          <w:sz w:val="28"/>
          <w:szCs w:val="28"/>
        </w:rPr>
        <w:t xml:space="preserve"> </w:t>
      </w:r>
      <w:r w:rsidRPr="00E10B16">
        <w:rPr>
          <w:sz w:val="28"/>
          <w:szCs w:val="28"/>
        </w:rPr>
        <w:t>при</w:t>
      </w:r>
      <w:r w:rsidRPr="00E10B16">
        <w:rPr>
          <w:spacing w:val="12"/>
          <w:sz w:val="28"/>
          <w:szCs w:val="28"/>
        </w:rPr>
        <w:t xml:space="preserve"> </w:t>
      </w:r>
      <w:r w:rsidRPr="00E10B16">
        <w:rPr>
          <w:sz w:val="28"/>
          <w:szCs w:val="28"/>
        </w:rPr>
        <w:t>нарушениях более</w:t>
      </w:r>
      <w:r w:rsidRPr="00E10B16">
        <w:rPr>
          <w:spacing w:val="49"/>
          <w:sz w:val="28"/>
          <w:szCs w:val="28"/>
        </w:rPr>
        <w:t xml:space="preserve"> </w:t>
      </w:r>
      <w:r w:rsidRPr="00E10B16">
        <w:rPr>
          <w:sz w:val="28"/>
          <w:szCs w:val="28"/>
        </w:rPr>
        <w:t>высокого</w:t>
      </w:r>
      <w:r w:rsidRPr="00E10B16">
        <w:rPr>
          <w:spacing w:val="54"/>
          <w:sz w:val="28"/>
          <w:szCs w:val="28"/>
        </w:rPr>
        <w:t xml:space="preserve"> </w:t>
      </w:r>
      <w:r w:rsidRPr="00E10B16">
        <w:rPr>
          <w:sz w:val="28"/>
          <w:szCs w:val="28"/>
        </w:rPr>
        <w:t>уровня,</w:t>
      </w:r>
      <w:r w:rsidRPr="00E10B16">
        <w:rPr>
          <w:spacing w:val="50"/>
          <w:sz w:val="28"/>
          <w:szCs w:val="28"/>
        </w:rPr>
        <w:t xml:space="preserve"> </w:t>
      </w:r>
      <w:r w:rsidRPr="00E10B16">
        <w:rPr>
          <w:sz w:val="28"/>
          <w:szCs w:val="28"/>
        </w:rPr>
        <w:t>возникает</w:t>
      </w:r>
      <w:r w:rsidRPr="00E10B16">
        <w:rPr>
          <w:spacing w:val="50"/>
          <w:sz w:val="28"/>
          <w:szCs w:val="28"/>
        </w:rPr>
        <w:t xml:space="preserve"> </w:t>
      </w:r>
      <w:r w:rsidRPr="00E10B16">
        <w:rPr>
          <w:sz w:val="28"/>
          <w:szCs w:val="28"/>
        </w:rPr>
        <w:t>необходимость</w:t>
      </w:r>
      <w:r w:rsidRPr="00E10B16">
        <w:rPr>
          <w:spacing w:val="51"/>
          <w:sz w:val="28"/>
          <w:szCs w:val="28"/>
        </w:rPr>
        <w:t xml:space="preserve"> </w:t>
      </w:r>
      <w:r w:rsidRPr="00E10B16">
        <w:rPr>
          <w:sz w:val="28"/>
          <w:szCs w:val="28"/>
        </w:rPr>
        <w:t>медикаментозной</w:t>
      </w:r>
      <w:r w:rsidRPr="00E10B16">
        <w:rPr>
          <w:spacing w:val="51"/>
          <w:sz w:val="28"/>
          <w:szCs w:val="28"/>
        </w:rPr>
        <w:t xml:space="preserve"> </w:t>
      </w:r>
      <w:r w:rsidRPr="00E10B16">
        <w:rPr>
          <w:sz w:val="28"/>
          <w:szCs w:val="28"/>
        </w:rPr>
        <w:t>терапии.</w:t>
      </w:r>
      <w:r w:rsidRPr="00E10B16">
        <w:rPr>
          <w:spacing w:val="40"/>
          <w:sz w:val="28"/>
          <w:szCs w:val="28"/>
        </w:rPr>
        <w:t xml:space="preserve"> </w:t>
      </w:r>
      <w:r w:rsidRPr="00E10B16">
        <w:rPr>
          <w:sz w:val="28"/>
          <w:szCs w:val="28"/>
        </w:rPr>
        <w:t>Из классических</w:t>
      </w:r>
      <w:r w:rsidRPr="00E10B16">
        <w:rPr>
          <w:spacing w:val="25"/>
          <w:sz w:val="28"/>
          <w:szCs w:val="28"/>
        </w:rPr>
        <w:t xml:space="preserve"> </w:t>
      </w:r>
      <w:r w:rsidRPr="00E10B16">
        <w:rPr>
          <w:sz w:val="28"/>
          <w:szCs w:val="28"/>
        </w:rPr>
        <w:t>признаков</w:t>
      </w:r>
      <w:r w:rsidRPr="00E10B16">
        <w:rPr>
          <w:spacing w:val="23"/>
          <w:sz w:val="28"/>
          <w:szCs w:val="28"/>
        </w:rPr>
        <w:t xml:space="preserve"> </w:t>
      </w:r>
      <w:r w:rsidRPr="00E10B16">
        <w:rPr>
          <w:sz w:val="28"/>
          <w:szCs w:val="28"/>
        </w:rPr>
        <w:t>аутизма</w:t>
      </w:r>
      <w:r w:rsidRPr="00E10B16">
        <w:rPr>
          <w:spacing w:val="22"/>
          <w:sz w:val="28"/>
          <w:szCs w:val="28"/>
        </w:rPr>
        <w:t xml:space="preserve"> </w:t>
      </w:r>
      <w:r w:rsidRPr="00E10B16">
        <w:rPr>
          <w:sz w:val="28"/>
          <w:szCs w:val="28"/>
        </w:rPr>
        <w:t>ближе</w:t>
      </w:r>
      <w:r w:rsidRPr="00E10B16">
        <w:rPr>
          <w:spacing w:val="22"/>
          <w:sz w:val="28"/>
          <w:szCs w:val="28"/>
        </w:rPr>
        <w:t xml:space="preserve"> </w:t>
      </w:r>
      <w:r w:rsidRPr="00E10B16">
        <w:rPr>
          <w:sz w:val="28"/>
          <w:szCs w:val="28"/>
        </w:rPr>
        <w:t>всех</w:t>
      </w:r>
      <w:r w:rsidRPr="00E10B16">
        <w:rPr>
          <w:spacing w:val="25"/>
          <w:sz w:val="28"/>
          <w:szCs w:val="28"/>
        </w:rPr>
        <w:t xml:space="preserve"> </w:t>
      </w:r>
      <w:r w:rsidRPr="00E10B16">
        <w:rPr>
          <w:sz w:val="28"/>
          <w:szCs w:val="28"/>
        </w:rPr>
        <w:t>к</w:t>
      </w:r>
      <w:r w:rsidRPr="00E10B16">
        <w:rPr>
          <w:spacing w:val="24"/>
          <w:sz w:val="28"/>
          <w:szCs w:val="28"/>
        </w:rPr>
        <w:t xml:space="preserve"> </w:t>
      </w:r>
      <w:r w:rsidRPr="00E10B16">
        <w:rPr>
          <w:sz w:val="28"/>
          <w:szCs w:val="28"/>
        </w:rPr>
        <w:lastRenderedPageBreak/>
        <w:t>основному</w:t>
      </w:r>
      <w:r w:rsidRPr="00E10B16">
        <w:rPr>
          <w:spacing w:val="18"/>
          <w:sz w:val="28"/>
          <w:szCs w:val="28"/>
        </w:rPr>
        <w:t xml:space="preserve"> </w:t>
      </w:r>
      <w:r w:rsidRPr="00E10B16">
        <w:rPr>
          <w:sz w:val="28"/>
          <w:szCs w:val="28"/>
        </w:rPr>
        <w:t>нарушению</w:t>
      </w:r>
      <w:r w:rsidRPr="00E10B16">
        <w:rPr>
          <w:spacing w:val="24"/>
          <w:sz w:val="28"/>
          <w:szCs w:val="28"/>
        </w:rPr>
        <w:t xml:space="preserve"> </w:t>
      </w:r>
      <w:r w:rsidRPr="00E10B16">
        <w:rPr>
          <w:sz w:val="28"/>
          <w:szCs w:val="28"/>
        </w:rPr>
        <w:t>стереотипиикомпенсаторного</w:t>
      </w:r>
      <w:r w:rsidRPr="00E10B16">
        <w:rPr>
          <w:spacing w:val="10"/>
          <w:sz w:val="28"/>
          <w:szCs w:val="28"/>
        </w:rPr>
        <w:t xml:space="preserve"> </w:t>
      </w:r>
      <w:r w:rsidRPr="00E10B16">
        <w:rPr>
          <w:sz w:val="28"/>
          <w:szCs w:val="28"/>
        </w:rPr>
        <w:t>и</w:t>
      </w:r>
      <w:r w:rsidRPr="00E10B16">
        <w:rPr>
          <w:spacing w:val="8"/>
          <w:sz w:val="28"/>
          <w:szCs w:val="28"/>
        </w:rPr>
        <w:t xml:space="preserve"> </w:t>
      </w:r>
      <w:r w:rsidRPr="00E10B16">
        <w:rPr>
          <w:sz w:val="28"/>
          <w:szCs w:val="28"/>
        </w:rPr>
        <w:t>гиперкомпенсаторно-аутостимуляционного</w:t>
      </w:r>
      <w:r w:rsidRPr="00E10B16">
        <w:rPr>
          <w:spacing w:val="7"/>
          <w:sz w:val="28"/>
          <w:szCs w:val="28"/>
        </w:rPr>
        <w:t xml:space="preserve"> </w:t>
      </w:r>
      <w:r w:rsidRPr="00E10B16">
        <w:rPr>
          <w:sz w:val="28"/>
          <w:szCs w:val="28"/>
        </w:rPr>
        <w:t>характера</w:t>
      </w:r>
      <w:r w:rsidRPr="00E10B16">
        <w:rPr>
          <w:spacing w:val="9"/>
          <w:sz w:val="28"/>
          <w:szCs w:val="28"/>
        </w:rPr>
        <w:t xml:space="preserve"> </w:t>
      </w:r>
      <w:r w:rsidRPr="00E10B16">
        <w:rPr>
          <w:sz w:val="28"/>
          <w:szCs w:val="28"/>
        </w:rPr>
        <w:t>и,</w:t>
      </w:r>
      <w:r w:rsidRPr="00E10B16">
        <w:rPr>
          <w:spacing w:val="10"/>
          <w:sz w:val="28"/>
          <w:szCs w:val="28"/>
        </w:rPr>
        <w:t xml:space="preserve"> </w:t>
      </w:r>
      <w:r w:rsidRPr="00E10B16">
        <w:rPr>
          <w:sz w:val="28"/>
          <w:szCs w:val="28"/>
        </w:rPr>
        <w:t>отчасти, кататонический вариант стереотипий.</w:t>
      </w:r>
    </w:p>
    <w:p w:rsidR="00E10B16" w:rsidRPr="00E10B16" w:rsidRDefault="00E10B16" w:rsidP="00E10B16">
      <w:pPr>
        <w:pStyle w:val="a5"/>
        <w:kinsoku w:val="0"/>
        <w:overflowPunct w:val="0"/>
        <w:ind w:left="0" w:firstLine="567"/>
        <w:rPr>
          <w:sz w:val="28"/>
          <w:szCs w:val="28"/>
        </w:rPr>
      </w:pPr>
      <w:r w:rsidRPr="00E10B16">
        <w:rPr>
          <w:sz w:val="28"/>
          <w:szCs w:val="28"/>
        </w:rPr>
        <w:t>Другие</w:t>
      </w:r>
      <w:r w:rsidRPr="00E10B16">
        <w:rPr>
          <w:spacing w:val="43"/>
          <w:sz w:val="28"/>
          <w:szCs w:val="28"/>
        </w:rPr>
        <w:t xml:space="preserve"> </w:t>
      </w:r>
      <w:r w:rsidRPr="00E10B16">
        <w:rPr>
          <w:sz w:val="28"/>
          <w:szCs w:val="28"/>
        </w:rPr>
        <w:t>формы</w:t>
      </w:r>
      <w:r w:rsidRPr="00E10B16">
        <w:rPr>
          <w:spacing w:val="43"/>
          <w:sz w:val="28"/>
          <w:szCs w:val="28"/>
        </w:rPr>
        <w:t xml:space="preserve"> </w:t>
      </w:r>
      <w:r w:rsidRPr="00E10B16">
        <w:rPr>
          <w:sz w:val="28"/>
          <w:szCs w:val="28"/>
        </w:rPr>
        <w:t>проблемного</w:t>
      </w:r>
      <w:r w:rsidRPr="00E10B16">
        <w:rPr>
          <w:spacing w:val="46"/>
          <w:sz w:val="28"/>
          <w:szCs w:val="28"/>
        </w:rPr>
        <w:t xml:space="preserve"> </w:t>
      </w:r>
      <w:r w:rsidRPr="00E10B16">
        <w:rPr>
          <w:sz w:val="28"/>
          <w:szCs w:val="28"/>
        </w:rPr>
        <w:t>поведения</w:t>
      </w:r>
      <w:r w:rsidRPr="00E10B16">
        <w:rPr>
          <w:spacing w:val="43"/>
          <w:sz w:val="28"/>
          <w:szCs w:val="28"/>
        </w:rPr>
        <w:t xml:space="preserve"> </w:t>
      </w:r>
      <w:r w:rsidRPr="00E10B16">
        <w:rPr>
          <w:sz w:val="28"/>
          <w:szCs w:val="28"/>
        </w:rPr>
        <w:t>(агрессия,</w:t>
      </w:r>
      <w:r w:rsidRPr="00E10B16">
        <w:rPr>
          <w:spacing w:val="43"/>
          <w:sz w:val="28"/>
          <w:szCs w:val="28"/>
        </w:rPr>
        <w:t xml:space="preserve"> </w:t>
      </w:r>
      <w:r w:rsidRPr="00E10B16">
        <w:rPr>
          <w:sz w:val="28"/>
          <w:szCs w:val="28"/>
        </w:rPr>
        <w:t>аутоагрессия,</w:t>
      </w:r>
      <w:r w:rsidRPr="00E10B16">
        <w:rPr>
          <w:spacing w:val="43"/>
          <w:sz w:val="28"/>
          <w:szCs w:val="28"/>
        </w:rPr>
        <w:t xml:space="preserve"> </w:t>
      </w:r>
      <w:r w:rsidRPr="00E10B16">
        <w:rPr>
          <w:sz w:val="28"/>
          <w:szCs w:val="28"/>
        </w:rPr>
        <w:t>аффективные вспышки,</w:t>
      </w:r>
      <w:r w:rsidRPr="00E10B16">
        <w:rPr>
          <w:spacing w:val="40"/>
          <w:sz w:val="28"/>
          <w:szCs w:val="28"/>
        </w:rPr>
        <w:t xml:space="preserve"> </w:t>
      </w:r>
      <w:r w:rsidRPr="00E10B16">
        <w:rPr>
          <w:sz w:val="28"/>
          <w:szCs w:val="28"/>
        </w:rPr>
        <w:t>неадекватные</w:t>
      </w:r>
      <w:r w:rsidRPr="00E10B16">
        <w:rPr>
          <w:spacing w:val="38"/>
          <w:sz w:val="28"/>
          <w:szCs w:val="28"/>
        </w:rPr>
        <w:t xml:space="preserve"> </w:t>
      </w:r>
      <w:r w:rsidRPr="00E10B16">
        <w:rPr>
          <w:sz w:val="28"/>
          <w:szCs w:val="28"/>
        </w:rPr>
        <w:t>крик,</w:t>
      </w:r>
      <w:r w:rsidRPr="00E10B16">
        <w:rPr>
          <w:spacing w:val="40"/>
          <w:sz w:val="28"/>
          <w:szCs w:val="28"/>
        </w:rPr>
        <w:t xml:space="preserve"> </w:t>
      </w:r>
      <w:r w:rsidRPr="00E10B16">
        <w:rPr>
          <w:sz w:val="28"/>
          <w:szCs w:val="28"/>
        </w:rPr>
        <w:t>смех,</w:t>
      </w:r>
      <w:r w:rsidRPr="00E10B16">
        <w:rPr>
          <w:spacing w:val="40"/>
          <w:sz w:val="28"/>
          <w:szCs w:val="28"/>
        </w:rPr>
        <w:t xml:space="preserve"> </w:t>
      </w:r>
      <w:r w:rsidRPr="00E10B16">
        <w:rPr>
          <w:sz w:val="28"/>
          <w:szCs w:val="28"/>
        </w:rPr>
        <w:t>плач,</w:t>
      </w:r>
      <w:r w:rsidRPr="00E10B16">
        <w:rPr>
          <w:spacing w:val="40"/>
          <w:sz w:val="28"/>
          <w:szCs w:val="28"/>
        </w:rPr>
        <w:t xml:space="preserve"> </w:t>
      </w:r>
      <w:r w:rsidRPr="00E10B16">
        <w:rPr>
          <w:sz w:val="28"/>
          <w:szCs w:val="28"/>
        </w:rPr>
        <w:t>негативизм)</w:t>
      </w:r>
      <w:r w:rsidRPr="00E10B16">
        <w:rPr>
          <w:spacing w:val="39"/>
          <w:sz w:val="28"/>
          <w:szCs w:val="28"/>
        </w:rPr>
        <w:t xml:space="preserve"> </w:t>
      </w:r>
      <w:r w:rsidRPr="00E10B16">
        <w:rPr>
          <w:sz w:val="28"/>
          <w:szCs w:val="28"/>
        </w:rPr>
        <w:t>также</w:t>
      </w:r>
      <w:r w:rsidRPr="00E10B16">
        <w:rPr>
          <w:spacing w:val="40"/>
          <w:sz w:val="28"/>
          <w:szCs w:val="28"/>
        </w:rPr>
        <w:t xml:space="preserve"> </w:t>
      </w:r>
      <w:r w:rsidRPr="00E10B16">
        <w:rPr>
          <w:sz w:val="28"/>
          <w:szCs w:val="28"/>
        </w:rPr>
        <w:t>различны</w:t>
      </w:r>
      <w:r w:rsidRPr="00E10B16">
        <w:rPr>
          <w:spacing w:val="40"/>
          <w:sz w:val="28"/>
          <w:szCs w:val="28"/>
        </w:rPr>
        <w:t xml:space="preserve"> </w:t>
      </w:r>
      <w:r w:rsidRPr="00E10B16">
        <w:rPr>
          <w:sz w:val="28"/>
          <w:szCs w:val="28"/>
        </w:rPr>
        <w:t>по</w:t>
      </w:r>
      <w:r w:rsidRPr="00E10B16">
        <w:rPr>
          <w:spacing w:val="40"/>
          <w:sz w:val="28"/>
          <w:szCs w:val="28"/>
        </w:rPr>
        <w:t xml:space="preserve"> </w:t>
      </w:r>
      <w:r w:rsidRPr="00E10B16">
        <w:rPr>
          <w:sz w:val="28"/>
          <w:szCs w:val="28"/>
        </w:rPr>
        <w:t>генезу,</w:t>
      </w:r>
      <w:r w:rsidRPr="00E10B16">
        <w:rPr>
          <w:spacing w:val="40"/>
          <w:sz w:val="28"/>
          <w:szCs w:val="28"/>
        </w:rPr>
        <w:t xml:space="preserve"> </w:t>
      </w:r>
      <w:r w:rsidRPr="00E10B16">
        <w:rPr>
          <w:sz w:val="28"/>
          <w:szCs w:val="28"/>
        </w:rPr>
        <w:t>но</w:t>
      </w:r>
      <w:r w:rsidRPr="00E10B16">
        <w:rPr>
          <w:spacing w:val="40"/>
          <w:sz w:val="28"/>
          <w:szCs w:val="28"/>
        </w:rPr>
        <w:t xml:space="preserve"> </w:t>
      </w:r>
      <w:r w:rsidRPr="00E10B16">
        <w:rPr>
          <w:sz w:val="28"/>
          <w:szCs w:val="28"/>
        </w:rPr>
        <w:t>чаще всего</w:t>
      </w:r>
      <w:r w:rsidRPr="00E10B16">
        <w:rPr>
          <w:spacing w:val="12"/>
          <w:sz w:val="28"/>
          <w:szCs w:val="28"/>
        </w:rPr>
        <w:t xml:space="preserve"> </w:t>
      </w:r>
      <w:r w:rsidRPr="00E10B16">
        <w:rPr>
          <w:sz w:val="28"/>
          <w:szCs w:val="28"/>
        </w:rPr>
        <w:t>относятся</w:t>
      </w:r>
      <w:r w:rsidRPr="00E10B16">
        <w:rPr>
          <w:spacing w:val="11"/>
          <w:sz w:val="28"/>
          <w:szCs w:val="28"/>
        </w:rPr>
        <w:t xml:space="preserve"> </w:t>
      </w:r>
      <w:r w:rsidRPr="00E10B16">
        <w:rPr>
          <w:sz w:val="28"/>
          <w:szCs w:val="28"/>
        </w:rPr>
        <w:t>к</w:t>
      </w:r>
      <w:r w:rsidRPr="00E10B16">
        <w:rPr>
          <w:spacing w:val="12"/>
          <w:sz w:val="28"/>
          <w:szCs w:val="28"/>
        </w:rPr>
        <w:t xml:space="preserve"> </w:t>
      </w:r>
      <w:r w:rsidRPr="00E10B16">
        <w:rPr>
          <w:sz w:val="28"/>
          <w:szCs w:val="28"/>
        </w:rPr>
        <w:t>продуктивным</w:t>
      </w:r>
      <w:r w:rsidRPr="00E10B16">
        <w:rPr>
          <w:spacing w:val="10"/>
          <w:sz w:val="28"/>
          <w:szCs w:val="28"/>
        </w:rPr>
        <w:t xml:space="preserve"> </w:t>
      </w:r>
      <w:r w:rsidRPr="00E10B16">
        <w:rPr>
          <w:sz w:val="28"/>
          <w:szCs w:val="28"/>
        </w:rPr>
        <w:t>расстройствам</w:t>
      </w:r>
      <w:r w:rsidRPr="00E10B16">
        <w:rPr>
          <w:spacing w:val="11"/>
          <w:sz w:val="28"/>
          <w:szCs w:val="28"/>
        </w:rPr>
        <w:t xml:space="preserve"> </w:t>
      </w:r>
      <w:r w:rsidRPr="00E10B16">
        <w:rPr>
          <w:sz w:val="28"/>
          <w:szCs w:val="28"/>
        </w:rPr>
        <w:t>вторичного</w:t>
      </w:r>
      <w:r w:rsidRPr="00E10B16">
        <w:rPr>
          <w:spacing w:val="14"/>
          <w:sz w:val="28"/>
          <w:szCs w:val="28"/>
        </w:rPr>
        <w:t xml:space="preserve"> </w:t>
      </w:r>
      <w:r w:rsidRPr="00E10B16">
        <w:rPr>
          <w:sz w:val="28"/>
          <w:szCs w:val="28"/>
        </w:rPr>
        <w:t>уровня</w:t>
      </w:r>
      <w:r w:rsidRPr="00E10B16">
        <w:rPr>
          <w:spacing w:val="11"/>
          <w:sz w:val="28"/>
          <w:szCs w:val="28"/>
        </w:rPr>
        <w:t xml:space="preserve"> </w:t>
      </w:r>
      <w:r w:rsidRPr="00E10B16">
        <w:rPr>
          <w:sz w:val="28"/>
          <w:szCs w:val="28"/>
        </w:rPr>
        <w:t>клинико- психологической</w:t>
      </w:r>
      <w:r w:rsidRPr="00E10B16">
        <w:rPr>
          <w:spacing w:val="19"/>
          <w:sz w:val="28"/>
          <w:szCs w:val="28"/>
        </w:rPr>
        <w:t xml:space="preserve"> </w:t>
      </w:r>
      <w:r w:rsidRPr="00E10B16">
        <w:rPr>
          <w:sz w:val="28"/>
          <w:szCs w:val="28"/>
        </w:rPr>
        <w:t>структуры</w:t>
      </w:r>
      <w:r w:rsidRPr="00E10B16">
        <w:rPr>
          <w:spacing w:val="18"/>
          <w:sz w:val="28"/>
          <w:szCs w:val="28"/>
        </w:rPr>
        <w:t xml:space="preserve"> </w:t>
      </w:r>
      <w:r w:rsidRPr="00E10B16">
        <w:rPr>
          <w:sz w:val="28"/>
          <w:szCs w:val="28"/>
        </w:rPr>
        <w:t>РАС.</w:t>
      </w:r>
      <w:r w:rsidRPr="00E10B16">
        <w:rPr>
          <w:spacing w:val="19"/>
          <w:sz w:val="28"/>
          <w:szCs w:val="28"/>
        </w:rPr>
        <w:t xml:space="preserve"> </w:t>
      </w:r>
      <w:r w:rsidRPr="00E10B16">
        <w:rPr>
          <w:sz w:val="28"/>
          <w:szCs w:val="28"/>
        </w:rPr>
        <w:t>Именно</w:t>
      </w:r>
      <w:r w:rsidRPr="00E10B16">
        <w:rPr>
          <w:spacing w:val="18"/>
          <w:sz w:val="28"/>
          <w:szCs w:val="28"/>
        </w:rPr>
        <w:t xml:space="preserve"> </w:t>
      </w:r>
      <w:r w:rsidRPr="00E10B16">
        <w:rPr>
          <w:sz w:val="28"/>
          <w:szCs w:val="28"/>
        </w:rPr>
        <w:t>в</w:t>
      </w:r>
      <w:r w:rsidRPr="00E10B16">
        <w:rPr>
          <w:spacing w:val="18"/>
          <w:sz w:val="28"/>
          <w:szCs w:val="28"/>
        </w:rPr>
        <w:t xml:space="preserve"> </w:t>
      </w:r>
      <w:r w:rsidRPr="00E10B16">
        <w:rPr>
          <w:sz w:val="28"/>
          <w:szCs w:val="28"/>
        </w:rPr>
        <w:t>связи</w:t>
      </w:r>
      <w:r w:rsidRPr="00E10B16">
        <w:rPr>
          <w:spacing w:val="19"/>
          <w:sz w:val="28"/>
          <w:szCs w:val="28"/>
        </w:rPr>
        <w:t xml:space="preserve"> </w:t>
      </w:r>
      <w:r w:rsidRPr="00E10B16">
        <w:rPr>
          <w:sz w:val="28"/>
          <w:szCs w:val="28"/>
        </w:rPr>
        <w:t>с</w:t>
      </w:r>
      <w:r w:rsidRPr="00E10B16">
        <w:rPr>
          <w:spacing w:val="18"/>
          <w:sz w:val="28"/>
          <w:szCs w:val="28"/>
        </w:rPr>
        <w:t xml:space="preserve"> </w:t>
      </w:r>
      <w:r w:rsidRPr="00E10B16">
        <w:rPr>
          <w:sz w:val="28"/>
          <w:szCs w:val="28"/>
        </w:rPr>
        <w:t>этим</w:t>
      </w:r>
      <w:r w:rsidRPr="00E10B16">
        <w:rPr>
          <w:spacing w:val="25"/>
          <w:sz w:val="28"/>
          <w:szCs w:val="28"/>
        </w:rPr>
        <w:t xml:space="preserve"> </w:t>
      </w:r>
      <w:r w:rsidRPr="00E10B16">
        <w:rPr>
          <w:sz w:val="28"/>
          <w:szCs w:val="28"/>
        </w:rPr>
        <w:t>на</w:t>
      </w:r>
      <w:r w:rsidRPr="00E10B16">
        <w:rPr>
          <w:spacing w:val="18"/>
          <w:sz w:val="28"/>
          <w:szCs w:val="28"/>
        </w:rPr>
        <w:t xml:space="preserve"> </w:t>
      </w:r>
      <w:r w:rsidRPr="00E10B16">
        <w:rPr>
          <w:sz w:val="28"/>
          <w:szCs w:val="28"/>
        </w:rPr>
        <w:t>первом</w:t>
      </w:r>
      <w:r w:rsidRPr="00E10B16">
        <w:rPr>
          <w:spacing w:val="17"/>
          <w:sz w:val="28"/>
          <w:szCs w:val="28"/>
        </w:rPr>
        <w:t xml:space="preserve"> </w:t>
      </w:r>
      <w:r w:rsidRPr="00E10B16">
        <w:rPr>
          <w:sz w:val="28"/>
          <w:szCs w:val="28"/>
        </w:rPr>
        <w:t>плане</w:t>
      </w:r>
      <w:r w:rsidRPr="00E10B16">
        <w:rPr>
          <w:spacing w:val="18"/>
          <w:sz w:val="28"/>
          <w:szCs w:val="28"/>
        </w:rPr>
        <w:t xml:space="preserve"> </w:t>
      </w:r>
      <w:r w:rsidRPr="00E10B16">
        <w:rPr>
          <w:sz w:val="28"/>
          <w:szCs w:val="28"/>
        </w:rPr>
        <w:t>в</w:t>
      </w:r>
      <w:r w:rsidRPr="00E10B16">
        <w:rPr>
          <w:spacing w:val="18"/>
          <w:sz w:val="28"/>
          <w:szCs w:val="28"/>
        </w:rPr>
        <w:t xml:space="preserve"> </w:t>
      </w:r>
      <w:r w:rsidRPr="00E10B16">
        <w:rPr>
          <w:sz w:val="28"/>
          <w:szCs w:val="28"/>
        </w:rPr>
        <w:t>коррекции</w:t>
      </w:r>
      <w:r w:rsidRPr="00E10B16">
        <w:rPr>
          <w:spacing w:val="19"/>
          <w:sz w:val="28"/>
          <w:szCs w:val="28"/>
        </w:rPr>
        <w:t xml:space="preserve"> </w:t>
      </w:r>
      <w:r w:rsidRPr="00E10B16">
        <w:rPr>
          <w:sz w:val="28"/>
          <w:szCs w:val="28"/>
        </w:rPr>
        <w:t>этих проявлений</w:t>
      </w:r>
      <w:r w:rsidRPr="00E10B16">
        <w:rPr>
          <w:spacing w:val="40"/>
          <w:sz w:val="28"/>
          <w:szCs w:val="28"/>
        </w:rPr>
        <w:t xml:space="preserve"> </w:t>
      </w:r>
      <w:r w:rsidRPr="00E10B16">
        <w:rPr>
          <w:sz w:val="28"/>
          <w:szCs w:val="28"/>
        </w:rPr>
        <w:t>–</w:t>
      </w:r>
      <w:r w:rsidRPr="00E10B16">
        <w:rPr>
          <w:spacing w:val="38"/>
          <w:sz w:val="28"/>
          <w:szCs w:val="28"/>
        </w:rPr>
        <w:t xml:space="preserve"> </w:t>
      </w:r>
      <w:r w:rsidRPr="00E10B16">
        <w:rPr>
          <w:sz w:val="28"/>
          <w:szCs w:val="28"/>
        </w:rPr>
        <w:t>психолого-педагогические</w:t>
      </w:r>
      <w:r w:rsidRPr="00E10B16">
        <w:rPr>
          <w:spacing w:val="37"/>
          <w:sz w:val="28"/>
          <w:szCs w:val="28"/>
        </w:rPr>
        <w:t xml:space="preserve"> </w:t>
      </w:r>
      <w:r w:rsidRPr="00E10B16">
        <w:rPr>
          <w:sz w:val="28"/>
          <w:szCs w:val="28"/>
        </w:rPr>
        <w:t>методы,</w:t>
      </w:r>
      <w:r w:rsidRPr="00E10B16">
        <w:rPr>
          <w:spacing w:val="37"/>
          <w:sz w:val="28"/>
          <w:szCs w:val="28"/>
        </w:rPr>
        <w:t xml:space="preserve"> </w:t>
      </w:r>
      <w:r w:rsidRPr="00E10B16">
        <w:rPr>
          <w:sz w:val="28"/>
          <w:szCs w:val="28"/>
        </w:rPr>
        <w:t>при</w:t>
      </w:r>
      <w:r w:rsidRPr="00E10B16">
        <w:rPr>
          <w:spacing w:val="39"/>
          <w:sz w:val="28"/>
          <w:szCs w:val="28"/>
        </w:rPr>
        <w:t xml:space="preserve"> </w:t>
      </w:r>
      <w:r w:rsidRPr="00E10B16">
        <w:rPr>
          <w:sz w:val="28"/>
          <w:szCs w:val="28"/>
        </w:rPr>
        <w:t>необходимости</w:t>
      </w:r>
      <w:r w:rsidRPr="00E10B16">
        <w:rPr>
          <w:spacing w:val="39"/>
          <w:sz w:val="28"/>
          <w:szCs w:val="28"/>
        </w:rPr>
        <w:t xml:space="preserve"> </w:t>
      </w:r>
      <w:r w:rsidRPr="00E10B16">
        <w:rPr>
          <w:sz w:val="28"/>
          <w:szCs w:val="28"/>
        </w:rPr>
        <w:t>в</w:t>
      </w:r>
      <w:r w:rsidRPr="00E10B16">
        <w:rPr>
          <w:spacing w:val="37"/>
          <w:sz w:val="28"/>
          <w:szCs w:val="28"/>
        </w:rPr>
        <w:t xml:space="preserve"> </w:t>
      </w:r>
      <w:r w:rsidRPr="00E10B16">
        <w:rPr>
          <w:sz w:val="28"/>
          <w:szCs w:val="28"/>
        </w:rPr>
        <w:t>сочетании</w:t>
      </w:r>
      <w:r w:rsidRPr="00E10B16">
        <w:rPr>
          <w:spacing w:val="39"/>
          <w:sz w:val="28"/>
          <w:szCs w:val="28"/>
        </w:rPr>
        <w:t xml:space="preserve"> </w:t>
      </w:r>
      <w:r w:rsidRPr="00E10B16">
        <w:rPr>
          <w:sz w:val="28"/>
          <w:szCs w:val="28"/>
        </w:rPr>
        <w:t>с</w:t>
      </w:r>
      <w:r w:rsidRPr="00E10B16">
        <w:rPr>
          <w:spacing w:val="37"/>
          <w:sz w:val="28"/>
          <w:szCs w:val="28"/>
        </w:rPr>
        <w:t xml:space="preserve"> </w:t>
      </w:r>
      <w:r w:rsidRPr="00E10B16">
        <w:rPr>
          <w:sz w:val="28"/>
          <w:szCs w:val="28"/>
        </w:rPr>
        <w:t>психо- фармакотерапией.</w:t>
      </w:r>
    </w:p>
    <w:p w:rsidR="00E10B16" w:rsidRPr="00E10B16" w:rsidRDefault="00E10B16" w:rsidP="00E10B16">
      <w:pPr>
        <w:pStyle w:val="a5"/>
        <w:kinsoku w:val="0"/>
        <w:overflowPunct w:val="0"/>
        <w:ind w:left="0" w:right="104" w:firstLine="567"/>
        <w:rPr>
          <w:sz w:val="28"/>
          <w:szCs w:val="28"/>
        </w:rPr>
      </w:pPr>
      <w:r w:rsidRPr="00E10B16">
        <w:rPr>
          <w:sz w:val="28"/>
          <w:szCs w:val="28"/>
        </w:rPr>
        <w:t>Нарушения</w:t>
      </w:r>
      <w:r w:rsidRPr="00E10B16">
        <w:rPr>
          <w:spacing w:val="2"/>
          <w:sz w:val="28"/>
          <w:szCs w:val="28"/>
        </w:rPr>
        <w:t xml:space="preserve"> </w:t>
      </w:r>
      <w:r w:rsidRPr="00E10B16">
        <w:rPr>
          <w:sz w:val="28"/>
          <w:szCs w:val="28"/>
        </w:rPr>
        <w:t>коммуникации и</w:t>
      </w:r>
      <w:r w:rsidRPr="00E10B16">
        <w:rPr>
          <w:spacing w:val="3"/>
          <w:sz w:val="28"/>
          <w:szCs w:val="28"/>
        </w:rPr>
        <w:t xml:space="preserve"> </w:t>
      </w:r>
      <w:r w:rsidRPr="00E10B16">
        <w:rPr>
          <w:sz w:val="28"/>
          <w:szCs w:val="28"/>
        </w:rPr>
        <w:t>социального</w:t>
      </w:r>
      <w:r w:rsidRPr="00E10B16">
        <w:rPr>
          <w:spacing w:val="1"/>
          <w:sz w:val="28"/>
          <w:szCs w:val="28"/>
        </w:rPr>
        <w:t xml:space="preserve"> </w:t>
      </w:r>
      <w:r w:rsidRPr="00E10B16">
        <w:rPr>
          <w:sz w:val="28"/>
          <w:szCs w:val="28"/>
        </w:rPr>
        <w:t>взаимодействия</w:t>
      </w:r>
      <w:r w:rsidRPr="00E10B16">
        <w:rPr>
          <w:spacing w:val="9"/>
          <w:sz w:val="28"/>
          <w:szCs w:val="28"/>
        </w:rPr>
        <w:t xml:space="preserve"> </w:t>
      </w:r>
      <w:r w:rsidRPr="00E10B16">
        <w:rPr>
          <w:sz w:val="28"/>
          <w:szCs w:val="28"/>
        </w:rPr>
        <w:t>–</w:t>
      </w:r>
      <w:r w:rsidRPr="00E10B16">
        <w:rPr>
          <w:spacing w:val="2"/>
          <w:sz w:val="28"/>
          <w:szCs w:val="28"/>
        </w:rPr>
        <w:t xml:space="preserve"> </w:t>
      </w:r>
      <w:r w:rsidRPr="00E10B16">
        <w:rPr>
          <w:sz w:val="28"/>
          <w:szCs w:val="28"/>
        </w:rPr>
        <w:t>сложные</w:t>
      </w:r>
      <w:r w:rsidRPr="00E10B16">
        <w:rPr>
          <w:spacing w:val="5"/>
          <w:sz w:val="28"/>
          <w:szCs w:val="28"/>
        </w:rPr>
        <w:t xml:space="preserve"> </w:t>
      </w:r>
      <w:r w:rsidRPr="00E10B16">
        <w:rPr>
          <w:sz w:val="28"/>
          <w:szCs w:val="28"/>
        </w:rPr>
        <w:t>психологические образования,</w:t>
      </w:r>
      <w:r w:rsidRPr="00E10B16">
        <w:rPr>
          <w:spacing w:val="7"/>
          <w:sz w:val="28"/>
          <w:szCs w:val="28"/>
        </w:rPr>
        <w:t xml:space="preserve"> </w:t>
      </w:r>
      <w:r w:rsidRPr="00E10B16">
        <w:rPr>
          <w:sz w:val="28"/>
          <w:szCs w:val="28"/>
        </w:rPr>
        <w:t>их</w:t>
      </w:r>
      <w:r w:rsidRPr="00E10B16">
        <w:rPr>
          <w:spacing w:val="10"/>
          <w:sz w:val="28"/>
          <w:szCs w:val="28"/>
        </w:rPr>
        <w:t xml:space="preserve"> </w:t>
      </w:r>
      <w:r w:rsidRPr="00E10B16">
        <w:rPr>
          <w:sz w:val="28"/>
          <w:szCs w:val="28"/>
        </w:rPr>
        <w:t>квалификация</w:t>
      </w:r>
      <w:r w:rsidRPr="00E10B16">
        <w:rPr>
          <w:spacing w:val="7"/>
          <w:sz w:val="28"/>
          <w:szCs w:val="28"/>
        </w:rPr>
        <w:t xml:space="preserve"> </w:t>
      </w:r>
      <w:r w:rsidRPr="00E10B16">
        <w:rPr>
          <w:sz w:val="28"/>
          <w:szCs w:val="28"/>
        </w:rPr>
        <w:t>может</w:t>
      </w:r>
      <w:r w:rsidRPr="00E10B16">
        <w:rPr>
          <w:spacing w:val="8"/>
          <w:sz w:val="28"/>
          <w:szCs w:val="28"/>
        </w:rPr>
        <w:t xml:space="preserve"> </w:t>
      </w:r>
      <w:r w:rsidRPr="00E10B16">
        <w:rPr>
          <w:sz w:val="28"/>
          <w:szCs w:val="28"/>
        </w:rPr>
        <w:t>быть</w:t>
      </w:r>
      <w:r w:rsidRPr="00E10B16">
        <w:rPr>
          <w:spacing w:val="9"/>
          <w:sz w:val="28"/>
          <w:szCs w:val="28"/>
        </w:rPr>
        <w:t xml:space="preserve"> </w:t>
      </w:r>
      <w:r w:rsidRPr="00E10B16">
        <w:rPr>
          <w:sz w:val="28"/>
          <w:szCs w:val="28"/>
        </w:rPr>
        <w:t>самой</w:t>
      </w:r>
      <w:r w:rsidRPr="00E10B16">
        <w:rPr>
          <w:spacing w:val="8"/>
          <w:sz w:val="28"/>
          <w:szCs w:val="28"/>
        </w:rPr>
        <w:t xml:space="preserve"> </w:t>
      </w:r>
      <w:r w:rsidRPr="00E10B16">
        <w:rPr>
          <w:sz w:val="28"/>
          <w:szCs w:val="28"/>
        </w:rPr>
        <w:t>разной</w:t>
      </w:r>
      <w:r w:rsidRPr="00E10B16">
        <w:rPr>
          <w:spacing w:val="8"/>
          <w:sz w:val="28"/>
          <w:szCs w:val="28"/>
        </w:rPr>
        <w:t xml:space="preserve"> </w:t>
      </w:r>
      <w:r w:rsidRPr="00E10B16">
        <w:rPr>
          <w:sz w:val="28"/>
          <w:szCs w:val="28"/>
        </w:rPr>
        <w:t>и</w:t>
      </w:r>
      <w:r w:rsidRPr="00E10B16">
        <w:rPr>
          <w:spacing w:val="8"/>
          <w:sz w:val="28"/>
          <w:szCs w:val="28"/>
        </w:rPr>
        <w:t xml:space="preserve"> </w:t>
      </w:r>
      <w:r w:rsidRPr="00E10B16">
        <w:rPr>
          <w:sz w:val="28"/>
          <w:szCs w:val="28"/>
        </w:rPr>
        <w:t>требует</w:t>
      </w:r>
      <w:r w:rsidRPr="00E10B16">
        <w:rPr>
          <w:spacing w:val="10"/>
          <w:sz w:val="28"/>
          <w:szCs w:val="28"/>
        </w:rPr>
        <w:t xml:space="preserve"> </w:t>
      </w:r>
      <w:r w:rsidRPr="00E10B16">
        <w:rPr>
          <w:sz w:val="28"/>
          <w:szCs w:val="28"/>
        </w:rPr>
        <w:t>исключительно индивидуального подхода.</w:t>
      </w:r>
    </w:p>
    <w:p w:rsidR="00E10B16" w:rsidRPr="00E10B16" w:rsidRDefault="00E10B16" w:rsidP="00E10B16">
      <w:pPr>
        <w:pStyle w:val="a5"/>
        <w:kinsoku w:val="0"/>
        <w:overflowPunct w:val="0"/>
        <w:ind w:left="0" w:firstLine="567"/>
        <w:rPr>
          <w:sz w:val="28"/>
          <w:szCs w:val="28"/>
        </w:rPr>
      </w:pPr>
      <w:r w:rsidRPr="00E10B16">
        <w:rPr>
          <w:sz w:val="28"/>
          <w:szCs w:val="28"/>
        </w:rPr>
        <w:t>Таким</w:t>
      </w:r>
      <w:r w:rsidRPr="00E10B16">
        <w:rPr>
          <w:spacing w:val="-1"/>
          <w:sz w:val="28"/>
          <w:szCs w:val="28"/>
        </w:rPr>
        <w:t xml:space="preserve"> </w:t>
      </w:r>
      <w:r w:rsidRPr="00E10B16">
        <w:rPr>
          <w:sz w:val="28"/>
          <w:szCs w:val="28"/>
        </w:rPr>
        <w:t>образом, стратегия</w:t>
      </w:r>
      <w:r w:rsidRPr="00E10B16">
        <w:rPr>
          <w:spacing w:val="1"/>
          <w:sz w:val="28"/>
          <w:szCs w:val="28"/>
        </w:rPr>
        <w:t xml:space="preserve"> </w:t>
      </w:r>
      <w:r w:rsidRPr="00E10B16">
        <w:rPr>
          <w:sz w:val="28"/>
          <w:szCs w:val="28"/>
        </w:rPr>
        <w:t>образовательных</w:t>
      </w:r>
      <w:r w:rsidRPr="00E10B16">
        <w:rPr>
          <w:spacing w:val="2"/>
          <w:sz w:val="28"/>
          <w:szCs w:val="28"/>
        </w:rPr>
        <w:t xml:space="preserve"> </w:t>
      </w:r>
      <w:r w:rsidRPr="00E10B16">
        <w:rPr>
          <w:sz w:val="28"/>
          <w:szCs w:val="28"/>
        </w:rPr>
        <w:t>мероприятий</w:t>
      </w:r>
      <w:r w:rsidRPr="00E10B16">
        <w:rPr>
          <w:spacing w:val="3"/>
          <w:sz w:val="28"/>
          <w:szCs w:val="28"/>
        </w:rPr>
        <w:t xml:space="preserve"> </w:t>
      </w:r>
      <w:r w:rsidRPr="00E10B16">
        <w:rPr>
          <w:sz w:val="28"/>
          <w:szCs w:val="28"/>
        </w:rPr>
        <w:t>включает:</w:t>
      </w:r>
    </w:p>
    <w:p w:rsidR="00E10B16" w:rsidRPr="00E10B16" w:rsidRDefault="00E10B16" w:rsidP="00984EB8">
      <w:pPr>
        <w:pStyle w:val="a5"/>
        <w:numPr>
          <w:ilvl w:val="0"/>
          <w:numId w:val="19"/>
        </w:numPr>
        <w:kinsoku w:val="0"/>
        <w:overflowPunct w:val="0"/>
        <w:spacing w:line="266" w:lineRule="exact"/>
        <w:ind w:left="567" w:hanging="567"/>
        <w:rPr>
          <w:sz w:val="28"/>
          <w:szCs w:val="28"/>
        </w:rPr>
      </w:pPr>
      <w:r w:rsidRPr="00E10B16">
        <w:rPr>
          <w:sz w:val="28"/>
          <w:szCs w:val="28"/>
        </w:rPr>
        <w:t>-выделение</w:t>
      </w:r>
      <w:r w:rsidRPr="00E10B16">
        <w:rPr>
          <w:spacing w:val="-1"/>
          <w:sz w:val="28"/>
          <w:szCs w:val="28"/>
        </w:rPr>
        <w:t xml:space="preserve"> </w:t>
      </w:r>
      <w:r w:rsidRPr="00E10B16">
        <w:rPr>
          <w:sz w:val="28"/>
          <w:szCs w:val="28"/>
        </w:rPr>
        <w:t>проблем</w:t>
      </w:r>
      <w:r w:rsidRPr="00E10B16">
        <w:rPr>
          <w:spacing w:val="-2"/>
          <w:sz w:val="28"/>
          <w:szCs w:val="28"/>
        </w:rPr>
        <w:t xml:space="preserve"> </w:t>
      </w:r>
      <w:r w:rsidRPr="00E10B16">
        <w:rPr>
          <w:sz w:val="28"/>
          <w:szCs w:val="28"/>
        </w:rPr>
        <w:t>ребёнка, требующих</w:t>
      </w:r>
      <w:r w:rsidRPr="00E10B16">
        <w:rPr>
          <w:spacing w:val="2"/>
          <w:sz w:val="28"/>
          <w:szCs w:val="28"/>
        </w:rPr>
        <w:t xml:space="preserve"> </w:t>
      </w:r>
      <w:r w:rsidRPr="00E10B16">
        <w:rPr>
          <w:sz w:val="28"/>
          <w:szCs w:val="28"/>
        </w:rPr>
        <w:t>комплексной</w:t>
      </w:r>
      <w:r w:rsidRPr="00E10B16">
        <w:rPr>
          <w:spacing w:val="-3"/>
          <w:sz w:val="28"/>
          <w:szCs w:val="28"/>
        </w:rPr>
        <w:t xml:space="preserve"> </w:t>
      </w:r>
      <w:r w:rsidRPr="00E10B16">
        <w:rPr>
          <w:sz w:val="28"/>
          <w:szCs w:val="28"/>
        </w:rPr>
        <w:t>коррекции;</w:t>
      </w:r>
    </w:p>
    <w:p w:rsidR="00E10B16" w:rsidRPr="00E10B16" w:rsidRDefault="00E10B16" w:rsidP="00984EB8">
      <w:pPr>
        <w:pStyle w:val="a5"/>
        <w:numPr>
          <w:ilvl w:val="0"/>
          <w:numId w:val="19"/>
        </w:numPr>
        <w:kinsoku w:val="0"/>
        <w:overflowPunct w:val="0"/>
        <w:ind w:left="567" w:right="109" w:hanging="567"/>
        <w:rPr>
          <w:sz w:val="28"/>
          <w:szCs w:val="28"/>
        </w:rPr>
      </w:pPr>
      <w:r w:rsidRPr="00E10B16">
        <w:rPr>
          <w:sz w:val="28"/>
          <w:szCs w:val="28"/>
        </w:rPr>
        <w:t>-квалификацию</w:t>
      </w:r>
      <w:r w:rsidRPr="00E10B16">
        <w:rPr>
          <w:spacing w:val="46"/>
          <w:sz w:val="28"/>
          <w:szCs w:val="28"/>
        </w:rPr>
        <w:t xml:space="preserve"> </w:t>
      </w:r>
      <w:r w:rsidRPr="00E10B16">
        <w:rPr>
          <w:sz w:val="28"/>
          <w:szCs w:val="28"/>
        </w:rPr>
        <w:t>каждой</w:t>
      </w:r>
      <w:r w:rsidRPr="00E10B16">
        <w:rPr>
          <w:spacing w:val="48"/>
          <w:sz w:val="28"/>
          <w:szCs w:val="28"/>
        </w:rPr>
        <w:t xml:space="preserve"> </w:t>
      </w:r>
      <w:r w:rsidRPr="00E10B16">
        <w:rPr>
          <w:sz w:val="28"/>
          <w:szCs w:val="28"/>
        </w:rPr>
        <w:t>из</w:t>
      </w:r>
      <w:r w:rsidRPr="00E10B16">
        <w:rPr>
          <w:spacing w:val="48"/>
          <w:sz w:val="28"/>
          <w:szCs w:val="28"/>
        </w:rPr>
        <w:t xml:space="preserve"> </w:t>
      </w:r>
      <w:r w:rsidRPr="00E10B16">
        <w:rPr>
          <w:sz w:val="28"/>
          <w:szCs w:val="28"/>
        </w:rPr>
        <w:t>этих</w:t>
      </w:r>
      <w:r w:rsidRPr="00E10B16">
        <w:rPr>
          <w:spacing w:val="47"/>
          <w:sz w:val="28"/>
          <w:szCs w:val="28"/>
        </w:rPr>
        <w:t xml:space="preserve"> </w:t>
      </w:r>
      <w:r w:rsidRPr="00E10B16">
        <w:rPr>
          <w:sz w:val="28"/>
          <w:szCs w:val="28"/>
        </w:rPr>
        <w:t>проблем</w:t>
      </w:r>
      <w:r w:rsidRPr="00E10B16">
        <w:rPr>
          <w:spacing w:val="47"/>
          <w:sz w:val="28"/>
          <w:szCs w:val="28"/>
        </w:rPr>
        <w:t xml:space="preserve"> </w:t>
      </w:r>
      <w:r w:rsidRPr="00E10B16">
        <w:rPr>
          <w:sz w:val="28"/>
          <w:szCs w:val="28"/>
        </w:rPr>
        <w:t>как</w:t>
      </w:r>
      <w:r w:rsidRPr="00E10B16">
        <w:rPr>
          <w:spacing w:val="48"/>
          <w:sz w:val="28"/>
          <w:szCs w:val="28"/>
        </w:rPr>
        <w:t xml:space="preserve"> </w:t>
      </w:r>
      <w:r w:rsidRPr="00E10B16">
        <w:rPr>
          <w:sz w:val="28"/>
          <w:szCs w:val="28"/>
        </w:rPr>
        <w:t>вида</w:t>
      </w:r>
      <w:r w:rsidRPr="00E10B16">
        <w:rPr>
          <w:spacing w:val="47"/>
          <w:sz w:val="28"/>
          <w:szCs w:val="28"/>
        </w:rPr>
        <w:t xml:space="preserve"> </w:t>
      </w:r>
      <w:r w:rsidRPr="00E10B16">
        <w:rPr>
          <w:sz w:val="28"/>
          <w:szCs w:val="28"/>
        </w:rPr>
        <w:t>особой</w:t>
      </w:r>
      <w:r w:rsidRPr="00E10B16">
        <w:rPr>
          <w:spacing w:val="46"/>
          <w:sz w:val="28"/>
          <w:szCs w:val="28"/>
        </w:rPr>
        <w:t xml:space="preserve"> </w:t>
      </w:r>
      <w:r w:rsidRPr="00E10B16">
        <w:rPr>
          <w:sz w:val="28"/>
          <w:szCs w:val="28"/>
        </w:rPr>
        <w:t>образовательной потребности,</w:t>
      </w:r>
      <w:r w:rsidRPr="00E10B16">
        <w:rPr>
          <w:spacing w:val="40"/>
          <w:sz w:val="28"/>
          <w:szCs w:val="28"/>
        </w:rPr>
        <w:t xml:space="preserve"> </w:t>
      </w:r>
      <w:r w:rsidRPr="00E10B16">
        <w:rPr>
          <w:sz w:val="28"/>
          <w:szCs w:val="28"/>
        </w:rPr>
        <w:t>уровня</w:t>
      </w:r>
      <w:r w:rsidRPr="00E10B16">
        <w:rPr>
          <w:spacing w:val="40"/>
          <w:sz w:val="28"/>
          <w:szCs w:val="28"/>
        </w:rPr>
        <w:t xml:space="preserve"> </w:t>
      </w:r>
      <w:r w:rsidRPr="00E10B16">
        <w:rPr>
          <w:sz w:val="28"/>
          <w:szCs w:val="28"/>
        </w:rPr>
        <w:t>нарушений</w:t>
      </w:r>
      <w:r w:rsidRPr="00E10B16">
        <w:rPr>
          <w:spacing w:val="39"/>
          <w:sz w:val="28"/>
          <w:szCs w:val="28"/>
        </w:rPr>
        <w:t xml:space="preserve"> </w:t>
      </w:r>
      <w:r w:rsidRPr="00E10B16">
        <w:rPr>
          <w:sz w:val="28"/>
          <w:szCs w:val="28"/>
        </w:rPr>
        <w:t>в</w:t>
      </w:r>
      <w:r w:rsidRPr="00E10B16">
        <w:rPr>
          <w:spacing w:val="37"/>
          <w:sz w:val="28"/>
          <w:szCs w:val="28"/>
        </w:rPr>
        <w:t xml:space="preserve"> </w:t>
      </w:r>
      <w:r w:rsidRPr="00E10B16">
        <w:rPr>
          <w:sz w:val="28"/>
          <w:szCs w:val="28"/>
        </w:rPr>
        <w:t>клинико-психологической</w:t>
      </w:r>
      <w:r w:rsidRPr="00E10B16">
        <w:rPr>
          <w:spacing w:val="39"/>
          <w:sz w:val="28"/>
          <w:szCs w:val="28"/>
        </w:rPr>
        <w:t xml:space="preserve"> </w:t>
      </w:r>
      <w:r w:rsidRPr="00E10B16">
        <w:rPr>
          <w:sz w:val="28"/>
          <w:szCs w:val="28"/>
        </w:rPr>
        <w:t>структуре,</w:t>
      </w:r>
      <w:r w:rsidRPr="00E10B16">
        <w:rPr>
          <w:spacing w:val="38"/>
          <w:sz w:val="28"/>
          <w:szCs w:val="28"/>
        </w:rPr>
        <w:t xml:space="preserve"> </w:t>
      </w:r>
      <w:r w:rsidRPr="00E10B16">
        <w:rPr>
          <w:sz w:val="28"/>
          <w:szCs w:val="28"/>
        </w:rPr>
        <w:t>характер коморбидности</w:t>
      </w:r>
      <w:r w:rsidRPr="00E10B16">
        <w:rPr>
          <w:spacing w:val="-1"/>
          <w:sz w:val="28"/>
          <w:szCs w:val="28"/>
        </w:rPr>
        <w:t xml:space="preserve"> </w:t>
      </w:r>
      <w:r w:rsidRPr="00E10B16">
        <w:rPr>
          <w:sz w:val="28"/>
          <w:szCs w:val="28"/>
        </w:rPr>
        <w:t>(случайная или</w:t>
      </w:r>
      <w:r w:rsidRPr="00E10B16">
        <w:rPr>
          <w:spacing w:val="-2"/>
          <w:sz w:val="28"/>
          <w:szCs w:val="28"/>
        </w:rPr>
        <w:t xml:space="preserve"> </w:t>
      </w:r>
      <w:r w:rsidRPr="00E10B16">
        <w:rPr>
          <w:sz w:val="28"/>
          <w:szCs w:val="28"/>
        </w:rPr>
        <w:t>патогенетически обусловленная);</w:t>
      </w:r>
    </w:p>
    <w:p w:rsidR="00E10B16" w:rsidRPr="00E10B16" w:rsidRDefault="00E10B16" w:rsidP="00984EB8">
      <w:pPr>
        <w:pStyle w:val="a5"/>
        <w:numPr>
          <w:ilvl w:val="0"/>
          <w:numId w:val="19"/>
        </w:numPr>
        <w:kinsoku w:val="0"/>
        <w:overflowPunct w:val="0"/>
        <w:ind w:left="567" w:hanging="567"/>
        <w:rPr>
          <w:sz w:val="28"/>
          <w:szCs w:val="28"/>
        </w:rPr>
      </w:pPr>
      <w:r w:rsidRPr="00E10B16">
        <w:rPr>
          <w:sz w:val="28"/>
          <w:szCs w:val="28"/>
        </w:rPr>
        <w:t>-выявление</w:t>
      </w:r>
      <w:r w:rsidRPr="00E10B16">
        <w:rPr>
          <w:spacing w:val="-1"/>
          <w:sz w:val="28"/>
          <w:szCs w:val="28"/>
        </w:rPr>
        <w:t xml:space="preserve"> </w:t>
      </w:r>
      <w:r w:rsidRPr="00E10B16">
        <w:rPr>
          <w:sz w:val="28"/>
          <w:szCs w:val="28"/>
        </w:rPr>
        <w:t>ведущего</w:t>
      </w:r>
      <w:r w:rsidRPr="00E10B16">
        <w:rPr>
          <w:spacing w:val="4"/>
          <w:sz w:val="28"/>
          <w:szCs w:val="28"/>
        </w:rPr>
        <w:t xml:space="preserve"> </w:t>
      </w:r>
      <w:r w:rsidRPr="00E10B16">
        <w:rPr>
          <w:sz w:val="28"/>
          <w:szCs w:val="28"/>
        </w:rPr>
        <w:t>уровня нарушений</w:t>
      </w:r>
      <w:r w:rsidRPr="00E10B16">
        <w:rPr>
          <w:spacing w:val="-1"/>
          <w:sz w:val="28"/>
          <w:szCs w:val="28"/>
        </w:rPr>
        <w:t xml:space="preserve"> </w:t>
      </w:r>
      <w:r w:rsidRPr="00E10B16">
        <w:rPr>
          <w:sz w:val="28"/>
          <w:szCs w:val="28"/>
        </w:rPr>
        <w:t>в</w:t>
      </w:r>
      <w:r w:rsidRPr="00E10B16">
        <w:rPr>
          <w:spacing w:val="-1"/>
          <w:sz w:val="28"/>
          <w:szCs w:val="28"/>
        </w:rPr>
        <w:t xml:space="preserve"> </w:t>
      </w:r>
      <w:r w:rsidRPr="00E10B16">
        <w:rPr>
          <w:sz w:val="28"/>
          <w:szCs w:val="28"/>
        </w:rPr>
        <w:t>клинико-психологической</w:t>
      </w:r>
      <w:r w:rsidRPr="00E10B16">
        <w:rPr>
          <w:spacing w:val="-2"/>
          <w:sz w:val="28"/>
          <w:szCs w:val="28"/>
        </w:rPr>
        <w:t xml:space="preserve"> </w:t>
      </w:r>
      <w:r w:rsidRPr="00E10B16">
        <w:rPr>
          <w:sz w:val="28"/>
          <w:szCs w:val="28"/>
        </w:rPr>
        <w:t>структуре;</w:t>
      </w:r>
    </w:p>
    <w:p w:rsidR="00E10B16" w:rsidRPr="00E10B16" w:rsidRDefault="00E10B16" w:rsidP="00984EB8">
      <w:pPr>
        <w:pStyle w:val="a5"/>
        <w:numPr>
          <w:ilvl w:val="0"/>
          <w:numId w:val="19"/>
        </w:numPr>
        <w:kinsoku w:val="0"/>
        <w:overflowPunct w:val="0"/>
        <w:ind w:left="567" w:right="112" w:hanging="567"/>
        <w:rPr>
          <w:sz w:val="28"/>
          <w:szCs w:val="28"/>
        </w:rPr>
      </w:pPr>
      <w:r w:rsidRPr="00E10B16">
        <w:rPr>
          <w:sz w:val="28"/>
          <w:szCs w:val="28"/>
        </w:rPr>
        <w:t>-определение</w:t>
      </w:r>
      <w:r w:rsidRPr="00E10B16">
        <w:rPr>
          <w:spacing w:val="46"/>
          <w:sz w:val="28"/>
          <w:szCs w:val="28"/>
        </w:rPr>
        <w:t xml:space="preserve"> </w:t>
      </w:r>
      <w:r w:rsidRPr="00E10B16">
        <w:rPr>
          <w:sz w:val="28"/>
          <w:szCs w:val="28"/>
        </w:rPr>
        <w:t>образовательной</w:t>
      </w:r>
      <w:r w:rsidRPr="00E10B16">
        <w:rPr>
          <w:spacing w:val="46"/>
          <w:sz w:val="28"/>
          <w:szCs w:val="28"/>
        </w:rPr>
        <w:t xml:space="preserve"> </w:t>
      </w:r>
      <w:r w:rsidRPr="00E10B16">
        <w:rPr>
          <w:sz w:val="28"/>
          <w:szCs w:val="28"/>
        </w:rPr>
        <w:t>траектории</w:t>
      </w:r>
      <w:r w:rsidRPr="00E10B16">
        <w:rPr>
          <w:spacing w:val="47"/>
          <w:sz w:val="28"/>
          <w:szCs w:val="28"/>
        </w:rPr>
        <w:t xml:space="preserve"> </w:t>
      </w:r>
      <w:r w:rsidRPr="00E10B16">
        <w:rPr>
          <w:sz w:val="28"/>
          <w:szCs w:val="28"/>
        </w:rPr>
        <w:t>(по</w:t>
      </w:r>
      <w:r w:rsidRPr="00E10B16">
        <w:rPr>
          <w:spacing w:val="47"/>
          <w:sz w:val="28"/>
          <w:szCs w:val="28"/>
        </w:rPr>
        <w:t xml:space="preserve"> </w:t>
      </w:r>
      <w:r w:rsidRPr="00E10B16">
        <w:rPr>
          <w:sz w:val="28"/>
          <w:szCs w:val="28"/>
        </w:rPr>
        <w:t>содержательному,</w:t>
      </w:r>
      <w:r w:rsidRPr="00E10B16">
        <w:rPr>
          <w:spacing w:val="47"/>
          <w:sz w:val="28"/>
          <w:szCs w:val="28"/>
        </w:rPr>
        <w:t xml:space="preserve"> </w:t>
      </w:r>
      <w:r w:rsidRPr="00E10B16">
        <w:rPr>
          <w:sz w:val="28"/>
          <w:szCs w:val="28"/>
        </w:rPr>
        <w:t>деятельностному</w:t>
      </w:r>
      <w:r w:rsidRPr="00E10B16">
        <w:rPr>
          <w:spacing w:val="40"/>
          <w:sz w:val="28"/>
          <w:szCs w:val="28"/>
        </w:rPr>
        <w:t xml:space="preserve"> </w:t>
      </w:r>
      <w:r w:rsidRPr="00E10B16">
        <w:rPr>
          <w:sz w:val="28"/>
          <w:szCs w:val="28"/>
        </w:rPr>
        <w:t>и процессуальному</w:t>
      </w:r>
      <w:r w:rsidRPr="00E10B16">
        <w:rPr>
          <w:spacing w:val="-5"/>
          <w:sz w:val="28"/>
          <w:szCs w:val="28"/>
        </w:rPr>
        <w:t xml:space="preserve"> </w:t>
      </w:r>
      <w:r w:rsidRPr="00E10B16">
        <w:rPr>
          <w:sz w:val="28"/>
          <w:szCs w:val="28"/>
        </w:rPr>
        <w:t>направлениям);</w:t>
      </w:r>
    </w:p>
    <w:p w:rsidR="00E10B16" w:rsidRPr="00E10B16" w:rsidRDefault="00E10B16" w:rsidP="00984EB8">
      <w:pPr>
        <w:pStyle w:val="a5"/>
        <w:numPr>
          <w:ilvl w:val="0"/>
          <w:numId w:val="19"/>
        </w:numPr>
        <w:kinsoku w:val="0"/>
        <w:overflowPunct w:val="0"/>
        <w:ind w:left="567" w:right="107" w:hanging="567"/>
        <w:rPr>
          <w:sz w:val="28"/>
          <w:szCs w:val="28"/>
        </w:rPr>
      </w:pPr>
      <w:r w:rsidRPr="00E10B16">
        <w:rPr>
          <w:sz w:val="28"/>
          <w:szCs w:val="28"/>
        </w:rPr>
        <w:t>-мониторинг</w:t>
      </w:r>
      <w:r w:rsidRPr="00E10B16">
        <w:rPr>
          <w:spacing w:val="25"/>
          <w:sz w:val="28"/>
          <w:szCs w:val="28"/>
        </w:rPr>
        <w:t xml:space="preserve"> </w:t>
      </w:r>
      <w:r w:rsidRPr="00E10B16">
        <w:rPr>
          <w:sz w:val="28"/>
          <w:szCs w:val="28"/>
        </w:rPr>
        <w:t>реализации</w:t>
      </w:r>
      <w:r w:rsidRPr="00E10B16">
        <w:rPr>
          <w:spacing w:val="25"/>
          <w:sz w:val="28"/>
          <w:szCs w:val="28"/>
        </w:rPr>
        <w:t xml:space="preserve"> </w:t>
      </w:r>
      <w:r w:rsidRPr="00E10B16">
        <w:rPr>
          <w:sz w:val="28"/>
          <w:szCs w:val="28"/>
        </w:rPr>
        <w:t>принятой</w:t>
      </w:r>
      <w:r w:rsidRPr="00E10B16">
        <w:rPr>
          <w:spacing w:val="26"/>
          <w:sz w:val="28"/>
          <w:szCs w:val="28"/>
        </w:rPr>
        <w:t xml:space="preserve"> </w:t>
      </w:r>
      <w:r w:rsidRPr="00E10B16">
        <w:rPr>
          <w:sz w:val="28"/>
          <w:szCs w:val="28"/>
        </w:rPr>
        <w:t>индивидуальной</w:t>
      </w:r>
      <w:r w:rsidRPr="00E10B16">
        <w:rPr>
          <w:spacing w:val="25"/>
          <w:sz w:val="28"/>
          <w:szCs w:val="28"/>
        </w:rPr>
        <w:t xml:space="preserve"> </w:t>
      </w:r>
      <w:r w:rsidRPr="00E10B16">
        <w:rPr>
          <w:sz w:val="28"/>
          <w:szCs w:val="28"/>
        </w:rPr>
        <w:t xml:space="preserve">коррекционно-образовательной </w:t>
      </w:r>
      <w:r>
        <w:rPr>
          <w:sz w:val="28"/>
          <w:szCs w:val="28"/>
        </w:rPr>
        <w:t>пр</w:t>
      </w:r>
      <w:r w:rsidRPr="00E10B16">
        <w:rPr>
          <w:sz w:val="28"/>
          <w:szCs w:val="28"/>
        </w:rPr>
        <w:t>ограммы.</w:t>
      </w:r>
    </w:p>
    <w:p w:rsidR="00C80804" w:rsidRPr="00C80804" w:rsidRDefault="00C80804" w:rsidP="00C80804">
      <w:pPr>
        <w:pStyle w:val="a5"/>
        <w:kinsoku w:val="0"/>
        <w:overflowPunct w:val="0"/>
        <w:ind w:left="1080"/>
        <w:rPr>
          <w:b/>
          <w:i/>
          <w:iCs/>
          <w:sz w:val="28"/>
          <w:szCs w:val="28"/>
        </w:rPr>
      </w:pPr>
      <w:r w:rsidRPr="00C80804">
        <w:rPr>
          <w:b/>
          <w:sz w:val="28"/>
          <w:szCs w:val="28"/>
        </w:rPr>
        <w:t>1.3. Механизмы</w:t>
      </w:r>
      <w:r w:rsidRPr="00C80804">
        <w:rPr>
          <w:b/>
          <w:spacing w:val="-3"/>
          <w:sz w:val="28"/>
          <w:szCs w:val="28"/>
        </w:rPr>
        <w:t xml:space="preserve"> </w:t>
      </w:r>
      <w:r w:rsidRPr="00C80804">
        <w:rPr>
          <w:b/>
          <w:sz w:val="28"/>
          <w:szCs w:val="28"/>
        </w:rPr>
        <w:t>адаптации</w:t>
      </w:r>
      <w:r w:rsidRPr="00C80804">
        <w:rPr>
          <w:b/>
          <w:spacing w:val="-1"/>
          <w:sz w:val="28"/>
          <w:szCs w:val="28"/>
        </w:rPr>
        <w:t xml:space="preserve"> </w:t>
      </w:r>
      <w:r w:rsidRPr="00C80804">
        <w:rPr>
          <w:b/>
          <w:sz w:val="28"/>
          <w:szCs w:val="28"/>
        </w:rPr>
        <w:t>АООП к</w:t>
      </w:r>
      <w:r w:rsidRPr="00C80804">
        <w:rPr>
          <w:b/>
          <w:spacing w:val="-2"/>
          <w:sz w:val="28"/>
          <w:szCs w:val="28"/>
        </w:rPr>
        <w:t xml:space="preserve"> </w:t>
      </w:r>
      <w:r w:rsidRPr="00C80804">
        <w:rPr>
          <w:b/>
          <w:sz w:val="28"/>
          <w:szCs w:val="28"/>
        </w:rPr>
        <w:t xml:space="preserve">потребностям детей </w:t>
      </w:r>
      <w:r w:rsidRPr="00C80804">
        <w:rPr>
          <w:b/>
          <w:i/>
          <w:iCs/>
          <w:sz w:val="28"/>
          <w:szCs w:val="28"/>
        </w:rPr>
        <w:t>(часть, формируемая</w:t>
      </w:r>
      <w:r w:rsidRPr="00C80804">
        <w:rPr>
          <w:b/>
          <w:i/>
          <w:iCs/>
          <w:spacing w:val="-1"/>
          <w:sz w:val="28"/>
          <w:szCs w:val="28"/>
        </w:rPr>
        <w:t xml:space="preserve"> </w:t>
      </w:r>
      <w:r w:rsidRPr="00C80804">
        <w:rPr>
          <w:b/>
          <w:i/>
          <w:iCs/>
          <w:sz w:val="28"/>
          <w:szCs w:val="28"/>
        </w:rPr>
        <w:t>участниками</w:t>
      </w:r>
      <w:r w:rsidRPr="00C80804">
        <w:rPr>
          <w:b/>
          <w:i/>
          <w:iCs/>
          <w:spacing w:val="-4"/>
          <w:sz w:val="28"/>
          <w:szCs w:val="28"/>
        </w:rPr>
        <w:t xml:space="preserve"> </w:t>
      </w:r>
      <w:r w:rsidRPr="00C80804">
        <w:rPr>
          <w:b/>
          <w:i/>
          <w:iCs/>
          <w:sz w:val="28"/>
          <w:szCs w:val="28"/>
        </w:rPr>
        <w:t>образовательных</w:t>
      </w:r>
      <w:r w:rsidRPr="00C80804">
        <w:rPr>
          <w:b/>
          <w:i/>
          <w:iCs/>
          <w:spacing w:val="-2"/>
          <w:sz w:val="28"/>
          <w:szCs w:val="28"/>
        </w:rPr>
        <w:t xml:space="preserve"> </w:t>
      </w:r>
      <w:r w:rsidRPr="00C80804">
        <w:rPr>
          <w:b/>
          <w:i/>
          <w:iCs/>
          <w:sz w:val="28"/>
          <w:szCs w:val="28"/>
        </w:rPr>
        <w:t>отношений)</w:t>
      </w:r>
    </w:p>
    <w:p w:rsidR="00C80804" w:rsidRPr="00C80804" w:rsidRDefault="00C80804" w:rsidP="00C80804">
      <w:pPr>
        <w:pStyle w:val="a5"/>
        <w:kinsoku w:val="0"/>
        <w:overflowPunct w:val="0"/>
        <w:ind w:firstLine="528"/>
        <w:rPr>
          <w:sz w:val="28"/>
          <w:szCs w:val="28"/>
        </w:rPr>
      </w:pPr>
      <w:r w:rsidRPr="00C80804">
        <w:rPr>
          <w:sz w:val="28"/>
          <w:szCs w:val="28"/>
        </w:rPr>
        <w:t>Адаптация</w:t>
      </w:r>
      <w:r w:rsidRPr="00C80804">
        <w:rPr>
          <w:spacing w:val="28"/>
          <w:sz w:val="28"/>
          <w:szCs w:val="28"/>
        </w:rPr>
        <w:t xml:space="preserve"> </w:t>
      </w:r>
      <w:r w:rsidRPr="00C80804">
        <w:rPr>
          <w:sz w:val="28"/>
          <w:szCs w:val="28"/>
        </w:rPr>
        <w:t>содержания</w:t>
      </w:r>
      <w:r w:rsidRPr="00C80804">
        <w:rPr>
          <w:spacing w:val="26"/>
          <w:sz w:val="28"/>
          <w:szCs w:val="28"/>
        </w:rPr>
        <w:t xml:space="preserve"> </w:t>
      </w:r>
      <w:r w:rsidRPr="00C80804">
        <w:rPr>
          <w:sz w:val="28"/>
          <w:szCs w:val="28"/>
        </w:rPr>
        <w:t>программы</w:t>
      </w:r>
      <w:r w:rsidRPr="00C80804">
        <w:rPr>
          <w:spacing w:val="28"/>
          <w:sz w:val="28"/>
          <w:szCs w:val="28"/>
        </w:rPr>
        <w:t xml:space="preserve"> </w:t>
      </w:r>
      <w:r w:rsidRPr="00C80804">
        <w:rPr>
          <w:sz w:val="28"/>
          <w:szCs w:val="28"/>
        </w:rPr>
        <w:t>с</w:t>
      </w:r>
      <w:r w:rsidRPr="00C80804">
        <w:rPr>
          <w:spacing w:val="32"/>
          <w:sz w:val="28"/>
          <w:szCs w:val="28"/>
        </w:rPr>
        <w:t xml:space="preserve"> </w:t>
      </w:r>
      <w:r w:rsidRPr="00C80804">
        <w:rPr>
          <w:sz w:val="28"/>
          <w:szCs w:val="28"/>
        </w:rPr>
        <w:t>учетом</w:t>
      </w:r>
      <w:r w:rsidRPr="00C80804">
        <w:rPr>
          <w:spacing w:val="30"/>
          <w:sz w:val="28"/>
          <w:szCs w:val="28"/>
        </w:rPr>
        <w:t xml:space="preserve"> </w:t>
      </w:r>
      <w:r w:rsidRPr="00C80804">
        <w:rPr>
          <w:sz w:val="28"/>
          <w:szCs w:val="28"/>
        </w:rPr>
        <w:t>особых</w:t>
      </w:r>
      <w:r w:rsidRPr="00C80804">
        <w:rPr>
          <w:spacing w:val="29"/>
          <w:sz w:val="28"/>
          <w:szCs w:val="28"/>
        </w:rPr>
        <w:t xml:space="preserve"> </w:t>
      </w:r>
      <w:r w:rsidRPr="00C80804">
        <w:rPr>
          <w:sz w:val="28"/>
          <w:szCs w:val="28"/>
        </w:rPr>
        <w:t>образовательных</w:t>
      </w:r>
      <w:r w:rsidRPr="00C80804">
        <w:rPr>
          <w:spacing w:val="30"/>
          <w:sz w:val="28"/>
          <w:szCs w:val="28"/>
        </w:rPr>
        <w:t xml:space="preserve"> </w:t>
      </w:r>
      <w:r w:rsidRPr="00C80804">
        <w:rPr>
          <w:sz w:val="28"/>
          <w:szCs w:val="28"/>
        </w:rPr>
        <w:t>потребностей</w:t>
      </w:r>
      <w:r w:rsidRPr="00C80804">
        <w:rPr>
          <w:spacing w:val="29"/>
          <w:sz w:val="28"/>
          <w:szCs w:val="28"/>
        </w:rPr>
        <w:t xml:space="preserve"> </w:t>
      </w:r>
      <w:r w:rsidRPr="00C80804">
        <w:rPr>
          <w:sz w:val="28"/>
          <w:szCs w:val="28"/>
        </w:rPr>
        <w:t>детей</w:t>
      </w:r>
      <w:r w:rsidRPr="00C80804">
        <w:rPr>
          <w:spacing w:val="29"/>
          <w:sz w:val="28"/>
          <w:szCs w:val="28"/>
        </w:rPr>
        <w:t xml:space="preserve"> </w:t>
      </w:r>
      <w:r w:rsidRPr="00C80804">
        <w:rPr>
          <w:sz w:val="28"/>
          <w:szCs w:val="28"/>
        </w:rPr>
        <w:t>с</w:t>
      </w:r>
      <w:r>
        <w:rPr>
          <w:sz w:val="28"/>
          <w:szCs w:val="28"/>
        </w:rPr>
        <w:t xml:space="preserve"> </w:t>
      </w:r>
      <w:r w:rsidRPr="00C80804">
        <w:rPr>
          <w:sz w:val="28"/>
          <w:szCs w:val="28"/>
        </w:rPr>
        <w:t>расстройствами аутистического спектра предполагает:</w:t>
      </w:r>
    </w:p>
    <w:p w:rsidR="00C80804" w:rsidRPr="00C80804" w:rsidRDefault="00C80804" w:rsidP="00984EB8">
      <w:pPr>
        <w:pStyle w:val="a3"/>
        <w:numPr>
          <w:ilvl w:val="0"/>
          <w:numId w:val="20"/>
        </w:numPr>
        <w:tabs>
          <w:tab w:val="left" w:pos="567"/>
        </w:tabs>
        <w:kinsoku w:val="0"/>
        <w:overflowPunct w:val="0"/>
        <w:autoSpaceDE w:val="0"/>
        <w:autoSpaceDN w:val="0"/>
        <w:adjustRightInd w:val="0"/>
        <w:spacing w:after="0" w:line="240" w:lineRule="auto"/>
        <w:ind w:left="567" w:right="108" w:hanging="567"/>
        <w:jc w:val="both"/>
        <w:rPr>
          <w:rFonts w:ascii="Times New Roman" w:hAnsi="Times New Roman" w:cs="Times New Roman"/>
          <w:sz w:val="28"/>
          <w:szCs w:val="28"/>
        </w:rPr>
      </w:pPr>
      <w:r w:rsidRPr="00C80804">
        <w:rPr>
          <w:rFonts w:ascii="Times New Roman" w:hAnsi="Times New Roman" w:cs="Times New Roman"/>
          <w:sz w:val="28"/>
          <w:szCs w:val="28"/>
        </w:rPr>
        <w:t>Конкретизацию</w:t>
      </w:r>
      <w:r w:rsidRPr="00C80804">
        <w:rPr>
          <w:rFonts w:ascii="Times New Roman" w:hAnsi="Times New Roman" w:cs="Times New Roman"/>
          <w:spacing w:val="10"/>
          <w:sz w:val="28"/>
          <w:szCs w:val="28"/>
        </w:rPr>
        <w:t xml:space="preserve"> </w:t>
      </w:r>
      <w:r w:rsidRPr="00C80804">
        <w:rPr>
          <w:rFonts w:ascii="Times New Roman" w:hAnsi="Times New Roman" w:cs="Times New Roman"/>
          <w:sz w:val="28"/>
          <w:szCs w:val="28"/>
        </w:rPr>
        <w:t>задач</w:t>
      </w:r>
      <w:r w:rsidRPr="00C80804">
        <w:rPr>
          <w:rFonts w:ascii="Times New Roman" w:hAnsi="Times New Roman" w:cs="Times New Roman"/>
          <w:spacing w:val="8"/>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10"/>
          <w:sz w:val="28"/>
          <w:szCs w:val="28"/>
        </w:rPr>
        <w:t xml:space="preserve"> </w:t>
      </w:r>
      <w:r w:rsidRPr="00C80804">
        <w:rPr>
          <w:rFonts w:ascii="Times New Roman" w:hAnsi="Times New Roman" w:cs="Times New Roman"/>
          <w:sz w:val="28"/>
          <w:szCs w:val="28"/>
        </w:rPr>
        <w:t>содержания</w:t>
      </w:r>
      <w:r w:rsidRPr="00C80804">
        <w:rPr>
          <w:rFonts w:ascii="Times New Roman" w:hAnsi="Times New Roman" w:cs="Times New Roman"/>
          <w:spacing w:val="9"/>
          <w:sz w:val="28"/>
          <w:szCs w:val="28"/>
        </w:rPr>
        <w:t xml:space="preserve"> </w:t>
      </w:r>
      <w:r w:rsidRPr="00C80804">
        <w:rPr>
          <w:rFonts w:ascii="Times New Roman" w:hAnsi="Times New Roman" w:cs="Times New Roman"/>
          <w:sz w:val="28"/>
          <w:szCs w:val="28"/>
        </w:rPr>
        <w:t>ФАОП</w:t>
      </w:r>
      <w:r w:rsidRPr="00C80804">
        <w:rPr>
          <w:rFonts w:ascii="Times New Roman" w:hAnsi="Times New Roman" w:cs="Times New Roman"/>
          <w:spacing w:val="8"/>
          <w:sz w:val="28"/>
          <w:szCs w:val="28"/>
        </w:rPr>
        <w:t xml:space="preserve"> </w:t>
      </w:r>
      <w:r w:rsidRPr="00C80804">
        <w:rPr>
          <w:rFonts w:ascii="Times New Roman" w:hAnsi="Times New Roman" w:cs="Times New Roman"/>
          <w:sz w:val="28"/>
          <w:szCs w:val="28"/>
        </w:rPr>
        <w:t>ДО</w:t>
      </w:r>
      <w:r w:rsidRPr="00C80804">
        <w:rPr>
          <w:rFonts w:ascii="Times New Roman" w:hAnsi="Times New Roman" w:cs="Times New Roman"/>
          <w:spacing w:val="8"/>
          <w:sz w:val="28"/>
          <w:szCs w:val="28"/>
        </w:rPr>
        <w:t xml:space="preserve"> </w:t>
      </w:r>
      <w:r w:rsidRPr="00C80804">
        <w:rPr>
          <w:rFonts w:ascii="Times New Roman" w:hAnsi="Times New Roman" w:cs="Times New Roman"/>
          <w:sz w:val="28"/>
          <w:szCs w:val="28"/>
        </w:rPr>
        <w:t>для</w:t>
      </w:r>
      <w:r w:rsidRPr="00C80804">
        <w:rPr>
          <w:rFonts w:ascii="Times New Roman" w:hAnsi="Times New Roman" w:cs="Times New Roman"/>
          <w:spacing w:val="12"/>
          <w:sz w:val="28"/>
          <w:szCs w:val="28"/>
        </w:rPr>
        <w:t xml:space="preserve"> </w:t>
      </w:r>
      <w:r w:rsidRPr="00C80804">
        <w:rPr>
          <w:rFonts w:ascii="Times New Roman" w:hAnsi="Times New Roman" w:cs="Times New Roman"/>
          <w:sz w:val="28"/>
          <w:szCs w:val="28"/>
        </w:rPr>
        <w:t>детей</w:t>
      </w:r>
      <w:r w:rsidRPr="00C80804">
        <w:rPr>
          <w:rFonts w:ascii="Times New Roman" w:hAnsi="Times New Roman" w:cs="Times New Roman"/>
          <w:spacing w:val="10"/>
          <w:sz w:val="28"/>
          <w:szCs w:val="28"/>
        </w:rPr>
        <w:t xml:space="preserve"> </w:t>
      </w:r>
      <w:r w:rsidRPr="00C80804">
        <w:rPr>
          <w:rFonts w:ascii="Times New Roman" w:hAnsi="Times New Roman" w:cs="Times New Roman"/>
          <w:sz w:val="28"/>
          <w:szCs w:val="28"/>
        </w:rPr>
        <w:t>с</w:t>
      </w:r>
      <w:r w:rsidRPr="00C80804">
        <w:rPr>
          <w:rFonts w:ascii="Times New Roman" w:hAnsi="Times New Roman" w:cs="Times New Roman"/>
          <w:spacing w:val="10"/>
          <w:sz w:val="28"/>
          <w:szCs w:val="28"/>
        </w:rPr>
        <w:t xml:space="preserve"> </w:t>
      </w:r>
      <w:r w:rsidRPr="00C80804">
        <w:rPr>
          <w:rFonts w:ascii="Times New Roman" w:hAnsi="Times New Roman" w:cs="Times New Roman"/>
          <w:sz w:val="28"/>
          <w:szCs w:val="28"/>
        </w:rPr>
        <w:t>ОВЗ</w:t>
      </w:r>
      <w:r w:rsidRPr="00C80804">
        <w:rPr>
          <w:rFonts w:ascii="Times New Roman" w:hAnsi="Times New Roman" w:cs="Times New Roman"/>
          <w:spacing w:val="11"/>
          <w:sz w:val="28"/>
          <w:szCs w:val="28"/>
        </w:rPr>
        <w:t xml:space="preserve"> </w:t>
      </w:r>
      <w:r w:rsidRPr="00C80804">
        <w:rPr>
          <w:rFonts w:ascii="Times New Roman" w:hAnsi="Times New Roman" w:cs="Times New Roman"/>
          <w:sz w:val="28"/>
          <w:szCs w:val="28"/>
        </w:rPr>
        <w:t>с</w:t>
      </w:r>
      <w:r w:rsidRPr="00C80804">
        <w:rPr>
          <w:rFonts w:ascii="Times New Roman" w:hAnsi="Times New Roman" w:cs="Times New Roman"/>
          <w:spacing w:val="15"/>
          <w:sz w:val="28"/>
          <w:szCs w:val="28"/>
        </w:rPr>
        <w:t xml:space="preserve"> </w:t>
      </w:r>
      <w:r w:rsidRPr="00C80804">
        <w:rPr>
          <w:rFonts w:ascii="Times New Roman" w:hAnsi="Times New Roman" w:cs="Times New Roman"/>
          <w:sz w:val="28"/>
          <w:szCs w:val="28"/>
        </w:rPr>
        <w:t>учетом индивидуально-типологических</w:t>
      </w:r>
      <w:r w:rsidRPr="00C80804">
        <w:rPr>
          <w:rFonts w:ascii="Times New Roman" w:hAnsi="Times New Roman" w:cs="Times New Roman"/>
          <w:spacing w:val="9"/>
          <w:sz w:val="28"/>
          <w:szCs w:val="28"/>
        </w:rPr>
        <w:t xml:space="preserve"> </w:t>
      </w:r>
      <w:r w:rsidRPr="00C80804">
        <w:rPr>
          <w:rFonts w:ascii="Times New Roman" w:hAnsi="Times New Roman" w:cs="Times New Roman"/>
          <w:sz w:val="28"/>
          <w:szCs w:val="28"/>
        </w:rPr>
        <w:t>особенностей</w:t>
      </w:r>
      <w:r w:rsidRPr="00C80804">
        <w:rPr>
          <w:rFonts w:ascii="Times New Roman" w:hAnsi="Times New Roman" w:cs="Times New Roman"/>
          <w:spacing w:val="7"/>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7"/>
          <w:sz w:val="28"/>
          <w:szCs w:val="28"/>
        </w:rPr>
        <w:t xml:space="preserve"> </w:t>
      </w:r>
      <w:r w:rsidRPr="00C80804">
        <w:rPr>
          <w:rFonts w:ascii="Times New Roman" w:hAnsi="Times New Roman" w:cs="Times New Roman"/>
          <w:sz w:val="28"/>
          <w:szCs w:val="28"/>
        </w:rPr>
        <w:t>образовательных</w:t>
      </w:r>
      <w:r w:rsidRPr="00C80804">
        <w:rPr>
          <w:rFonts w:ascii="Times New Roman" w:hAnsi="Times New Roman" w:cs="Times New Roman"/>
          <w:spacing w:val="9"/>
          <w:sz w:val="28"/>
          <w:szCs w:val="28"/>
        </w:rPr>
        <w:t xml:space="preserve"> </w:t>
      </w:r>
      <w:r w:rsidRPr="00C80804">
        <w:rPr>
          <w:rFonts w:ascii="Times New Roman" w:hAnsi="Times New Roman" w:cs="Times New Roman"/>
          <w:sz w:val="28"/>
          <w:szCs w:val="28"/>
        </w:rPr>
        <w:t>потребностей контингента</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воспитанников дошкольной образовательной организации;</w:t>
      </w:r>
    </w:p>
    <w:p w:rsidR="00C80804" w:rsidRPr="00C80804" w:rsidRDefault="00C80804" w:rsidP="00984EB8">
      <w:pPr>
        <w:pStyle w:val="a3"/>
        <w:numPr>
          <w:ilvl w:val="0"/>
          <w:numId w:val="20"/>
        </w:numPr>
        <w:tabs>
          <w:tab w:val="left" w:pos="567"/>
        </w:tabs>
        <w:kinsoku w:val="0"/>
        <w:overflowPunct w:val="0"/>
        <w:autoSpaceDE w:val="0"/>
        <w:autoSpaceDN w:val="0"/>
        <w:adjustRightInd w:val="0"/>
        <w:spacing w:after="0" w:line="240" w:lineRule="auto"/>
        <w:ind w:left="567" w:right="114" w:hanging="567"/>
        <w:jc w:val="both"/>
        <w:rPr>
          <w:rFonts w:ascii="Times New Roman" w:hAnsi="Times New Roman" w:cs="Times New Roman"/>
          <w:sz w:val="28"/>
          <w:szCs w:val="28"/>
        </w:rPr>
      </w:pPr>
      <w:r w:rsidRPr="00C80804">
        <w:rPr>
          <w:rFonts w:ascii="Times New Roman" w:hAnsi="Times New Roman" w:cs="Times New Roman"/>
          <w:sz w:val="28"/>
          <w:szCs w:val="28"/>
        </w:rPr>
        <w:t>Вариативность</w:t>
      </w:r>
      <w:r w:rsidRPr="00C80804">
        <w:rPr>
          <w:rFonts w:ascii="Times New Roman" w:hAnsi="Times New Roman" w:cs="Times New Roman"/>
          <w:spacing w:val="7"/>
          <w:sz w:val="28"/>
          <w:szCs w:val="28"/>
        </w:rPr>
        <w:t xml:space="preserve"> </w:t>
      </w:r>
      <w:r w:rsidRPr="00C80804">
        <w:rPr>
          <w:rFonts w:ascii="Times New Roman" w:hAnsi="Times New Roman" w:cs="Times New Roman"/>
          <w:sz w:val="28"/>
          <w:szCs w:val="28"/>
        </w:rPr>
        <w:t>планируемых</w:t>
      </w:r>
      <w:r w:rsidRPr="00C80804">
        <w:rPr>
          <w:rFonts w:ascii="Times New Roman" w:hAnsi="Times New Roman" w:cs="Times New Roman"/>
          <w:spacing w:val="7"/>
          <w:sz w:val="28"/>
          <w:szCs w:val="28"/>
        </w:rPr>
        <w:t xml:space="preserve"> </w:t>
      </w:r>
      <w:r w:rsidRPr="00C80804">
        <w:rPr>
          <w:rFonts w:ascii="Times New Roman" w:hAnsi="Times New Roman" w:cs="Times New Roman"/>
          <w:sz w:val="28"/>
          <w:szCs w:val="28"/>
        </w:rPr>
        <w:t>результатов</w:t>
      </w:r>
      <w:r w:rsidRPr="00C80804">
        <w:rPr>
          <w:rFonts w:ascii="Times New Roman" w:hAnsi="Times New Roman" w:cs="Times New Roman"/>
          <w:spacing w:val="5"/>
          <w:sz w:val="28"/>
          <w:szCs w:val="28"/>
        </w:rPr>
        <w:t xml:space="preserve"> </w:t>
      </w:r>
      <w:r w:rsidRPr="00C80804">
        <w:rPr>
          <w:rFonts w:ascii="Times New Roman" w:hAnsi="Times New Roman" w:cs="Times New Roman"/>
          <w:sz w:val="28"/>
          <w:szCs w:val="28"/>
        </w:rPr>
        <w:t>освоения</w:t>
      </w:r>
      <w:r w:rsidRPr="00C80804">
        <w:rPr>
          <w:rFonts w:ascii="Times New Roman" w:hAnsi="Times New Roman" w:cs="Times New Roman"/>
          <w:spacing w:val="5"/>
          <w:sz w:val="28"/>
          <w:szCs w:val="28"/>
        </w:rPr>
        <w:t xml:space="preserve"> </w:t>
      </w:r>
      <w:r w:rsidRPr="00C80804">
        <w:rPr>
          <w:rFonts w:ascii="Times New Roman" w:hAnsi="Times New Roman" w:cs="Times New Roman"/>
          <w:sz w:val="28"/>
          <w:szCs w:val="28"/>
        </w:rPr>
        <w:t>ФАОП</w:t>
      </w:r>
      <w:r w:rsidRPr="00C80804">
        <w:rPr>
          <w:rFonts w:ascii="Times New Roman" w:hAnsi="Times New Roman" w:cs="Times New Roman"/>
          <w:spacing w:val="5"/>
          <w:sz w:val="28"/>
          <w:szCs w:val="28"/>
        </w:rPr>
        <w:t xml:space="preserve"> </w:t>
      </w:r>
      <w:r w:rsidRPr="00C80804">
        <w:rPr>
          <w:rFonts w:ascii="Times New Roman" w:hAnsi="Times New Roman" w:cs="Times New Roman"/>
          <w:sz w:val="28"/>
          <w:szCs w:val="28"/>
        </w:rPr>
        <w:t>ДО</w:t>
      </w:r>
      <w:r w:rsidRPr="00C80804">
        <w:rPr>
          <w:rFonts w:ascii="Times New Roman" w:hAnsi="Times New Roman" w:cs="Times New Roman"/>
          <w:spacing w:val="4"/>
          <w:sz w:val="28"/>
          <w:szCs w:val="28"/>
        </w:rPr>
        <w:t xml:space="preserve"> </w:t>
      </w:r>
      <w:r w:rsidRPr="00C80804">
        <w:rPr>
          <w:rFonts w:ascii="Times New Roman" w:hAnsi="Times New Roman" w:cs="Times New Roman"/>
          <w:sz w:val="28"/>
          <w:szCs w:val="28"/>
        </w:rPr>
        <w:t>для</w:t>
      </w:r>
      <w:r w:rsidRPr="00C80804">
        <w:rPr>
          <w:rFonts w:ascii="Times New Roman" w:hAnsi="Times New Roman" w:cs="Times New Roman"/>
          <w:spacing w:val="6"/>
          <w:sz w:val="28"/>
          <w:szCs w:val="28"/>
        </w:rPr>
        <w:t xml:space="preserve"> </w:t>
      </w:r>
      <w:r w:rsidRPr="00C80804">
        <w:rPr>
          <w:rFonts w:ascii="Times New Roman" w:hAnsi="Times New Roman" w:cs="Times New Roman"/>
          <w:sz w:val="28"/>
          <w:szCs w:val="28"/>
        </w:rPr>
        <w:t>детей</w:t>
      </w:r>
      <w:r w:rsidRPr="00C80804">
        <w:rPr>
          <w:rFonts w:ascii="Times New Roman" w:hAnsi="Times New Roman" w:cs="Times New Roman"/>
          <w:spacing w:val="6"/>
          <w:sz w:val="28"/>
          <w:szCs w:val="28"/>
        </w:rPr>
        <w:t xml:space="preserve"> </w:t>
      </w:r>
      <w:r w:rsidRPr="00C80804">
        <w:rPr>
          <w:rFonts w:ascii="Times New Roman" w:hAnsi="Times New Roman" w:cs="Times New Roman"/>
          <w:sz w:val="28"/>
          <w:szCs w:val="28"/>
        </w:rPr>
        <w:t>с</w:t>
      </w:r>
      <w:r w:rsidRPr="00C80804">
        <w:rPr>
          <w:rFonts w:ascii="Times New Roman" w:hAnsi="Times New Roman" w:cs="Times New Roman"/>
          <w:spacing w:val="4"/>
          <w:sz w:val="28"/>
          <w:szCs w:val="28"/>
        </w:rPr>
        <w:t xml:space="preserve"> </w:t>
      </w:r>
      <w:r w:rsidRPr="00C80804">
        <w:rPr>
          <w:rFonts w:ascii="Times New Roman" w:hAnsi="Times New Roman" w:cs="Times New Roman"/>
          <w:sz w:val="28"/>
          <w:szCs w:val="28"/>
        </w:rPr>
        <w:t>ОВЗ</w:t>
      </w:r>
      <w:r w:rsidRPr="00C80804">
        <w:rPr>
          <w:rFonts w:ascii="Times New Roman" w:hAnsi="Times New Roman" w:cs="Times New Roman"/>
          <w:spacing w:val="7"/>
          <w:sz w:val="28"/>
          <w:szCs w:val="28"/>
        </w:rPr>
        <w:t xml:space="preserve"> </w:t>
      </w:r>
      <w:r w:rsidRPr="00C80804">
        <w:rPr>
          <w:rFonts w:ascii="Times New Roman" w:hAnsi="Times New Roman" w:cs="Times New Roman"/>
          <w:sz w:val="28"/>
          <w:szCs w:val="28"/>
        </w:rPr>
        <w:t>в соответствии</w:t>
      </w:r>
      <w:r w:rsidRPr="00C80804">
        <w:rPr>
          <w:rFonts w:ascii="Times New Roman" w:hAnsi="Times New Roman" w:cs="Times New Roman"/>
          <w:spacing w:val="55"/>
          <w:sz w:val="28"/>
          <w:szCs w:val="28"/>
        </w:rPr>
        <w:t xml:space="preserve"> </w:t>
      </w:r>
      <w:r w:rsidRPr="00C80804">
        <w:rPr>
          <w:rFonts w:ascii="Times New Roman" w:hAnsi="Times New Roman" w:cs="Times New Roman"/>
          <w:sz w:val="28"/>
          <w:szCs w:val="28"/>
        </w:rPr>
        <w:t>с</w:t>
      </w:r>
      <w:r w:rsidRPr="00C80804">
        <w:rPr>
          <w:rFonts w:ascii="Times New Roman" w:hAnsi="Times New Roman" w:cs="Times New Roman"/>
          <w:spacing w:val="53"/>
          <w:sz w:val="28"/>
          <w:szCs w:val="28"/>
        </w:rPr>
        <w:t xml:space="preserve"> </w:t>
      </w:r>
      <w:r w:rsidRPr="00C80804">
        <w:rPr>
          <w:rFonts w:ascii="Times New Roman" w:hAnsi="Times New Roman" w:cs="Times New Roman"/>
          <w:sz w:val="28"/>
          <w:szCs w:val="28"/>
        </w:rPr>
        <w:t>поставленными</w:t>
      </w:r>
      <w:r w:rsidRPr="00C80804">
        <w:rPr>
          <w:rFonts w:ascii="Times New Roman" w:hAnsi="Times New Roman" w:cs="Times New Roman"/>
          <w:spacing w:val="55"/>
          <w:sz w:val="28"/>
          <w:szCs w:val="28"/>
        </w:rPr>
        <w:t xml:space="preserve"> </w:t>
      </w:r>
      <w:r w:rsidRPr="00C80804">
        <w:rPr>
          <w:rFonts w:ascii="Times New Roman" w:hAnsi="Times New Roman" w:cs="Times New Roman"/>
          <w:sz w:val="28"/>
          <w:szCs w:val="28"/>
        </w:rPr>
        <w:t>задачами</w:t>
      </w:r>
      <w:r w:rsidRPr="00C80804">
        <w:rPr>
          <w:rFonts w:ascii="Times New Roman" w:hAnsi="Times New Roman" w:cs="Times New Roman"/>
          <w:spacing w:val="55"/>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55"/>
          <w:sz w:val="28"/>
          <w:szCs w:val="28"/>
        </w:rPr>
        <w:t xml:space="preserve"> </w:t>
      </w:r>
      <w:r w:rsidRPr="00C80804">
        <w:rPr>
          <w:rFonts w:ascii="Times New Roman" w:hAnsi="Times New Roman" w:cs="Times New Roman"/>
          <w:sz w:val="28"/>
          <w:szCs w:val="28"/>
        </w:rPr>
        <w:t>возможностями</w:t>
      </w:r>
      <w:r w:rsidRPr="00C80804">
        <w:rPr>
          <w:rFonts w:ascii="Times New Roman" w:hAnsi="Times New Roman" w:cs="Times New Roman"/>
          <w:spacing w:val="55"/>
          <w:sz w:val="28"/>
          <w:szCs w:val="28"/>
        </w:rPr>
        <w:t xml:space="preserve"> </w:t>
      </w:r>
      <w:r w:rsidRPr="00C80804">
        <w:rPr>
          <w:rFonts w:ascii="Times New Roman" w:hAnsi="Times New Roman" w:cs="Times New Roman"/>
          <w:sz w:val="28"/>
          <w:szCs w:val="28"/>
        </w:rPr>
        <w:t>детей</w:t>
      </w:r>
      <w:r w:rsidRPr="00C80804">
        <w:rPr>
          <w:rFonts w:ascii="Times New Roman" w:hAnsi="Times New Roman" w:cs="Times New Roman"/>
          <w:spacing w:val="55"/>
          <w:sz w:val="28"/>
          <w:szCs w:val="28"/>
        </w:rPr>
        <w:t xml:space="preserve"> </w:t>
      </w:r>
      <w:r w:rsidRPr="00C80804">
        <w:rPr>
          <w:rFonts w:ascii="Times New Roman" w:hAnsi="Times New Roman" w:cs="Times New Roman"/>
          <w:sz w:val="28"/>
          <w:szCs w:val="28"/>
        </w:rPr>
        <w:t>с</w:t>
      </w:r>
      <w:r w:rsidRPr="00C80804">
        <w:rPr>
          <w:rFonts w:ascii="Times New Roman" w:hAnsi="Times New Roman" w:cs="Times New Roman"/>
          <w:spacing w:val="51"/>
          <w:sz w:val="28"/>
          <w:szCs w:val="28"/>
        </w:rPr>
        <w:t xml:space="preserve"> </w:t>
      </w:r>
      <w:r w:rsidRPr="00C80804">
        <w:rPr>
          <w:rFonts w:ascii="Times New Roman" w:hAnsi="Times New Roman" w:cs="Times New Roman"/>
          <w:sz w:val="28"/>
          <w:szCs w:val="28"/>
        </w:rPr>
        <w:t>расстройствами аутистического</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спектра.</w:t>
      </w:r>
    </w:p>
    <w:p w:rsidR="00C80804" w:rsidRPr="00C80804" w:rsidRDefault="00C80804" w:rsidP="00984EB8">
      <w:pPr>
        <w:pStyle w:val="a3"/>
        <w:numPr>
          <w:ilvl w:val="0"/>
          <w:numId w:val="20"/>
        </w:numPr>
        <w:tabs>
          <w:tab w:val="left" w:pos="567"/>
        </w:tabs>
        <w:kinsoku w:val="0"/>
        <w:overflowPunct w:val="0"/>
        <w:autoSpaceDE w:val="0"/>
        <w:autoSpaceDN w:val="0"/>
        <w:adjustRightInd w:val="0"/>
        <w:spacing w:after="0" w:line="240" w:lineRule="auto"/>
        <w:ind w:left="567" w:right="110" w:hanging="567"/>
        <w:jc w:val="both"/>
        <w:rPr>
          <w:rFonts w:ascii="Times New Roman" w:hAnsi="Times New Roman" w:cs="Times New Roman"/>
          <w:sz w:val="28"/>
          <w:szCs w:val="28"/>
        </w:rPr>
      </w:pPr>
      <w:r w:rsidRPr="00C80804">
        <w:rPr>
          <w:rFonts w:ascii="Times New Roman" w:hAnsi="Times New Roman" w:cs="Times New Roman"/>
          <w:sz w:val="28"/>
          <w:szCs w:val="28"/>
        </w:rPr>
        <w:t>Индивидуализацию</w:t>
      </w:r>
      <w:r w:rsidRPr="00C80804">
        <w:rPr>
          <w:rFonts w:ascii="Times New Roman" w:hAnsi="Times New Roman" w:cs="Times New Roman"/>
          <w:spacing w:val="46"/>
          <w:sz w:val="28"/>
          <w:szCs w:val="28"/>
        </w:rPr>
        <w:t xml:space="preserve"> </w:t>
      </w:r>
      <w:r w:rsidRPr="00C80804">
        <w:rPr>
          <w:rFonts w:ascii="Times New Roman" w:hAnsi="Times New Roman" w:cs="Times New Roman"/>
          <w:sz w:val="28"/>
          <w:szCs w:val="28"/>
        </w:rPr>
        <w:t>темпов</w:t>
      </w:r>
      <w:r w:rsidRPr="00C80804">
        <w:rPr>
          <w:rFonts w:ascii="Times New Roman" w:hAnsi="Times New Roman" w:cs="Times New Roman"/>
          <w:spacing w:val="44"/>
          <w:sz w:val="28"/>
          <w:szCs w:val="28"/>
        </w:rPr>
        <w:t xml:space="preserve"> </w:t>
      </w:r>
      <w:r w:rsidRPr="00C80804">
        <w:rPr>
          <w:rFonts w:ascii="Times New Roman" w:hAnsi="Times New Roman" w:cs="Times New Roman"/>
          <w:sz w:val="28"/>
          <w:szCs w:val="28"/>
        </w:rPr>
        <w:t>освоения</w:t>
      </w:r>
      <w:r w:rsidRPr="00C80804">
        <w:rPr>
          <w:rFonts w:ascii="Times New Roman" w:hAnsi="Times New Roman" w:cs="Times New Roman"/>
          <w:spacing w:val="45"/>
          <w:sz w:val="28"/>
          <w:szCs w:val="28"/>
        </w:rPr>
        <w:t xml:space="preserve"> </w:t>
      </w:r>
      <w:r w:rsidRPr="00C80804">
        <w:rPr>
          <w:rFonts w:ascii="Times New Roman" w:hAnsi="Times New Roman" w:cs="Times New Roman"/>
          <w:sz w:val="28"/>
          <w:szCs w:val="28"/>
        </w:rPr>
        <w:t>образовательной</w:t>
      </w:r>
      <w:r w:rsidRPr="00C80804">
        <w:rPr>
          <w:rFonts w:ascii="Times New Roman" w:hAnsi="Times New Roman" w:cs="Times New Roman"/>
          <w:spacing w:val="46"/>
          <w:sz w:val="28"/>
          <w:szCs w:val="28"/>
        </w:rPr>
        <w:t xml:space="preserve"> </w:t>
      </w:r>
      <w:r w:rsidRPr="00C80804">
        <w:rPr>
          <w:rFonts w:ascii="Times New Roman" w:hAnsi="Times New Roman" w:cs="Times New Roman"/>
          <w:sz w:val="28"/>
          <w:szCs w:val="28"/>
        </w:rPr>
        <w:t>программы,</w:t>
      </w:r>
      <w:r w:rsidRPr="00C80804">
        <w:rPr>
          <w:rFonts w:ascii="Times New Roman" w:hAnsi="Times New Roman" w:cs="Times New Roman"/>
          <w:spacing w:val="44"/>
          <w:sz w:val="28"/>
          <w:szCs w:val="28"/>
        </w:rPr>
        <w:t xml:space="preserve"> </w:t>
      </w:r>
      <w:r w:rsidRPr="00C80804">
        <w:rPr>
          <w:rFonts w:ascii="Times New Roman" w:hAnsi="Times New Roman" w:cs="Times New Roman"/>
          <w:sz w:val="28"/>
          <w:szCs w:val="28"/>
        </w:rPr>
        <w:t>использование методов</w:t>
      </w:r>
      <w:r w:rsidRPr="00C80804">
        <w:rPr>
          <w:rFonts w:ascii="Times New Roman" w:hAnsi="Times New Roman" w:cs="Times New Roman"/>
          <w:spacing w:val="42"/>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43"/>
          <w:sz w:val="28"/>
          <w:szCs w:val="28"/>
        </w:rPr>
        <w:t xml:space="preserve"> </w:t>
      </w:r>
      <w:r w:rsidRPr="00C80804">
        <w:rPr>
          <w:rFonts w:ascii="Times New Roman" w:hAnsi="Times New Roman" w:cs="Times New Roman"/>
          <w:sz w:val="28"/>
          <w:szCs w:val="28"/>
        </w:rPr>
        <w:t>приемов</w:t>
      </w:r>
      <w:r w:rsidRPr="00C80804">
        <w:rPr>
          <w:rFonts w:ascii="Times New Roman" w:hAnsi="Times New Roman" w:cs="Times New Roman"/>
          <w:spacing w:val="42"/>
          <w:sz w:val="28"/>
          <w:szCs w:val="28"/>
        </w:rPr>
        <w:t xml:space="preserve"> </w:t>
      </w:r>
      <w:r w:rsidRPr="00C80804">
        <w:rPr>
          <w:rFonts w:ascii="Times New Roman" w:hAnsi="Times New Roman" w:cs="Times New Roman"/>
          <w:sz w:val="28"/>
          <w:szCs w:val="28"/>
        </w:rPr>
        <w:t>обучения</w:t>
      </w:r>
      <w:r w:rsidRPr="00C80804">
        <w:rPr>
          <w:rFonts w:ascii="Times New Roman" w:hAnsi="Times New Roman" w:cs="Times New Roman"/>
          <w:spacing w:val="42"/>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43"/>
          <w:sz w:val="28"/>
          <w:szCs w:val="28"/>
        </w:rPr>
        <w:t xml:space="preserve"> </w:t>
      </w:r>
      <w:r w:rsidRPr="00C80804">
        <w:rPr>
          <w:rFonts w:ascii="Times New Roman" w:hAnsi="Times New Roman" w:cs="Times New Roman"/>
          <w:sz w:val="28"/>
          <w:szCs w:val="28"/>
        </w:rPr>
        <w:t>развития</w:t>
      </w:r>
      <w:r w:rsidRPr="00C80804">
        <w:rPr>
          <w:rFonts w:ascii="Times New Roman" w:hAnsi="Times New Roman" w:cs="Times New Roman"/>
          <w:spacing w:val="40"/>
          <w:sz w:val="28"/>
          <w:szCs w:val="28"/>
        </w:rPr>
        <w:t xml:space="preserve"> </w:t>
      </w:r>
      <w:r w:rsidRPr="00C80804">
        <w:rPr>
          <w:rFonts w:ascii="Times New Roman" w:hAnsi="Times New Roman" w:cs="Times New Roman"/>
          <w:sz w:val="28"/>
          <w:szCs w:val="28"/>
        </w:rPr>
        <w:t>с</w:t>
      </w:r>
      <w:r w:rsidRPr="00C80804">
        <w:rPr>
          <w:rFonts w:ascii="Times New Roman" w:hAnsi="Times New Roman" w:cs="Times New Roman"/>
          <w:spacing w:val="42"/>
          <w:sz w:val="28"/>
          <w:szCs w:val="28"/>
        </w:rPr>
        <w:t xml:space="preserve"> </w:t>
      </w:r>
      <w:r w:rsidRPr="00C80804">
        <w:rPr>
          <w:rFonts w:ascii="Times New Roman" w:hAnsi="Times New Roman" w:cs="Times New Roman"/>
          <w:sz w:val="28"/>
          <w:szCs w:val="28"/>
        </w:rPr>
        <w:t>ориентацией</w:t>
      </w:r>
      <w:r w:rsidRPr="00C80804">
        <w:rPr>
          <w:rFonts w:ascii="Times New Roman" w:hAnsi="Times New Roman" w:cs="Times New Roman"/>
          <w:spacing w:val="41"/>
          <w:sz w:val="28"/>
          <w:szCs w:val="28"/>
        </w:rPr>
        <w:t xml:space="preserve"> </w:t>
      </w:r>
      <w:r w:rsidRPr="00C80804">
        <w:rPr>
          <w:rFonts w:ascii="Times New Roman" w:hAnsi="Times New Roman" w:cs="Times New Roman"/>
          <w:sz w:val="28"/>
          <w:szCs w:val="28"/>
        </w:rPr>
        <w:t>на</w:t>
      </w:r>
      <w:r w:rsidRPr="00C80804">
        <w:rPr>
          <w:rFonts w:ascii="Times New Roman" w:hAnsi="Times New Roman" w:cs="Times New Roman"/>
          <w:spacing w:val="46"/>
          <w:sz w:val="28"/>
          <w:szCs w:val="28"/>
        </w:rPr>
        <w:t xml:space="preserve"> </w:t>
      </w:r>
      <w:r w:rsidRPr="00C80804">
        <w:rPr>
          <w:rFonts w:ascii="Times New Roman" w:hAnsi="Times New Roman" w:cs="Times New Roman"/>
          <w:sz w:val="28"/>
          <w:szCs w:val="28"/>
        </w:rPr>
        <w:t>«зону</w:t>
      </w:r>
      <w:r w:rsidRPr="00C80804">
        <w:rPr>
          <w:rFonts w:ascii="Times New Roman" w:hAnsi="Times New Roman" w:cs="Times New Roman"/>
          <w:spacing w:val="35"/>
          <w:sz w:val="28"/>
          <w:szCs w:val="28"/>
        </w:rPr>
        <w:t xml:space="preserve"> </w:t>
      </w:r>
      <w:r w:rsidRPr="00C80804">
        <w:rPr>
          <w:rFonts w:ascii="Times New Roman" w:hAnsi="Times New Roman" w:cs="Times New Roman"/>
          <w:sz w:val="28"/>
          <w:szCs w:val="28"/>
        </w:rPr>
        <w:t>ближайшего</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развития»</w:t>
      </w:r>
      <w:r w:rsidRPr="00C80804">
        <w:rPr>
          <w:rFonts w:ascii="Times New Roman" w:hAnsi="Times New Roman" w:cs="Times New Roman"/>
          <w:spacing w:val="-4"/>
          <w:sz w:val="28"/>
          <w:szCs w:val="28"/>
        </w:rPr>
        <w:t xml:space="preserve"> </w:t>
      </w:r>
      <w:r w:rsidRPr="00C80804">
        <w:rPr>
          <w:rFonts w:ascii="Times New Roman" w:hAnsi="Times New Roman" w:cs="Times New Roman"/>
          <w:sz w:val="28"/>
          <w:szCs w:val="28"/>
        </w:rPr>
        <w:t>ребенка,</w:t>
      </w:r>
      <w:r w:rsidRPr="00C80804">
        <w:rPr>
          <w:rFonts w:ascii="Times New Roman" w:hAnsi="Times New Roman" w:cs="Times New Roman"/>
          <w:spacing w:val="4"/>
          <w:sz w:val="28"/>
          <w:szCs w:val="28"/>
        </w:rPr>
        <w:t xml:space="preserve"> </w:t>
      </w:r>
      <w:r w:rsidRPr="00C80804">
        <w:rPr>
          <w:rFonts w:ascii="Times New Roman" w:hAnsi="Times New Roman" w:cs="Times New Roman"/>
          <w:sz w:val="28"/>
          <w:szCs w:val="28"/>
        </w:rPr>
        <w:t>создание</w:t>
      </w:r>
      <w:r w:rsidRPr="00C80804">
        <w:rPr>
          <w:rFonts w:ascii="Times New Roman" w:hAnsi="Times New Roman" w:cs="Times New Roman"/>
          <w:spacing w:val="3"/>
          <w:sz w:val="28"/>
          <w:szCs w:val="28"/>
        </w:rPr>
        <w:t xml:space="preserve"> </w:t>
      </w:r>
      <w:r w:rsidRPr="00C80804">
        <w:rPr>
          <w:rFonts w:ascii="Times New Roman" w:hAnsi="Times New Roman" w:cs="Times New Roman"/>
          <w:sz w:val="28"/>
          <w:szCs w:val="28"/>
        </w:rPr>
        <w:t>оптимальных</w:t>
      </w:r>
      <w:r w:rsidRPr="00C80804">
        <w:rPr>
          <w:rFonts w:ascii="Times New Roman" w:hAnsi="Times New Roman" w:cs="Times New Roman"/>
          <w:spacing w:val="9"/>
          <w:sz w:val="28"/>
          <w:szCs w:val="28"/>
        </w:rPr>
        <w:t xml:space="preserve"> </w:t>
      </w:r>
      <w:r w:rsidRPr="00C80804">
        <w:rPr>
          <w:rFonts w:ascii="Times New Roman" w:hAnsi="Times New Roman" w:cs="Times New Roman"/>
          <w:sz w:val="28"/>
          <w:szCs w:val="28"/>
        </w:rPr>
        <w:t>условий</w:t>
      </w:r>
      <w:r w:rsidRPr="00C80804">
        <w:rPr>
          <w:rFonts w:ascii="Times New Roman" w:hAnsi="Times New Roman" w:cs="Times New Roman"/>
          <w:spacing w:val="5"/>
          <w:sz w:val="28"/>
          <w:szCs w:val="28"/>
        </w:rPr>
        <w:t xml:space="preserve"> </w:t>
      </w:r>
      <w:r w:rsidRPr="00C80804">
        <w:rPr>
          <w:rFonts w:ascii="Times New Roman" w:hAnsi="Times New Roman" w:cs="Times New Roman"/>
          <w:sz w:val="28"/>
          <w:szCs w:val="28"/>
        </w:rPr>
        <w:t>для</w:t>
      </w:r>
      <w:r w:rsidRPr="00C80804">
        <w:rPr>
          <w:rFonts w:ascii="Times New Roman" w:hAnsi="Times New Roman" w:cs="Times New Roman"/>
          <w:spacing w:val="2"/>
          <w:sz w:val="28"/>
          <w:szCs w:val="28"/>
        </w:rPr>
        <w:t xml:space="preserve"> </w:t>
      </w:r>
      <w:r w:rsidRPr="00C80804">
        <w:rPr>
          <w:rFonts w:ascii="Times New Roman" w:hAnsi="Times New Roman" w:cs="Times New Roman"/>
          <w:sz w:val="28"/>
          <w:szCs w:val="28"/>
        </w:rPr>
        <w:t>реализации</w:t>
      </w:r>
      <w:r w:rsidRPr="00C80804">
        <w:rPr>
          <w:rFonts w:ascii="Times New Roman" w:hAnsi="Times New Roman" w:cs="Times New Roman"/>
          <w:spacing w:val="5"/>
          <w:sz w:val="28"/>
          <w:szCs w:val="28"/>
        </w:rPr>
        <w:t xml:space="preserve"> </w:t>
      </w:r>
      <w:r w:rsidRPr="00C80804">
        <w:rPr>
          <w:rFonts w:ascii="Times New Roman" w:hAnsi="Times New Roman" w:cs="Times New Roman"/>
          <w:sz w:val="28"/>
          <w:szCs w:val="28"/>
        </w:rPr>
        <w:t>его</w:t>
      </w:r>
      <w:r w:rsidRPr="00C80804">
        <w:rPr>
          <w:rFonts w:ascii="Times New Roman" w:hAnsi="Times New Roman" w:cs="Times New Roman"/>
          <w:spacing w:val="4"/>
          <w:sz w:val="28"/>
          <w:szCs w:val="28"/>
        </w:rPr>
        <w:t xml:space="preserve"> </w:t>
      </w:r>
      <w:r w:rsidRPr="00C80804">
        <w:rPr>
          <w:rFonts w:ascii="Times New Roman" w:hAnsi="Times New Roman" w:cs="Times New Roman"/>
          <w:sz w:val="28"/>
          <w:szCs w:val="28"/>
        </w:rPr>
        <w:t>потенциальных возможностей;</w:t>
      </w:r>
    </w:p>
    <w:p w:rsidR="00C80804" w:rsidRPr="00C80804" w:rsidRDefault="00C80804" w:rsidP="00984EB8">
      <w:pPr>
        <w:pStyle w:val="a3"/>
        <w:numPr>
          <w:ilvl w:val="0"/>
          <w:numId w:val="20"/>
        </w:numPr>
        <w:tabs>
          <w:tab w:val="left" w:pos="567"/>
        </w:tabs>
        <w:kinsoku w:val="0"/>
        <w:overflowPunct w:val="0"/>
        <w:autoSpaceDE w:val="0"/>
        <w:autoSpaceDN w:val="0"/>
        <w:adjustRightInd w:val="0"/>
        <w:spacing w:after="0" w:line="240" w:lineRule="auto"/>
        <w:ind w:left="567" w:right="105" w:hanging="567"/>
        <w:jc w:val="both"/>
        <w:rPr>
          <w:rFonts w:ascii="Times New Roman" w:hAnsi="Times New Roman" w:cs="Times New Roman"/>
          <w:sz w:val="28"/>
          <w:szCs w:val="28"/>
        </w:rPr>
      </w:pPr>
      <w:r w:rsidRPr="00C80804">
        <w:rPr>
          <w:rFonts w:ascii="Times New Roman" w:hAnsi="Times New Roman" w:cs="Times New Roman"/>
          <w:sz w:val="28"/>
          <w:szCs w:val="28"/>
        </w:rPr>
        <w:t>Применение</w:t>
      </w:r>
      <w:r w:rsidRPr="00C80804">
        <w:rPr>
          <w:rFonts w:ascii="Times New Roman" w:hAnsi="Times New Roman" w:cs="Times New Roman"/>
          <w:spacing w:val="52"/>
          <w:sz w:val="28"/>
          <w:szCs w:val="28"/>
        </w:rPr>
        <w:t xml:space="preserve"> </w:t>
      </w:r>
      <w:r w:rsidRPr="00C80804">
        <w:rPr>
          <w:rFonts w:ascii="Times New Roman" w:hAnsi="Times New Roman" w:cs="Times New Roman"/>
          <w:sz w:val="28"/>
          <w:szCs w:val="28"/>
        </w:rPr>
        <w:t>психолого-педагогической</w:t>
      </w:r>
      <w:r w:rsidRPr="00C80804">
        <w:rPr>
          <w:rFonts w:ascii="Times New Roman" w:hAnsi="Times New Roman" w:cs="Times New Roman"/>
          <w:spacing w:val="53"/>
          <w:sz w:val="28"/>
          <w:szCs w:val="28"/>
        </w:rPr>
        <w:t xml:space="preserve"> </w:t>
      </w:r>
      <w:r w:rsidRPr="00C80804">
        <w:rPr>
          <w:rFonts w:ascii="Times New Roman" w:hAnsi="Times New Roman" w:cs="Times New Roman"/>
          <w:sz w:val="28"/>
          <w:szCs w:val="28"/>
        </w:rPr>
        <w:t>диагностики</w:t>
      </w:r>
      <w:r w:rsidRPr="00C80804">
        <w:rPr>
          <w:rFonts w:ascii="Times New Roman" w:hAnsi="Times New Roman" w:cs="Times New Roman"/>
          <w:spacing w:val="51"/>
          <w:sz w:val="28"/>
          <w:szCs w:val="28"/>
        </w:rPr>
        <w:t xml:space="preserve"> </w:t>
      </w:r>
      <w:r w:rsidRPr="00C80804">
        <w:rPr>
          <w:rFonts w:ascii="Times New Roman" w:hAnsi="Times New Roman" w:cs="Times New Roman"/>
          <w:sz w:val="28"/>
          <w:szCs w:val="28"/>
        </w:rPr>
        <w:t>как</w:t>
      </w:r>
      <w:r w:rsidRPr="00C80804">
        <w:rPr>
          <w:rFonts w:ascii="Times New Roman" w:hAnsi="Times New Roman" w:cs="Times New Roman"/>
          <w:spacing w:val="53"/>
          <w:sz w:val="28"/>
          <w:szCs w:val="28"/>
        </w:rPr>
        <w:t xml:space="preserve"> </w:t>
      </w:r>
      <w:r w:rsidRPr="00C80804">
        <w:rPr>
          <w:rFonts w:ascii="Times New Roman" w:hAnsi="Times New Roman" w:cs="Times New Roman"/>
          <w:sz w:val="28"/>
          <w:szCs w:val="28"/>
        </w:rPr>
        <w:t>механизма</w:t>
      </w:r>
      <w:r w:rsidRPr="00C80804">
        <w:rPr>
          <w:rFonts w:ascii="Times New Roman" w:hAnsi="Times New Roman" w:cs="Times New Roman"/>
          <w:spacing w:val="51"/>
          <w:sz w:val="28"/>
          <w:szCs w:val="28"/>
        </w:rPr>
        <w:t xml:space="preserve"> </w:t>
      </w:r>
      <w:r w:rsidRPr="00C80804">
        <w:rPr>
          <w:rFonts w:ascii="Times New Roman" w:hAnsi="Times New Roman" w:cs="Times New Roman"/>
          <w:sz w:val="28"/>
          <w:szCs w:val="28"/>
        </w:rPr>
        <w:t>адаптации коррекционно-образовательного</w:t>
      </w:r>
      <w:r w:rsidRPr="00C80804">
        <w:rPr>
          <w:rFonts w:ascii="Times New Roman" w:hAnsi="Times New Roman" w:cs="Times New Roman"/>
          <w:spacing w:val="18"/>
          <w:sz w:val="28"/>
          <w:szCs w:val="28"/>
        </w:rPr>
        <w:t xml:space="preserve"> </w:t>
      </w:r>
      <w:r w:rsidRPr="00C80804">
        <w:rPr>
          <w:rFonts w:ascii="Times New Roman" w:hAnsi="Times New Roman" w:cs="Times New Roman"/>
          <w:sz w:val="28"/>
          <w:szCs w:val="28"/>
        </w:rPr>
        <w:t>содержания</w:t>
      </w:r>
      <w:r w:rsidRPr="00C80804">
        <w:rPr>
          <w:rFonts w:ascii="Times New Roman" w:hAnsi="Times New Roman" w:cs="Times New Roman"/>
          <w:spacing w:val="21"/>
          <w:sz w:val="28"/>
          <w:szCs w:val="28"/>
        </w:rPr>
        <w:t xml:space="preserve"> </w:t>
      </w:r>
      <w:r w:rsidRPr="00C80804">
        <w:rPr>
          <w:rFonts w:ascii="Times New Roman" w:hAnsi="Times New Roman" w:cs="Times New Roman"/>
          <w:sz w:val="28"/>
          <w:szCs w:val="28"/>
        </w:rPr>
        <w:t>Программы,</w:t>
      </w:r>
      <w:r w:rsidRPr="00C80804">
        <w:rPr>
          <w:rFonts w:ascii="Times New Roman" w:hAnsi="Times New Roman" w:cs="Times New Roman"/>
          <w:spacing w:val="18"/>
          <w:sz w:val="28"/>
          <w:szCs w:val="28"/>
        </w:rPr>
        <w:t xml:space="preserve"> </w:t>
      </w:r>
      <w:r w:rsidRPr="00C80804">
        <w:rPr>
          <w:rFonts w:ascii="Times New Roman" w:hAnsi="Times New Roman" w:cs="Times New Roman"/>
          <w:sz w:val="28"/>
          <w:szCs w:val="28"/>
        </w:rPr>
        <w:t>отбор</w:t>
      </w:r>
      <w:r w:rsidRPr="00C80804">
        <w:rPr>
          <w:rFonts w:ascii="Times New Roman" w:hAnsi="Times New Roman" w:cs="Times New Roman"/>
          <w:spacing w:val="18"/>
          <w:sz w:val="28"/>
          <w:szCs w:val="28"/>
        </w:rPr>
        <w:t xml:space="preserve"> </w:t>
      </w:r>
      <w:r w:rsidRPr="00C80804">
        <w:rPr>
          <w:rFonts w:ascii="Times New Roman" w:hAnsi="Times New Roman" w:cs="Times New Roman"/>
          <w:sz w:val="28"/>
          <w:szCs w:val="28"/>
        </w:rPr>
        <w:t>конкретного</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содержания</w:t>
      </w:r>
      <w:r w:rsidRPr="00C80804">
        <w:rPr>
          <w:rFonts w:ascii="Times New Roman" w:hAnsi="Times New Roman" w:cs="Times New Roman"/>
          <w:spacing w:val="9"/>
          <w:sz w:val="28"/>
          <w:szCs w:val="28"/>
        </w:rPr>
        <w:t xml:space="preserve"> </w:t>
      </w:r>
      <w:r w:rsidRPr="00C80804">
        <w:rPr>
          <w:rFonts w:ascii="Times New Roman" w:hAnsi="Times New Roman" w:cs="Times New Roman"/>
          <w:sz w:val="28"/>
          <w:szCs w:val="28"/>
        </w:rPr>
        <w:t>воспитательной</w:t>
      </w:r>
      <w:r w:rsidRPr="00C80804">
        <w:rPr>
          <w:rFonts w:ascii="Times New Roman" w:hAnsi="Times New Roman" w:cs="Times New Roman"/>
          <w:spacing w:val="7"/>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10"/>
          <w:sz w:val="28"/>
          <w:szCs w:val="28"/>
        </w:rPr>
        <w:t xml:space="preserve"> </w:t>
      </w:r>
      <w:r w:rsidRPr="00C80804">
        <w:rPr>
          <w:rFonts w:ascii="Times New Roman" w:hAnsi="Times New Roman" w:cs="Times New Roman"/>
          <w:sz w:val="28"/>
          <w:szCs w:val="28"/>
        </w:rPr>
        <w:t>коррекционно-образовательной</w:t>
      </w:r>
      <w:r w:rsidRPr="00C80804">
        <w:rPr>
          <w:rFonts w:ascii="Times New Roman" w:hAnsi="Times New Roman" w:cs="Times New Roman"/>
          <w:spacing w:val="10"/>
          <w:sz w:val="28"/>
          <w:szCs w:val="28"/>
        </w:rPr>
        <w:t xml:space="preserve"> </w:t>
      </w:r>
      <w:r w:rsidRPr="00C80804">
        <w:rPr>
          <w:rFonts w:ascii="Times New Roman" w:hAnsi="Times New Roman" w:cs="Times New Roman"/>
          <w:sz w:val="28"/>
          <w:szCs w:val="28"/>
        </w:rPr>
        <w:t>работы</w:t>
      </w:r>
      <w:r w:rsidRPr="00C80804">
        <w:rPr>
          <w:rFonts w:ascii="Times New Roman" w:hAnsi="Times New Roman" w:cs="Times New Roman"/>
          <w:spacing w:val="8"/>
          <w:sz w:val="28"/>
          <w:szCs w:val="28"/>
        </w:rPr>
        <w:t xml:space="preserve"> </w:t>
      </w:r>
      <w:r w:rsidRPr="00C80804">
        <w:rPr>
          <w:rFonts w:ascii="Times New Roman" w:hAnsi="Times New Roman" w:cs="Times New Roman"/>
          <w:sz w:val="28"/>
          <w:szCs w:val="28"/>
        </w:rPr>
        <w:t>в</w:t>
      </w:r>
      <w:r w:rsidRPr="00C80804">
        <w:rPr>
          <w:rFonts w:ascii="Times New Roman" w:hAnsi="Times New Roman" w:cs="Times New Roman"/>
          <w:spacing w:val="8"/>
          <w:sz w:val="28"/>
          <w:szCs w:val="28"/>
        </w:rPr>
        <w:t xml:space="preserve"> </w:t>
      </w:r>
      <w:r w:rsidRPr="00C80804">
        <w:rPr>
          <w:rFonts w:ascii="Times New Roman" w:hAnsi="Times New Roman" w:cs="Times New Roman"/>
          <w:sz w:val="28"/>
          <w:szCs w:val="28"/>
        </w:rPr>
        <w:t>каждой возрастной</w:t>
      </w:r>
      <w:r w:rsidRPr="00C80804">
        <w:rPr>
          <w:rFonts w:ascii="Times New Roman" w:hAnsi="Times New Roman" w:cs="Times New Roman"/>
          <w:spacing w:val="19"/>
          <w:sz w:val="28"/>
          <w:szCs w:val="28"/>
        </w:rPr>
        <w:t xml:space="preserve"> </w:t>
      </w:r>
      <w:r w:rsidRPr="00C80804">
        <w:rPr>
          <w:rFonts w:ascii="Times New Roman" w:hAnsi="Times New Roman" w:cs="Times New Roman"/>
          <w:sz w:val="28"/>
          <w:szCs w:val="28"/>
        </w:rPr>
        <w:t>группе</w:t>
      </w:r>
      <w:r w:rsidRPr="00C80804">
        <w:rPr>
          <w:rFonts w:ascii="Times New Roman" w:hAnsi="Times New Roman" w:cs="Times New Roman"/>
          <w:spacing w:val="18"/>
          <w:sz w:val="28"/>
          <w:szCs w:val="28"/>
        </w:rPr>
        <w:t xml:space="preserve"> </w:t>
      </w:r>
      <w:r w:rsidRPr="00C80804">
        <w:rPr>
          <w:rFonts w:ascii="Times New Roman" w:hAnsi="Times New Roman" w:cs="Times New Roman"/>
          <w:sz w:val="28"/>
          <w:szCs w:val="28"/>
        </w:rPr>
        <w:t>на</w:t>
      </w:r>
      <w:r w:rsidRPr="00C80804">
        <w:rPr>
          <w:rFonts w:ascii="Times New Roman" w:hAnsi="Times New Roman" w:cs="Times New Roman"/>
          <w:spacing w:val="18"/>
          <w:sz w:val="28"/>
          <w:szCs w:val="28"/>
        </w:rPr>
        <w:t xml:space="preserve"> </w:t>
      </w:r>
      <w:r w:rsidRPr="00C80804">
        <w:rPr>
          <w:rFonts w:ascii="Times New Roman" w:hAnsi="Times New Roman" w:cs="Times New Roman"/>
          <w:sz w:val="28"/>
          <w:szCs w:val="28"/>
        </w:rPr>
        <w:t>основе</w:t>
      </w:r>
      <w:r w:rsidRPr="00C80804">
        <w:rPr>
          <w:rFonts w:ascii="Times New Roman" w:hAnsi="Times New Roman" w:cs="Times New Roman"/>
          <w:spacing w:val="17"/>
          <w:sz w:val="28"/>
          <w:szCs w:val="28"/>
        </w:rPr>
        <w:t xml:space="preserve"> </w:t>
      </w:r>
      <w:r w:rsidRPr="00C80804">
        <w:rPr>
          <w:rFonts w:ascii="Times New Roman" w:hAnsi="Times New Roman" w:cs="Times New Roman"/>
          <w:sz w:val="28"/>
          <w:szCs w:val="28"/>
        </w:rPr>
        <w:t>результатов</w:t>
      </w:r>
      <w:r w:rsidRPr="00C80804">
        <w:rPr>
          <w:rFonts w:ascii="Times New Roman" w:hAnsi="Times New Roman" w:cs="Times New Roman"/>
          <w:spacing w:val="21"/>
          <w:sz w:val="28"/>
          <w:szCs w:val="28"/>
        </w:rPr>
        <w:t xml:space="preserve"> </w:t>
      </w:r>
      <w:r w:rsidRPr="00C80804">
        <w:rPr>
          <w:rFonts w:ascii="Times New Roman" w:hAnsi="Times New Roman" w:cs="Times New Roman"/>
          <w:sz w:val="28"/>
          <w:szCs w:val="28"/>
        </w:rPr>
        <w:t>психолого-педагогического</w:t>
      </w:r>
      <w:r w:rsidRPr="00C80804">
        <w:rPr>
          <w:rFonts w:ascii="Times New Roman" w:hAnsi="Times New Roman" w:cs="Times New Roman"/>
          <w:spacing w:val="18"/>
          <w:sz w:val="28"/>
          <w:szCs w:val="28"/>
        </w:rPr>
        <w:t xml:space="preserve"> </w:t>
      </w:r>
      <w:r w:rsidRPr="00C80804">
        <w:rPr>
          <w:rFonts w:ascii="Times New Roman" w:hAnsi="Times New Roman" w:cs="Times New Roman"/>
          <w:sz w:val="28"/>
          <w:szCs w:val="28"/>
        </w:rPr>
        <w:t>изучения имеющихся</w:t>
      </w:r>
      <w:r w:rsidRPr="00C80804">
        <w:rPr>
          <w:rFonts w:ascii="Times New Roman" w:hAnsi="Times New Roman" w:cs="Times New Roman"/>
          <w:spacing w:val="40"/>
          <w:sz w:val="28"/>
          <w:szCs w:val="28"/>
        </w:rPr>
        <w:t xml:space="preserve"> </w:t>
      </w:r>
      <w:r w:rsidRPr="00C80804">
        <w:rPr>
          <w:rFonts w:ascii="Times New Roman" w:hAnsi="Times New Roman" w:cs="Times New Roman"/>
          <w:sz w:val="28"/>
          <w:szCs w:val="28"/>
        </w:rPr>
        <w:t>у</w:t>
      </w:r>
      <w:r w:rsidRPr="00C80804">
        <w:rPr>
          <w:rFonts w:ascii="Times New Roman" w:hAnsi="Times New Roman" w:cs="Times New Roman"/>
          <w:spacing w:val="33"/>
          <w:sz w:val="28"/>
          <w:szCs w:val="28"/>
        </w:rPr>
        <w:t xml:space="preserve"> </w:t>
      </w:r>
      <w:r w:rsidRPr="00C80804">
        <w:rPr>
          <w:rFonts w:ascii="Times New Roman" w:hAnsi="Times New Roman" w:cs="Times New Roman"/>
          <w:sz w:val="28"/>
          <w:szCs w:val="28"/>
        </w:rPr>
        <w:t>детей</w:t>
      </w:r>
      <w:r w:rsidRPr="00C80804">
        <w:rPr>
          <w:rFonts w:ascii="Times New Roman" w:hAnsi="Times New Roman" w:cs="Times New Roman"/>
          <w:spacing w:val="41"/>
          <w:sz w:val="28"/>
          <w:szCs w:val="28"/>
        </w:rPr>
        <w:t xml:space="preserve"> </w:t>
      </w:r>
      <w:r w:rsidRPr="00C80804">
        <w:rPr>
          <w:rFonts w:ascii="Times New Roman" w:hAnsi="Times New Roman" w:cs="Times New Roman"/>
          <w:sz w:val="28"/>
          <w:szCs w:val="28"/>
        </w:rPr>
        <w:t>представлений</w:t>
      </w:r>
      <w:r w:rsidRPr="00C80804">
        <w:rPr>
          <w:rFonts w:ascii="Times New Roman" w:hAnsi="Times New Roman" w:cs="Times New Roman"/>
          <w:spacing w:val="39"/>
          <w:sz w:val="28"/>
          <w:szCs w:val="28"/>
        </w:rPr>
        <w:t xml:space="preserve"> </w:t>
      </w:r>
      <w:r w:rsidRPr="00C80804">
        <w:rPr>
          <w:rFonts w:ascii="Times New Roman" w:hAnsi="Times New Roman" w:cs="Times New Roman"/>
          <w:sz w:val="28"/>
          <w:szCs w:val="28"/>
        </w:rPr>
        <w:t>об</w:t>
      </w:r>
      <w:r w:rsidRPr="00C80804">
        <w:rPr>
          <w:rFonts w:ascii="Times New Roman" w:hAnsi="Times New Roman" w:cs="Times New Roman"/>
          <w:spacing w:val="36"/>
          <w:sz w:val="28"/>
          <w:szCs w:val="28"/>
        </w:rPr>
        <w:t xml:space="preserve"> </w:t>
      </w:r>
      <w:r w:rsidRPr="00C80804">
        <w:rPr>
          <w:rFonts w:ascii="Times New Roman" w:hAnsi="Times New Roman" w:cs="Times New Roman"/>
          <w:sz w:val="28"/>
          <w:szCs w:val="28"/>
        </w:rPr>
        <w:t>окружающем</w:t>
      </w:r>
      <w:r w:rsidRPr="00C80804">
        <w:rPr>
          <w:rFonts w:ascii="Times New Roman" w:hAnsi="Times New Roman" w:cs="Times New Roman"/>
          <w:spacing w:val="39"/>
          <w:sz w:val="28"/>
          <w:szCs w:val="28"/>
        </w:rPr>
        <w:t xml:space="preserve"> </w:t>
      </w:r>
      <w:r w:rsidRPr="00C80804">
        <w:rPr>
          <w:rFonts w:ascii="Times New Roman" w:hAnsi="Times New Roman" w:cs="Times New Roman"/>
          <w:sz w:val="28"/>
          <w:szCs w:val="28"/>
        </w:rPr>
        <w:t>мире,</w:t>
      </w:r>
      <w:r w:rsidRPr="00C80804">
        <w:rPr>
          <w:rFonts w:ascii="Times New Roman" w:hAnsi="Times New Roman" w:cs="Times New Roman"/>
          <w:spacing w:val="40"/>
          <w:sz w:val="28"/>
          <w:szCs w:val="28"/>
        </w:rPr>
        <w:t xml:space="preserve"> </w:t>
      </w:r>
      <w:r w:rsidRPr="00C80804">
        <w:rPr>
          <w:rFonts w:ascii="Times New Roman" w:hAnsi="Times New Roman" w:cs="Times New Roman"/>
          <w:sz w:val="28"/>
          <w:szCs w:val="28"/>
        </w:rPr>
        <w:t>уровня</w:t>
      </w:r>
      <w:r w:rsidRPr="00C80804">
        <w:rPr>
          <w:rFonts w:ascii="Times New Roman" w:hAnsi="Times New Roman" w:cs="Times New Roman"/>
          <w:spacing w:val="38"/>
          <w:sz w:val="28"/>
          <w:szCs w:val="28"/>
        </w:rPr>
        <w:t xml:space="preserve"> </w:t>
      </w:r>
      <w:r w:rsidRPr="00C80804">
        <w:rPr>
          <w:rFonts w:ascii="Times New Roman" w:hAnsi="Times New Roman" w:cs="Times New Roman"/>
          <w:sz w:val="28"/>
          <w:szCs w:val="28"/>
        </w:rPr>
        <w:t>развития психологического и речевого</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базиса, особенностей деятельности;</w:t>
      </w:r>
    </w:p>
    <w:p w:rsidR="00C80804" w:rsidRPr="00C80804" w:rsidRDefault="00C80804" w:rsidP="00984EB8">
      <w:pPr>
        <w:pStyle w:val="a3"/>
        <w:numPr>
          <w:ilvl w:val="0"/>
          <w:numId w:val="20"/>
        </w:numPr>
        <w:tabs>
          <w:tab w:val="left" w:pos="567"/>
        </w:tabs>
        <w:kinsoku w:val="0"/>
        <w:overflowPunct w:val="0"/>
        <w:autoSpaceDE w:val="0"/>
        <w:autoSpaceDN w:val="0"/>
        <w:adjustRightInd w:val="0"/>
        <w:spacing w:after="0" w:line="240" w:lineRule="auto"/>
        <w:ind w:left="567" w:right="107" w:hanging="567"/>
        <w:jc w:val="both"/>
        <w:rPr>
          <w:rFonts w:ascii="Times New Roman" w:hAnsi="Times New Roman" w:cs="Times New Roman"/>
          <w:sz w:val="28"/>
          <w:szCs w:val="28"/>
        </w:rPr>
      </w:pPr>
      <w:r w:rsidRPr="00C80804">
        <w:rPr>
          <w:rFonts w:ascii="Times New Roman" w:hAnsi="Times New Roman" w:cs="Times New Roman"/>
          <w:sz w:val="28"/>
          <w:szCs w:val="28"/>
        </w:rPr>
        <w:t>Коррекционную</w:t>
      </w:r>
      <w:r w:rsidRPr="00C80804">
        <w:rPr>
          <w:rFonts w:ascii="Times New Roman" w:hAnsi="Times New Roman" w:cs="Times New Roman"/>
          <w:spacing w:val="8"/>
          <w:sz w:val="28"/>
          <w:szCs w:val="28"/>
        </w:rPr>
        <w:t xml:space="preserve"> </w:t>
      </w:r>
      <w:r w:rsidRPr="00C80804">
        <w:rPr>
          <w:rFonts w:ascii="Times New Roman" w:hAnsi="Times New Roman" w:cs="Times New Roman"/>
          <w:sz w:val="28"/>
          <w:szCs w:val="28"/>
        </w:rPr>
        <w:t>направленность</w:t>
      </w:r>
      <w:r w:rsidRPr="00C80804">
        <w:rPr>
          <w:rFonts w:ascii="Times New Roman" w:hAnsi="Times New Roman" w:cs="Times New Roman"/>
          <w:spacing w:val="8"/>
          <w:sz w:val="28"/>
          <w:szCs w:val="28"/>
        </w:rPr>
        <w:t xml:space="preserve"> </w:t>
      </w:r>
      <w:r w:rsidRPr="00C80804">
        <w:rPr>
          <w:rFonts w:ascii="Times New Roman" w:hAnsi="Times New Roman" w:cs="Times New Roman"/>
          <w:sz w:val="28"/>
          <w:szCs w:val="28"/>
        </w:rPr>
        <w:t>всего</w:t>
      </w:r>
      <w:r w:rsidRPr="00C80804">
        <w:rPr>
          <w:rFonts w:ascii="Times New Roman" w:hAnsi="Times New Roman" w:cs="Times New Roman"/>
          <w:spacing w:val="6"/>
          <w:sz w:val="28"/>
          <w:szCs w:val="28"/>
        </w:rPr>
        <w:t xml:space="preserve"> </w:t>
      </w:r>
      <w:r w:rsidRPr="00C80804">
        <w:rPr>
          <w:rFonts w:ascii="Times New Roman" w:hAnsi="Times New Roman" w:cs="Times New Roman"/>
          <w:sz w:val="28"/>
          <w:szCs w:val="28"/>
        </w:rPr>
        <w:t>образовательно-воспитательного</w:t>
      </w:r>
      <w:r w:rsidRPr="00C80804">
        <w:rPr>
          <w:rFonts w:ascii="Times New Roman" w:hAnsi="Times New Roman" w:cs="Times New Roman"/>
          <w:spacing w:val="6"/>
          <w:sz w:val="28"/>
          <w:szCs w:val="28"/>
        </w:rPr>
        <w:t xml:space="preserve"> </w:t>
      </w:r>
      <w:r w:rsidRPr="00C80804">
        <w:rPr>
          <w:rFonts w:ascii="Times New Roman" w:hAnsi="Times New Roman" w:cs="Times New Roman"/>
          <w:sz w:val="28"/>
          <w:szCs w:val="28"/>
        </w:rPr>
        <w:t>процесса, обеспечивающего</w:t>
      </w:r>
      <w:r w:rsidRPr="00C80804">
        <w:rPr>
          <w:rFonts w:ascii="Times New Roman" w:hAnsi="Times New Roman" w:cs="Times New Roman"/>
          <w:spacing w:val="45"/>
          <w:sz w:val="28"/>
          <w:szCs w:val="28"/>
        </w:rPr>
        <w:t xml:space="preserve"> </w:t>
      </w:r>
      <w:r w:rsidRPr="00C80804">
        <w:rPr>
          <w:rFonts w:ascii="Times New Roman" w:hAnsi="Times New Roman" w:cs="Times New Roman"/>
          <w:sz w:val="28"/>
          <w:szCs w:val="28"/>
        </w:rPr>
        <w:t>решение</w:t>
      </w:r>
      <w:r w:rsidRPr="00C80804">
        <w:rPr>
          <w:rFonts w:ascii="Times New Roman" w:hAnsi="Times New Roman" w:cs="Times New Roman"/>
          <w:spacing w:val="44"/>
          <w:sz w:val="28"/>
          <w:szCs w:val="28"/>
        </w:rPr>
        <w:t xml:space="preserve"> </w:t>
      </w:r>
      <w:r w:rsidRPr="00C80804">
        <w:rPr>
          <w:rFonts w:ascii="Times New Roman" w:hAnsi="Times New Roman" w:cs="Times New Roman"/>
          <w:sz w:val="28"/>
          <w:szCs w:val="28"/>
        </w:rPr>
        <w:t>задач</w:t>
      </w:r>
      <w:r w:rsidRPr="00C80804">
        <w:rPr>
          <w:rFonts w:ascii="Times New Roman" w:hAnsi="Times New Roman" w:cs="Times New Roman"/>
          <w:spacing w:val="44"/>
          <w:sz w:val="28"/>
          <w:szCs w:val="28"/>
        </w:rPr>
        <w:t xml:space="preserve"> </w:t>
      </w:r>
      <w:r w:rsidRPr="00C80804">
        <w:rPr>
          <w:rFonts w:ascii="Times New Roman" w:hAnsi="Times New Roman" w:cs="Times New Roman"/>
          <w:sz w:val="28"/>
          <w:szCs w:val="28"/>
        </w:rPr>
        <w:t>общего</w:t>
      </w:r>
      <w:r w:rsidRPr="00C80804">
        <w:rPr>
          <w:rFonts w:ascii="Times New Roman" w:hAnsi="Times New Roman" w:cs="Times New Roman"/>
          <w:spacing w:val="47"/>
          <w:sz w:val="28"/>
          <w:szCs w:val="28"/>
        </w:rPr>
        <w:t xml:space="preserve"> </w:t>
      </w:r>
      <w:r w:rsidRPr="00C80804">
        <w:rPr>
          <w:rFonts w:ascii="Times New Roman" w:hAnsi="Times New Roman" w:cs="Times New Roman"/>
          <w:sz w:val="28"/>
          <w:szCs w:val="28"/>
        </w:rPr>
        <w:t>развития,</w:t>
      </w:r>
      <w:r w:rsidRPr="00C80804">
        <w:rPr>
          <w:rFonts w:ascii="Times New Roman" w:hAnsi="Times New Roman" w:cs="Times New Roman"/>
          <w:spacing w:val="45"/>
          <w:sz w:val="28"/>
          <w:szCs w:val="28"/>
        </w:rPr>
        <w:t xml:space="preserve"> </w:t>
      </w:r>
      <w:r w:rsidRPr="00C80804">
        <w:rPr>
          <w:rFonts w:ascii="Times New Roman" w:hAnsi="Times New Roman" w:cs="Times New Roman"/>
          <w:sz w:val="28"/>
          <w:szCs w:val="28"/>
        </w:rPr>
        <w:t>воспитания</w:t>
      </w:r>
      <w:r w:rsidRPr="00C80804">
        <w:rPr>
          <w:rFonts w:ascii="Times New Roman" w:hAnsi="Times New Roman" w:cs="Times New Roman"/>
          <w:spacing w:val="45"/>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46"/>
          <w:sz w:val="28"/>
          <w:szCs w:val="28"/>
        </w:rPr>
        <w:t xml:space="preserve"> </w:t>
      </w:r>
      <w:r w:rsidRPr="00C80804">
        <w:rPr>
          <w:rFonts w:ascii="Times New Roman" w:hAnsi="Times New Roman" w:cs="Times New Roman"/>
          <w:sz w:val="28"/>
          <w:szCs w:val="28"/>
        </w:rPr>
        <w:t>коррекции недостатков</w:t>
      </w:r>
      <w:r w:rsidRPr="00C80804">
        <w:rPr>
          <w:rFonts w:ascii="Times New Roman" w:hAnsi="Times New Roman" w:cs="Times New Roman"/>
          <w:spacing w:val="51"/>
          <w:sz w:val="28"/>
          <w:szCs w:val="28"/>
        </w:rPr>
        <w:t xml:space="preserve"> </w:t>
      </w:r>
      <w:r w:rsidRPr="00C80804">
        <w:rPr>
          <w:rFonts w:ascii="Times New Roman" w:hAnsi="Times New Roman" w:cs="Times New Roman"/>
          <w:sz w:val="28"/>
          <w:szCs w:val="28"/>
        </w:rPr>
        <w:t>познавательной</w:t>
      </w:r>
      <w:r w:rsidRPr="00C80804">
        <w:rPr>
          <w:rFonts w:ascii="Times New Roman" w:hAnsi="Times New Roman" w:cs="Times New Roman"/>
          <w:spacing w:val="51"/>
          <w:sz w:val="28"/>
          <w:szCs w:val="28"/>
        </w:rPr>
        <w:t xml:space="preserve"> </w:t>
      </w:r>
      <w:r w:rsidRPr="00C80804">
        <w:rPr>
          <w:rFonts w:ascii="Times New Roman" w:hAnsi="Times New Roman" w:cs="Times New Roman"/>
          <w:sz w:val="28"/>
          <w:szCs w:val="28"/>
        </w:rPr>
        <w:t>деятельности,</w:t>
      </w:r>
      <w:r w:rsidRPr="00C80804">
        <w:rPr>
          <w:rFonts w:ascii="Times New Roman" w:hAnsi="Times New Roman" w:cs="Times New Roman"/>
          <w:spacing w:val="52"/>
          <w:sz w:val="28"/>
          <w:szCs w:val="28"/>
        </w:rPr>
        <w:t xml:space="preserve"> </w:t>
      </w:r>
      <w:r w:rsidRPr="00C80804">
        <w:rPr>
          <w:rFonts w:ascii="Times New Roman" w:hAnsi="Times New Roman" w:cs="Times New Roman"/>
          <w:sz w:val="28"/>
          <w:szCs w:val="28"/>
        </w:rPr>
        <w:t>эмоционально-личностной</w:t>
      </w:r>
      <w:r w:rsidRPr="00C80804">
        <w:rPr>
          <w:rFonts w:ascii="Times New Roman" w:hAnsi="Times New Roman" w:cs="Times New Roman"/>
          <w:spacing w:val="53"/>
          <w:sz w:val="28"/>
          <w:szCs w:val="28"/>
        </w:rPr>
        <w:t xml:space="preserve"> </w:t>
      </w:r>
      <w:r w:rsidRPr="00C80804">
        <w:rPr>
          <w:rFonts w:ascii="Times New Roman" w:hAnsi="Times New Roman" w:cs="Times New Roman"/>
          <w:sz w:val="28"/>
          <w:szCs w:val="28"/>
        </w:rPr>
        <w:t>сферы</w:t>
      </w:r>
      <w:r w:rsidRPr="00C80804">
        <w:rPr>
          <w:rFonts w:ascii="Times New Roman" w:hAnsi="Times New Roman" w:cs="Times New Roman"/>
          <w:spacing w:val="51"/>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53"/>
          <w:sz w:val="28"/>
          <w:szCs w:val="28"/>
        </w:rPr>
        <w:t xml:space="preserve"> </w:t>
      </w:r>
      <w:r w:rsidRPr="00C80804">
        <w:rPr>
          <w:rFonts w:ascii="Times New Roman" w:hAnsi="Times New Roman" w:cs="Times New Roman"/>
          <w:sz w:val="28"/>
          <w:szCs w:val="28"/>
        </w:rPr>
        <w:t>речи детей с</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расстройствами аутистического спектра.</w:t>
      </w:r>
    </w:p>
    <w:p w:rsidR="00C80804" w:rsidRPr="00C80804" w:rsidRDefault="00C80804" w:rsidP="00984EB8">
      <w:pPr>
        <w:numPr>
          <w:ilvl w:val="0"/>
          <w:numId w:val="20"/>
        </w:numPr>
        <w:tabs>
          <w:tab w:val="left" w:pos="567"/>
        </w:tabs>
        <w:kinsoku w:val="0"/>
        <w:overflowPunct w:val="0"/>
        <w:autoSpaceDE w:val="0"/>
        <w:autoSpaceDN w:val="0"/>
        <w:adjustRightInd w:val="0"/>
        <w:spacing w:after="0" w:line="240" w:lineRule="auto"/>
        <w:ind w:left="567" w:right="112" w:hanging="567"/>
        <w:jc w:val="both"/>
        <w:rPr>
          <w:rFonts w:ascii="Times New Roman" w:hAnsi="Times New Roman" w:cs="Times New Roman"/>
          <w:sz w:val="28"/>
          <w:szCs w:val="28"/>
        </w:rPr>
      </w:pPr>
      <w:r w:rsidRPr="00C80804">
        <w:rPr>
          <w:rFonts w:ascii="Times New Roman" w:hAnsi="Times New Roman" w:cs="Times New Roman"/>
          <w:sz w:val="28"/>
          <w:szCs w:val="28"/>
        </w:rPr>
        <w:lastRenderedPageBreak/>
        <w:t>Разработку</w:t>
      </w:r>
      <w:r w:rsidRPr="00C80804">
        <w:rPr>
          <w:rFonts w:ascii="Times New Roman" w:hAnsi="Times New Roman" w:cs="Times New Roman"/>
          <w:spacing w:val="10"/>
          <w:sz w:val="28"/>
          <w:szCs w:val="28"/>
        </w:rPr>
        <w:t xml:space="preserve"> </w:t>
      </w:r>
      <w:r w:rsidRPr="00C80804">
        <w:rPr>
          <w:rFonts w:ascii="Times New Roman" w:hAnsi="Times New Roman" w:cs="Times New Roman"/>
          <w:sz w:val="28"/>
          <w:szCs w:val="28"/>
        </w:rPr>
        <w:t>вариативного</w:t>
      </w:r>
      <w:r w:rsidRPr="00C80804">
        <w:rPr>
          <w:rFonts w:ascii="Times New Roman" w:hAnsi="Times New Roman" w:cs="Times New Roman"/>
          <w:spacing w:val="16"/>
          <w:sz w:val="28"/>
          <w:szCs w:val="28"/>
        </w:rPr>
        <w:t xml:space="preserve"> </w:t>
      </w:r>
      <w:r w:rsidRPr="00C80804">
        <w:rPr>
          <w:rFonts w:ascii="Times New Roman" w:hAnsi="Times New Roman" w:cs="Times New Roman"/>
          <w:sz w:val="28"/>
          <w:szCs w:val="28"/>
        </w:rPr>
        <w:t>содержания</w:t>
      </w:r>
      <w:r w:rsidRPr="00C80804">
        <w:rPr>
          <w:rFonts w:ascii="Times New Roman" w:hAnsi="Times New Roman" w:cs="Times New Roman"/>
          <w:spacing w:val="16"/>
          <w:sz w:val="28"/>
          <w:szCs w:val="28"/>
        </w:rPr>
        <w:t xml:space="preserve"> </w:t>
      </w:r>
      <w:r w:rsidRPr="00C80804">
        <w:rPr>
          <w:rFonts w:ascii="Times New Roman" w:hAnsi="Times New Roman" w:cs="Times New Roman"/>
          <w:sz w:val="28"/>
          <w:szCs w:val="28"/>
        </w:rPr>
        <w:t>образовательной</w:t>
      </w:r>
      <w:r w:rsidRPr="00C80804">
        <w:rPr>
          <w:rFonts w:ascii="Times New Roman" w:hAnsi="Times New Roman" w:cs="Times New Roman"/>
          <w:spacing w:val="17"/>
          <w:sz w:val="28"/>
          <w:szCs w:val="28"/>
        </w:rPr>
        <w:t xml:space="preserve"> </w:t>
      </w:r>
      <w:r w:rsidRPr="00C80804">
        <w:rPr>
          <w:rFonts w:ascii="Times New Roman" w:hAnsi="Times New Roman" w:cs="Times New Roman"/>
          <w:sz w:val="28"/>
          <w:szCs w:val="28"/>
        </w:rPr>
        <w:t>деятельности</w:t>
      </w:r>
      <w:r w:rsidRPr="00C80804">
        <w:rPr>
          <w:rFonts w:ascii="Times New Roman" w:hAnsi="Times New Roman" w:cs="Times New Roman"/>
          <w:spacing w:val="15"/>
          <w:sz w:val="28"/>
          <w:szCs w:val="28"/>
        </w:rPr>
        <w:t xml:space="preserve"> </w:t>
      </w:r>
      <w:r w:rsidRPr="00C80804">
        <w:rPr>
          <w:rFonts w:ascii="Times New Roman" w:hAnsi="Times New Roman" w:cs="Times New Roman"/>
          <w:sz w:val="28"/>
          <w:szCs w:val="28"/>
        </w:rPr>
        <w:t>по профессиональной</w:t>
      </w:r>
      <w:r w:rsidRPr="00C80804">
        <w:rPr>
          <w:rFonts w:ascii="Times New Roman" w:hAnsi="Times New Roman" w:cs="Times New Roman"/>
          <w:spacing w:val="27"/>
          <w:sz w:val="28"/>
          <w:szCs w:val="28"/>
        </w:rPr>
        <w:t xml:space="preserve"> </w:t>
      </w:r>
      <w:r w:rsidRPr="00C80804">
        <w:rPr>
          <w:rFonts w:ascii="Times New Roman" w:hAnsi="Times New Roman" w:cs="Times New Roman"/>
          <w:sz w:val="28"/>
          <w:szCs w:val="28"/>
        </w:rPr>
        <w:t>коррекции</w:t>
      </w:r>
      <w:r w:rsidRPr="00C80804">
        <w:rPr>
          <w:rFonts w:ascii="Times New Roman" w:hAnsi="Times New Roman" w:cs="Times New Roman"/>
          <w:spacing w:val="24"/>
          <w:sz w:val="28"/>
          <w:szCs w:val="28"/>
        </w:rPr>
        <w:t xml:space="preserve"> </w:t>
      </w:r>
      <w:r w:rsidRPr="00C80804">
        <w:rPr>
          <w:rFonts w:ascii="Times New Roman" w:hAnsi="Times New Roman" w:cs="Times New Roman"/>
          <w:sz w:val="28"/>
          <w:szCs w:val="28"/>
        </w:rPr>
        <w:t>нарушений</w:t>
      </w:r>
      <w:r w:rsidRPr="00C80804">
        <w:rPr>
          <w:rFonts w:ascii="Times New Roman" w:hAnsi="Times New Roman" w:cs="Times New Roman"/>
          <w:spacing w:val="24"/>
          <w:sz w:val="28"/>
          <w:szCs w:val="28"/>
        </w:rPr>
        <w:t xml:space="preserve"> </w:t>
      </w:r>
      <w:r w:rsidRPr="00C80804">
        <w:rPr>
          <w:rFonts w:ascii="Times New Roman" w:hAnsi="Times New Roman" w:cs="Times New Roman"/>
          <w:sz w:val="28"/>
          <w:szCs w:val="28"/>
        </w:rPr>
        <w:t>развития</w:t>
      </w:r>
      <w:r w:rsidRPr="00C80804">
        <w:rPr>
          <w:rFonts w:ascii="Times New Roman" w:hAnsi="Times New Roman" w:cs="Times New Roman"/>
          <w:spacing w:val="23"/>
          <w:sz w:val="28"/>
          <w:szCs w:val="28"/>
        </w:rPr>
        <w:t xml:space="preserve"> </w:t>
      </w:r>
      <w:r w:rsidRPr="00C80804">
        <w:rPr>
          <w:rFonts w:ascii="Times New Roman" w:hAnsi="Times New Roman" w:cs="Times New Roman"/>
          <w:sz w:val="28"/>
          <w:szCs w:val="28"/>
        </w:rPr>
        <w:t>детей</w:t>
      </w:r>
      <w:r w:rsidRPr="00C80804">
        <w:rPr>
          <w:rFonts w:ascii="Times New Roman" w:hAnsi="Times New Roman" w:cs="Times New Roman"/>
          <w:spacing w:val="26"/>
          <w:sz w:val="28"/>
          <w:szCs w:val="28"/>
        </w:rPr>
        <w:t xml:space="preserve"> </w:t>
      </w:r>
      <w:r w:rsidRPr="00C80804">
        <w:rPr>
          <w:rFonts w:ascii="Times New Roman" w:hAnsi="Times New Roman" w:cs="Times New Roman"/>
          <w:sz w:val="28"/>
          <w:szCs w:val="28"/>
        </w:rPr>
        <w:t>с</w:t>
      </w:r>
      <w:r w:rsidRPr="00C80804">
        <w:rPr>
          <w:rFonts w:ascii="Times New Roman" w:hAnsi="Times New Roman" w:cs="Times New Roman"/>
          <w:spacing w:val="22"/>
          <w:sz w:val="28"/>
          <w:szCs w:val="28"/>
        </w:rPr>
        <w:t xml:space="preserve"> </w:t>
      </w:r>
      <w:r w:rsidRPr="00C80804">
        <w:rPr>
          <w:rFonts w:ascii="Times New Roman" w:hAnsi="Times New Roman" w:cs="Times New Roman"/>
          <w:sz w:val="28"/>
          <w:szCs w:val="28"/>
        </w:rPr>
        <w:t>расстройствами аутистического спектра, этапов</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и методов ее</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реализации.</w:t>
      </w:r>
    </w:p>
    <w:p w:rsidR="00C80804" w:rsidRPr="00C80804" w:rsidRDefault="00C80804" w:rsidP="00984EB8">
      <w:pPr>
        <w:numPr>
          <w:ilvl w:val="0"/>
          <w:numId w:val="20"/>
        </w:numPr>
        <w:tabs>
          <w:tab w:val="left" w:pos="567"/>
        </w:tabs>
        <w:kinsoku w:val="0"/>
        <w:overflowPunct w:val="0"/>
        <w:autoSpaceDE w:val="0"/>
        <w:autoSpaceDN w:val="0"/>
        <w:adjustRightInd w:val="0"/>
        <w:spacing w:after="0" w:line="240" w:lineRule="auto"/>
        <w:ind w:left="567" w:right="107" w:hanging="567"/>
        <w:jc w:val="both"/>
        <w:rPr>
          <w:rFonts w:ascii="Times New Roman" w:hAnsi="Times New Roman" w:cs="Times New Roman"/>
          <w:sz w:val="28"/>
          <w:szCs w:val="28"/>
        </w:rPr>
      </w:pPr>
      <w:r w:rsidRPr="00C80804">
        <w:rPr>
          <w:rFonts w:ascii="Times New Roman" w:hAnsi="Times New Roman" w:cs="Times New Roman"/>
          <w:sz w:val="28"/>
          <w:szCs w:val="28"/>
        </w:rPr>
        <w:t>Подбор</w:t>
      </w:r>
      <w:r w:rsidRPr="00C80804">
        <w:rPr>
          <w:rFonts w:ascii="Times New Roman" w:hAnsi="Times New Roman" w:cs="Times New Roman"/>
          <w:spacing w:val="27"/>
          <w:sz w:val="28"/>
          <w:szCs w:val="28"/>
        </w:rPr>
        <w:t xml:space="preserve"> </w:t>
      </w:r>
      <w:r w:rsidRPr="00C80804">
        <w:rPr>
          <w:rFonts w:ascii="Times New Roman" w:hAnsi="Times New Roman" w:cs="Times New Roman"/>
          <w:sz w:val="28"/>
          <w:szCs w:val="28"/>
        </w:rPr>
        <w:t>методического</w:t>
      </w:r>
      <w:r w:rsidRPr="00C80804">
        <w:rPr>
          <w:rFonts w:ascii="Times New Roman" w:hAnsi="Times New Roman" w:cs="Times New Roman"/>
          <w:spacing w:val="26"/>
          <w:sz w:val="28"/>
          <w:szCs w:val="28"/>
        </w:rPr>
        <w:t xml:space="preserve"> </w:t>
      </w:r>
      <w:r w:rsidRPr="00C80804">
        <w:rPr>
          <w:rFonts w:ascii="Times New Roman" w:hAnsi="Times New Roman" w:cs="Times New Roman"/>
          <w:sz w:val="28"/>
          <w:szCs w:val="28"/>
        </w:rPr>
        <w:t>обеспечения</w:t>
      </w:r>
      <w:r w:rsidRPr="00C80804">
        <w:rPr>
          <w:rFonts w:ascii="Times New Roman" w:hAnsi="Times New Roman" w:cs="Times New Roman"/>
          <w:spacing w:val="26"/>
          <w:sz w:val="28"/>
          <w:szCs w:val="28"/>
        </w:rPr>
        <w:t xml:space="preserve"> </w:t>
      </w:r>
      <w:r w:rsidRPr="00C80804">
        <w:rPr>
          <w:rFonts w:ascii="Times New Roman" w:hAnsi="Times New Roman" w:cs="Times New Roman"/>
          <w:sz w:val="28"/>
          <w:szCs w:val="28"/>
        </w:rPr>
        <w:t>(программно-методических</w:t>
      </w:r>
      <w:r w:rsidRPr="00C80804">
        <w:rPr>
          <w:rFonts w:ascii="Times New Roman" w:hAnsi="Times New Roman" w:cs="Times New Roman"/>
          <w:spacing w:val="28"/>
          <w:sz w:val="28"/>
          <w:szCs w:val="28"/>
        </w:rPr>
        <w:t xml:space="preserve"> </w:t>
      </w:r>
      <w:r w:rsidRPr="00C80804">
        <w:rPr>
          <w:rFonts w:ascii="Times New Roman" w:hAnsi="Times New Roman" w:cs="Times New Roman"/>
          <w:sz w:val="28"/>
          <w:szCs w:val="28"/>
        </w:rPr>
        <w:t>материалов,</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дидактических</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пособий,</w:t>
      </w:r>
      <w:r w:rsidRPr="00C80804">
        <w:rPr>
          <w:rFonts w:ascii="Times New Roman" w:hAnsi="Times New Roman" w:cs="Times New Roman"/>
          <w:spacing w:val="2"/>
          <w:sz w:val="28"/>
          <w:szCs w:val="28"/>
        </w:rPr>
        <w:t xml:space="preserve"> </w:t>
      </w:r>
      <w:r w:rsidRPr="00C80804">
        <w:rPr>
          <w:rFonts w:ascii="Times New Roman" w:hAnsi="Times New Roman" w:cs="Times New Roman"/>
          <w:sz w:val="28"/>
          <w:szCs w:val="28"/>
        </w:rPr>
        <w:t>учебных</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средств и оборудования)</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для реализации АОП</w:t>
      </w:r>
      <w:r w:rsidRPr="00C80804">
        <w:rPr>
          <w:rFonts w:ascii="Times New Roman" w:hAnsi="Times New Roman" w:cs="Times New Roman"/>
          <w:spacing w:val="-1"/>
          <w:sz w:val="28"/>
          <w:szCs w:val="28"/>
        </w:rPr>
        <w:t xml:space="preserve"> </w:t>
      </w:r>
      <w:r w:rsidRPr="00C80804">
        <w:rPr>
          <w:rFonts w:ascii="Times New Roman" w:hAnsi="Times New Roman" w:cs="Times New Roman"/>
          <w:sz w:val="28"/>
          <w:szCs w:val="28"/>
        </w:rPr>
        <w:t>ДО;</w:t>
      </w:r>
    </w:p>
    <w:p w:rsidR="00C80804" w:rsidRPr="00C80804" w:rsidRDefault="00C80804" w:rsidP="00984EB8">
      <w:pPr>
        <w:numPr>
          <w:ilvl w:val="0"/>
          <w:numId w:val="20"/>
        </w:numPr>
        <w:tabs>
          <w:tab w:val="left" w:pos="567"/>
        </w:tabs>
        <w:kinsoku w:val="0"/>
        <w:overflowPunct w:val="0"/>
        <w:autoSpaceDE w:val="0"/>
        <w:autoSpaceDN w:val="0"/>
        <w:adjustRightInd w:val="0"/>
        <w:spacing w:after="0" w:line="240" w:lineRule="auto"/>
        <w:ind w:left="567" w:right="112" w:hanging="567"/>
        <w:jc w:val="both"/>
        <w:rPr>
          <w:rFonts w:ascii="Times New Roman" w:hAnsi="Times New Roman" w:cs="Times New Roman"/>
          <w:sz w:val="28"/>
          <w:szCs w:val="28"/>
        </w:rPr>
      </w:pPr>
      <w:r w:rsidRPr="00C80804">
        <w:rPr>
          <w:rFonts w:ascii="Times New Roman" w:hAnsi="Times New Roman" w:cs="Times New Roman"/>
          <w:sz w:val="28"/>
          <w:szCs w:val="28"/>
        </w:rPr>
        <w:t>Обеспечение</w:t>
      </w:r>
      <w:r w:rsidRPr="00C80804">
        <w:rPr>
          <w:rFonts w:ascii="Times New Roman" w:hAnsi="Times New Roman" w:cs="Times New Roman"/>
          <w:spacing w:val="57"/>
          <w:sz w:val="28"/>
          <w:szCs w:val="28"/>
        </w:rPr>
        <w:t xml:space="preserve"> </w:t>
      </w:r>
      <w:r w:rsidRPr="00C80804">
        <w:rPr>
          <w:rFonts w:ascii="Times New Roman" w:hAnsi="Times New Roman" w:cs="Times New Roman"/>
          <w:sz w:val="28"/>
          <w:szCs w:val="28"/>
        </w:rPr>
        <w:t>практической</w:t>
      </w:r>
      <w:r w:rsidRPr="00C80804">
        <w:rPr>
          <w:rFonts w:ascii="Times New Roman" w:hAnsi="Times New Roman" w:cs="Times New Roman"/>
          <w:spacing w:val="59"/>
          <w:sz w:val="28"/>
          <w:szCs w:val="28"/>
        </w:rPr>
        <w:t xml:space="preserve"> </w:t>
      </w:r>
      <w:r w:rsidRPr="00C80804">
        <w:rPr>
          <w:rFonts w:ascii="Times New Roman" w:hAnsi="Times New Roman" w:cs="Times New Roman"/>
          <w:sz w:val="28"/>
          <w:szCs w:val="28"/>
        </w:rPr>
        <w:t>направленности</w:t>
      </w:r>
      <w:r w:rsidRPr="00C80804">
        <w:rPr>
          <w:rFonts w:ascii="Times New Roman" w:hAnsi="Times New Roman" w:cs="Times New Roman"/>
          <w:spacing w:val="57"/>
          <w:sz w:val="28"/>
          <w:szCs w:val="28"/>
        </w:rPr>
        <w:t xml:space="preserve"> </w:t>
      </w:r>
      <w:r w:rsidRPr="00C80804">
        <w:rPr>
          <w:rFonts w:ascii="Times New Roman" w:hAnsi="Times New Roman" w:cs="Times New Roman"/>
          <w:sz w:val="28"/>
          <w:szCs w:val="28"/>
        </w:rPr>
        <w:t>содержания</w:t>
      </w:r>
      <w:r w:rsidRPr="00C80804">
        <w:rPr>
          <w:rFonts w:ascii="Times New Roman" w:hAnsi="Times New Roman" w:cs="Times New Roman"/>
          <w:spacing w:val="58"/>
          <w:sz w:val="28"/>
          <w:szCs w:val="28"/>
        </w:rPr>
        <w:t xml:space="preserve"> </w:t>
      </w:r>
      <w:r w:rsidRPr="00C80804">
        <w:rPr>
          <w:rFonts w:ascii="Times New Roman" w:hAnsi="Times New Roman" w:cs="Times New Roman"/>
          <w:sz w:val="28"/>
          <w:szCs w:val="28"/>
        </w:rPr>
        <w:t>Программы,</w:t>
      </w:r>
      <w:r w:rsidRPr="00C80804">
        <w:rPr>
          <w:rFonts w:ascii="Times New Roman" w:hAnsi="Times New Roman" w:cs="Times New Roman"/>
          <w:spacing w:val="57"/>
          <w:sz w:val="28"/>
          <w:szCs w:val="28"/>
        </w:rPr>
        <w:t xml:space="preserve"> </w:t>
      </w:r>
      <w:r w:rsidRPr="00C80804">
        <w:rPr>
          <w:rFonts w:ascii="Times New Roman" w:hAnsi="Times New Roman" w:cs="Times New Roman"/>
          <w:sz w:val="28"/>
          <w:szCs w:val="28"/>
        </w:rPr>
        <w:t>ее</w:t>
      </w:r>
      <w:r w:rsidRPr="00C80804">
        <w:rPr>
          <w:rFonts w:ascii="Times New Roman" w:hAnsi="Times New Roman" w:cs="Times New Roman"/>
          <w:spacing w:val="57"/>
          <w:sz w:val="28"/>
          <w:szCs w:val="28"/>
        </w:rPr>
        <w:t xml:space="preserve"> </w:t>
      </w:r>
      <w:r w:rsidRPr="00C80804">
        <w:rPr>
          <w:rFonts w:ascii="Times New Roman" w:hAnsi="Times New Roman" w:cs="Times New Roman"/>
          <w:sz w:val="28"/>
          <w:szCs w:val="28"/>
        </w:rPr>
        <w:t>связи</w:t>
      </w:r>
      <w:r w:rsidRPr="00C80804">
        <w:rPr>
          <w:rFonts w:ascii="Times New Roman" w:hAnsi="Times New Roman" w:cs="Times New Roman"/>
          <w:spacing w:val="59"/>
          <w:sz w:val="28"/>
          <w:szCs w:val="28"/>
        </w:rPr>
        <w:t xml:space="preserve"> </w:t>
      </w:r>
      <w:r w:rsidRPr="00C80804">
        <w:rPr>
          <w:rFonts w:ascii="Times New Roman" w:hAnsi="Times New Roman" w:cs="Times New Roman"/>
          <w:sz w:val="28"/>
          <w:szCs w:val="28"/>
        </w:rPr>
        <w:t>с бытовой, предметно-практической, игровой,</w:t>
      </w:r>
      <w:r w:rsidRPr="00C80804">
        <w:rPr>
          <w:rFonts w:ascii="Times New Roman" w:hAnsi="Times New Roman" w:cs="Times New Roman"/>
          <w:spacing w:val="-4"/>
          <w:sz w:val="28"/>
          <w:szCs w:val="28"/>
        </w:rPr>
        <w:t xml:space="preserve"> </w:t>
      </w:r>
      <w:r w:rsidRPr="00C80804">
        <w:rPr>
          <w:rFonts w:ascii="Times New Roman" w:hAnsi="Times New Roman" w:cs="Times New Roman"/>
          <w:sz w:val="28"/>
          <w:szCs w:val="28"/>
        </w:rPr>
        <w:t>продуктивной деятельностью детей;</w:t>
      </w:r>
    </w:p>
    <w:p w:rsidR="00C80804" w:rsidRPr="00C80804" w:rsidRDefault="00C80804" w:rsidP="00984EB8">
      <w:pPr>
        <w:numPr>
          <w:ilvl w:val="0"/>
          <w:numId w:val="20"/>
        </w:numPr>
        <w:tabs>
          <w:tab w:val="left" w:pos="567"/>
        </w:tabs>
        <w:kinsoku w:val="0"/>
        <w:overflowPunct w:val="0"/>
        <w:autoSpaceDE w:val="0"/>
        <w:autoSpaceDN w:val="0"/>
        <w:adjustRightInd w:val="0"/>
        <w:spacing w:after="0" w:line="240" w:lineRule="auto"/>
        <w:ind w:left="567" w:right="107" w:hanging="567"/>
        <w:jc w:val="both"/>
        <w:rPr>
          <w:rFonts w:ascii="Times New Roman" w:hAnsi="Times New Roman" w:cs="Times New Roman"/>
          <w:sz w:val="28"/>
          <w:szCs w:val="28"/>
        </w:rPr>
      </w:pPr>
      <w:r w:rsidRPr="00C80804">
        <w:rPr>
          <w:rFonts w:ascii="Times New Roman" w:hAnsi="Times New Roman" w:cs="Times New Roman"/>
          <w:sz w:val="28"/>
          <w:szCs w:val="28"/>
        </w:rPr>
        <w:t>Особый</w:t>
      </w:r>
      <w:r w:rsidRPr="00C80804">
        <w:rPr>
          <w:rFonts w:ascii="Times New Roman" w:hAnsi="Times New Roman" w:cs="Times New Roman"/>
          <w:spacing w:val="13"/>
          <w:sz w:val="28"/>
          <w:szCs w:val="28"/>
        </w:rPr>
        <w:t xml:space="preserve"> </w:t>
      </w:r>
      <w:r w:rsidRPr="00C80804">
        <w:rPr>
          <w:rFonts w:ascii="Times New Roman" w:hAnsi="Times New Roman" w:cs="Times New Roman"/>
          <w:sz w:val="28"/>
          <w:szCs w:val="28"/>
        </w:rPr>
        <w:t>подход</w:t>
      </w:r>
      <w:r w:rsidRPr="00C80804">
        <w:rPr>
          <w:rFonts w:ascii="Times New Roman" w:hAnsi="Times New Roman" w:cs="Times New Roman"/>
          <w:spacing w:val="13"/>
          <w:sz w:val="28"/>
          <w:szCs w:val="28"/>
        </w:rPr>
        <w:t xml:space="preserve"> </w:t>
      </w:r>
      <w:r w:rsidRPr="00C80804">
        <w:rPr>
          <w:rFonts w:ascii="Times New Roman" w:hAnsi="Times New Roman" w:cs="Times New Roman"/>
          <w:sz w:val="28"/>
          <w:szCs w:val="28"/>
        </w:rPr>
        <w:t>к</w:t>
      </w:r>
      <w:r w:rsidRPr="00C80804">
        <w:rPr>
          <w:rFonts w:ascii="Times New Roman" w:hAnsi="Times New Roman" w:cs="Times New Roman"/>
          <w:spacing w:val="13"/>
          <w:sz w:val="28"/>
          <w:szCs w:val="28"/>
        </w:rPr>
        <w:t xml:space="preserve"> </w:t>
      </w:r>
      <w:r w:rsidRPr="00C80804">
        <w:rPr>
          <w:rFonts w:ascii="Times New Roman" w:hAnsi="Times New Roman" w:cs="Times New Roman"/>
          <w:sz w:val="28"/>
          <w:szCs w:val="28"/>
        </w:rPr>
        <w:t>организации</w:t>
      </w:r>
      <w:r w:rsidRPr="00C80804">
        <w:rPr>
          <w:rFonts w:ascii="Times New Roman" w:hAnsi="Times New Roman" w:cs="Times New Roman"/>
          <w:spacing w:val="13"/>
          <w:sz w:val="28"/>
          <w:szCs w:val="28"/>
        </w:rPr>
        <w:t xml:space="preserve"> </w:t>
      </w:r>
      <w:r w:rsidRPr="00C80804">
        <w:rPr>
          <w:rFonts w:ascii="Times New Roman" w:hAnsi="Times New Roman" w:cs="Times New Roman"/>
          <w:sz w:val="28"/>
          <w:szCs w:val="28"/>
        </w:rPr>
        <w:t>предметно-пространственной</w:t>
      </w:r>
      <w:r w:rsidRPr="00C80804">
        <w:rPr>
          <w:rFonts w:ascii="Times New Roman" w:hAnsi="Times New Roman" w:cs="Times New Roman"/>
          <w:spacing w:val="13"/>
          <w:sz w:val="28"/>
          <w:szCs w:val="28"/>
        </w:rPr>
        <w:t xml:space="preserve"> </w:t>
      </w:r>
      <w:r w:rsidRPr="00C80804">
        <w:rPr>
          <w:rFonts w:ascii="Times New Roman" w:hAnsi="Times New Roman" w:cs="Times New Roman"/>
          <w:sz w:val="28"/>
          <w:szCs w:val="28"/>
        </w:rPr>
        <w:t>среды,</w:t>
      </w:r>
      <w:r w:rsidRPr="00C80804">
        <w:rPr>
          <w:rFonts w:ascii="Times New Roman" w:hAnsi="Times New Roman" w:cs="Times New Roman"/>
          <w:spacing w:val="12"/>
          <w:sz w:val="28"/>
          <w:szCs w:val="28"/>
        </w:rPr>
        <w:t xml:space="preserve"> </w:t>
      </w:r>
      <w:r w:rsidRPr="00C80804">
        <w:rPr>
          <w:rFonts w:ascii="Times New Roman" w:hAnsi="Times New Roman" w:cs="Times New Roman"/>
          <w:sz w:val="28"/>
          <w:szCs w:val="28"/>
        </w:rPr>
        <w:t>планированию образовательной</w:t>
      </w:r>
      <w:r w:rsidRPr="00C80804">
        <w:rPr>
          <w:rFonts w:ascii="Times New Roman" w:hAnsi="Times New Roman" w:cs="Times New Roman"/>
          <w:spacing w:val="36"/>
          <w:sz w:val="28"/>
          <w:szCs w:val="28"/>
        </w:rPr>
        <w:t xml:space="preserve"> </w:t>
      </w:r>
      <w:r w:rsidRPr="00C80804">
        <w:rPr>
          <w:rFonts w:ascii="Times New Roman" w:hAnsi="Times New Roman" w:cs="Times New Roman"/>
          <w:sz w:val="28"/>
          <w:szCs w:val="28"/>
        </w:rPr>
        <w:t>деятельности</w:t>
      </w:r>
      <w:r w:rsidRPr="00C80804">
        <w:rPr>
          <w:rFonts w:ascii="Times New Roman" w:hAnsi="Times New Roman" w:cs="Times New Roman"/>
          <w:spacing w:val="35"/>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38"/>
          <w:sz w:val="28"/>
          <w:szCs w:val="28"/>
        </w:rPr>
        <w:t xml:space="preserve"> </w:t>
      </w:r>
      <w:r w:rsidRPr="00C80804">
        <w:rPr>
          <w:rFonts w:ascii="Times New Roman" w:hAnsi="Times New Roman" w:cs="Times New Roman"/>
          <w:sz w:val="28"/>
          <w:szCs w:val="28"/>
        </w:rPr>
        <w:t>организации</w:t>
      </w:r>
      <w:r w:rsidRPr="00C80804">
        <w:rPr>
          <w:rFonts w:ascii="Times New Roman" w:hAnsi="Times New Roman" w:cs="Times New Roman"/>
          <w:spacing w:val="34"/>
          <w:sz w:val="28"/>
          <w:szCs w:val="28"/>
        </w:rPr>
        <w:t xml:space="preserve"> </w:t>
      </w:r>
      <w:r w:rsidRPr="00C80804">
        <w:rPr>
          <w:rFonts w:ascii="Times New Roman" w:hAnsi="Times New Roman" w:cs="Times New Roman"/>
          <w:sz w:val="28"/>
          <w:szCs w:val="28"/>
        </w:rPr>
        <w:t>жизни</w:t>
      </w:r>
      <w:r w:rsidRPr="00C80804">
        <w:rPr>
          <w:rFonts w:ascii="Times New Roman" w:hAnsi="Times New Roman" w:cs="Times New Roman"/>
          <w:spacing w:val="34"/>
          <w:sz w:val="28"/>
          <w:szCs w:val="28"/>
        </w:rPr>
        <w:t xml:space="preserve"> </w:t>
      </w:r>
      <w:r w:rsidRPr="00C80804">
        <w:rPr>
          <w:rFonts w:ascii="Times New Roman" w:hAnsi="Times New Roman" w:cs="Times New Roman"/>
          <w:sz w:val="28"/>
          <w:szCs w:val="28"/>
        </w:rPr>
        <w:t>и</w:t>
      </w:r>
      <w:r w:rsidRPr="00C80804">
        <w:rPr>
          <w:rFonts w:ascii="Times New Roman" w:hAnsi="Times New Roman" w:cs="Times New Roman"/>
          <w:spacing w:val="39"/>
          <w:sz w:val="28"/>
          <w:szCs w:val="28"/>
        </w:rPr>
        <w:t xml:space="preserve"> </w:t>
      </w:r>
      <w:r w:rsidRPr="00C80804">
        <w:rPr>
          <w:rFonts w:ascii="Times New Roman" w:hAnsi="Times New Roman" w:cs="Times New Roman"/>
          <w:sz w:val="28"/>
          <w:szCs w:val="28"/>
        </w:rPr>
        <w:t>деятельности</w:t>
      </w:r>
      <w:r w:rsidRPr="00C80804">
        <w:rPr>
          <w:rFonts w:ascii="Times New Roman" w:hAnsi="Times New Roman" w:cs="Times New Roman"/>
          <w:spacing w:val="34"/>
          <w:sz w:val="28"/>
          <w:szCs w:val="28"/>
        </w:rPr>
        <w:t xml:space="preserve"> </w:t>
      </w:r>
      <w:r w:rsidRPr="00C80804">
        <w:rPr>
          <w:rFonts w:ascii="Times New Roman" w:hAnsi="Times New Roman" w:cs="Times New Roman"/>
          <w:sz w:val="28"/>
          <w:szCs w:val="28"/>
        </w:rPr>
        <w:t>детей</w:t>
      </w:r>
      <w:r w:rsidRPr="00C80804">
        <w:rPr>
          <w:rFonts w:ascii="Times New Roman" w:hAnsi="Times New Roman" w:cs="Times New Roman"/>
          <w:spacing w:val="36"/>
          <w:sz w:val="28"/>
          <w:szCs w:val="28"/>
        </w:rPr>
        <w:t xml:space="preserve"> </w:t>
      </w:r>
      <w:r w:rsidRPr="00C80804">
        <w:rPr>
          <w:rFonts w:ascii="Times New Roman" w:hAnsi="Times New Roman" w:cs="Times New Roman"/>
          <w:sz w:val="28"/>
          <w:szCs w:val="28"/>
        </w:rPr>
        <w:t>в</w:t>
      </w:r>
      <w:r w:rsidRPr="00C80804">
        <w:rPr>
          <w:rFonts w:ascii="Times New Roman" w:hAnsi="Times New Roman" w:cs="Times New Roman"/>
          <w:spacing w:val="35"/>
          <w:sz w:val="28"/>
          <w:szCs w:val="28"/>
        </w:rPr>
        <w:t xml:space="preserve"> </w:t>
      </w:r>
      <w:r w:rsidRPr="00C80804">
        <w:rPr>
          <w:rFonts w:ascii="Times New Roman" w:hAnsi="Times New Roman" w:cs="Times New Roman"/>
          <w:sz w:val="28"/>
          <w:szCs w:val="28"/>
        </w:rPr>
        <w:t>режиме дня.</w:t>
      </w:r>
    </w:p>
    <w:p w:rsidR="00E10B16" w:rsidRDefault="00E10B16" w:rsidP="00C80804">
      <w:pPr>
        <w:pStyle w:val="a5"/>
        <w:kinsoku w:val="0"/>
        <w:overflowPunct w:val="0"/>
        <w:jc w:val="left"/>
      </w:pPr>
    </w:p>
    <w:p w:rsidR="00C80804" w:rsidRPr="00C80804" w:rsidRDefault="00C80804" w:rsidP="00C80804">
      <w:pPr>
        <w:pStyle w:val="a7"/>
        <w:kinsoku w:val="0"/>
        <w:overflowPunct w:val="0"/>
        <w:jc w:val="center"/>
        <w:rPr>
          <w:bCs w:val="0"/>
          <w:i/>
          <w:iCs/>
        </w:rPr>
      </w:pPr>
      <w:r w:rsidRPr="00C80804">
        <w:t>1.4. Значимые</w:t>
      </w:r>
      <w:r w:rsidRPr="00C80804">
        <w:rPr>
          <w:spacing w:val="-3"/>
        </w:rPr>
        <w:t xml:space="preserve"> </w:t>
      </w:r>
      <w:r w:rsidRPr="00C80804">
        <w:t>характеристики</w:t>
      </w:r>
      <w:r w:rsidRPr="00C80804">
        <w:rPr>
          <w:spacing w:val="-1"/>
        </w:rPr>
        <w:t xml:space="preserve"> </w:t>
      </w:r>
      <w:r w:rsidRPr="00C80804">
        <w:t>для</w:t>
      </w:r>
      <w:r w:rsidRPr="00C80804">
        <w:rPr>
          <w:spacing w:val="-2"/>
        </w:rPr>
        <w:t xml:space="preserve"> </w:t>
      </w:r>
      <w:r w:rsidRPr="00C80804">
        <w:t>реализации</w:t>
      </w:r>
      <w:r w:rsidRPr="00C80804">
        <w:rPr>
          <w:spacing w:val="-1"/>
        </w:rPr>
        <w:t xml:space="preserve"> </w:t>
      </w:r>
      <w:r w:rsidRPr="00C80804">
        <w:t>Программы</w:t>
      </w:r>
      <w:r w:rsidRPr="00C80804">
        <w:rPr>
          <w:spacing w:val="3"/>
        </w:rPr>
        <w:t xml:space="preserve"> </w:t>
      </w:r>
      <w:r w:rsidRPr="00C80804">
        <w:rPr>
          <w:i/>
          <w:iCs/>
        </w:rPr>
        <w:t>(часть,</w:t>
      </w:r>
      <w:r w:rsidRPr="00C80804">
        <w:rPr>
          <w:bCs w:val="0"/>
          <w:i/>
          <w:iCs/>
        </w:rPr>
        <w:t>формируемая</w:t>
      </w:r>
      <w:r w:rsidRPr="00C80804">
        <w:rPr>
          <w:bCs w:val="0"/>
          <w:i/>
          <w:iCs/>
          <w:spacing w:val="-1"/>
        </w:rPr>
        <w:t xml:space="preserve"> </w:t>
      </w:r>
      <w:r w:rsidRPr="00C80804">
        <w:rPr>
          <w:bCs w:val="0"/>
          <w:i/>
          <w:iCs/>
        </w:rPr>
        <w:t>участниками</w:t>
      </w:r>
      <w:r w:rsidRPr="00C80804">
        <w:rPr>
          <w:bCs w:val="0"/>
          <w:i/>
          <w:iCs/>
          <w:spacing w:val="-4"/>
        </w:rPr>
        <w:t xml:space="preserve"> </w:t>
      </w:r>
      <w:r w:rsidRPr="00C80804">
        <w:rPr>
          <w:bCs w:val="0"/>
          <w:i/>
          <w:iCs/>
        </w:rPr>
        <w:t>образовательных</w:t>
      </w:r>
      <w:r w:rsidRPr="00C80804">
        <w:rPr>
          <w:bCs w:val="0"/>
          <w:i/>
          <w:iCs/>
          <w:spacing w:val="-2"/>
        </w:rPr>
        <w:t xml:space="preserve"> </w:t>
      </w:r>
      <w:r w:rsidRPr="00C80804">
        <w:rPr>
          <w:bCs w:val="0"/>
          <w:i/>
          <w:iCs/>
        </w:rPr>
        <w:t>отношений)</w:t>
      </w:r>
    </w:p>
    <w:p w:rsidR="00C80804" w:rsidRDefault="00C80804" w:rsidP="00C80804">
      <w:pPr>
        <w:pStyle w:val="a5"/>
        <w:kinsoku w:val="0"/>
        <w:overflowPunct w:val="0"/>
        <w:spacing w:before="10"/>
        <w:rPr>
          <w:b/>
          <w:bCs/>
          <w:i/>
          <w:iCs/>
          <w:sz w:val="23"/>
          <w:szCs w:val="23"/>
        </w:rPr>
      </w:pPr>
    </w:p>
    <w:p w:rsidR="00C80804" w:rsidRPr="00C80804" w:rsidRDefault="00C80804" w:rsidP="007F32FD">
      <w:pPr>
        <w:pStyle w:val="a5"/>
        <w:kinsoku w:val="0"/>
        <w:overflowPunct w:val="0"/>
        <w:ind w:right="108" w:firstLine="528"/>
        <w:rPr>
          <w:sz w:val="28"/>
          <w:szCs w:val="28"/>
        </w:rPr>
      </w:pPr>
      <w:r w:rsidRPr="00C80804">
        <w:rPr>
          <w:sz w:val="28"/>
          <w:szCs w:val="28"/>
        </w:rPr>
        <w:t>Основными</w:t>
      </w:r>
      <w:r w:rsidRPr="00C80804">
        <w:rPr>
          <w:spacing w:val="59"/>
          <w:sz w:val="28"/>
          <w:szCs w:val="28"/>
        </w:rPr>
        <w:t xml:space="preserve"> </w:t>
      </w:r>
      <w:r w:rsidRPr="00C80804">
        <w:rPr>
          <w:sz w:val="28"/>
          <w:szCs w:val="28"/>
        </w:rPr>
        <w:t>участниками</w:t>
      </w:r>
      <w:r w:rsidRPr="00C80804">
        <w:rPr>
          <w:spacing w:val="55"/>
          <w:sz w:val="28"/>
          <w:szCs w:val="28"/>
        </w:rPr>
        <w:t xml:space="preserve"> </w:t>
      </w:r>
      <w:r w:rsidRPr="00C80804">
        <w:rPr>
          <w:sz w:val="28"/>
          <w:szCs w:val="28"/>
        </w:rPr>
        <w:t>реализации</w:t>
      </w:r>
      <w:r w:rsidRPr="00C80804">
        <w:rPr>
          <w:spacing w:val="53"/>
          <w:sz w:val="28"/>
          <w:szCs w:val="28"/>
        </w:rPr>
        <w:t xml:space="preserve"> </w:t>
      </w:r>
      <w:r w:rsidRPr="00C80804">
        <w:rPr>
          <w:sz w:val="28"/>
          <w:szCs w:val="28"/>
        </w:rPr>
        <w:t>программы</w:t>
      </w:r>
      <w:r w:rsidRPr="00C80804">
        <w:rPr>
          <w:spacing w:val="54"/>
          <w:sz w:val="28"/>
          <w:szCs w:val="28"/>
        </w:rPr>
        <w:t xml:space="preserve"> </w:t>
      </w:r>
      <w:r w:rsidRPr="00C80804">
        <w:rPr>
          <w:sz w:val="28"/>
          <w:szCs w:val="28"/>
        </w:rPr>
        <w:t>являются:</w:t>
      </w:r>
      <w:r w:rsidRPr="00C80804">
        <w:rPr>
          <w:spacing w:val="55"/>
          <w:sz w:val="28"/>
          <w:szCs w:val="28"/>
        </w:rPr>
        <w:t xml:space="preserve"> </w:t>
      </w:r>
      <w:r w:rsidRPr="00C80804">
        <w:rPr>
          <w:sz w:val="28"/>
          <w:szCs w:val="28"/>
        </w:rPr>
        <w:t>обучающиеся</w:t>
      </w:r>
      <w:r w:rsidRPr="00C80804">
        <w:rPr>
          <w:spacing w:val="54"/>
          <w:sz w:val="28"/>
          <w:szCs w:val="28"/>
        </w:rPr>
        <w:t xml:space="preserve"> </w:t>
      </w:r>
      <w:r w:rsidRPr="00C80804">
        <w:rPr>
          <w:sz w:val="28"/>
          <w:szCs w:val="28"/>
        </w:rPr>
        <w:t>дошкольного возраста</w:t>
      </w:r>
      <w:r w:rsidRPr="00C80804">
        <w:rPr>
          <w:spacing w:val="4"/>
          <w:sz w:val="28"/>
          <w:szCs w:val="28"/>
        </w:rPr>
        <w:t xml:space="preserve"> </w:t>
      </w:r>
      <w:r w:rsidRPr="00C80804">
        <w:rPr>
          <w:sz w:val="28"/>
          <w:szCs w:val="28"/>
        </w:rPr>
        <w:t>с</w:t>
      </w:r>
      <w:r w:rsidRPr="00C80804">
        <w:rPr>
          <w:spacing w:val="3"/>
          <w:sz w:val="28"/>
          <w:szCs w:val="28"/>
        </w:rPr>
        <w:t xml:space="preserve"> </w:t>
      </w:r>
      <w:r w:rsidRPr="00C80804">
        <w:rPr>
          <w:sz w:val="28"/>
          <w:szCs w:val="28"/>
        </w:rPr>
        <w:t>расстройствами</w:t>
      </w:r>
      <w:r w:rsidRPr="00C80804">
        <w:rPr>
          <w:spacing w:val="5"/>
          <w:sz w:val="28"/>
          <w:szCs w:val="28"/>
        </w:rPr>
        <w:t xml:space="preserve"> </w:t>
      </w:r>
      <w:r w:rsidRPr="00C80804">
        <w:rPr>
          <w:sz w:val="28"/>
          <w:szCs w:val="28"/>
        </w:rPr>
        <w:t>аутистического</w:t>
      </w:r>
      <w:r w:rsidRPr="00C80804">
        <w:rPr>
          <w:spacing w:val="4"/>
          <w:sz w:val="28"/>
          <w:szCs w:val="28"/>
        </w:rPr>
        <w:t xml:space="preserve"> </w:t>
      </w:r>
      <w:r w:rsidRPr="00C80804">
        <w:rPr>
          <w:sz w:val="28"/>
          <w:szCs w:val="28"/>
        </w:rPr>
        <w:t>спектра,</w:t>
      </w:r>
      <w:r w:rsidRPr="00C80804">
        <w:rPr>
          <w:spacing w:val="4"/>
          <w:sz w:val="28"/>
          <w:szCs w:val="28"/>
        </w:rPr>
        <w:t xml:space="preserve"> </w:t>
      </w:r>
      <w:r w:rsidRPr="00C80804">
        <w:rPr>
          <w:sz w:val="28"/>
          <w:szCs w:val="28"/>
        </w:rPr>
        <w:t>родители</w:t>
      </w:r>
      <w:r w:rsidRPr="00C80804">
        <w:rPr>
          <w:spacing w:val="3"/>
          <w:sz w:val="28"/>
          <w:szCs w:val="28"/>
        </w:rPr>
        <w:t xml:space="preserve"> </w:t>
      </w:r>
      <w:r w:rsidRPr="00C80804">
        <w:rPr>
          <w:sz w:val="28"/>
          <w:szCs w:val="28"/>
        </w:rPr>
        <w:t>(законные</w:t>
      </w:r>
      <w:r w:rsidRPr="00C80804">
        <w:rPr>
          <w:spacing w:val="3"/>
          <w:sz w:val="28"/>
          <w:szCs w:val="28"/>
        </w:rPr>
        <w:t xml:space="preserve"> </w:t>
      </w:r>
      <w:r w:rsidRPr="00C80804">
        <w:rPr>
          <w:sz w:val="28"/>
          <w:szCs w:val="28"/>
        </w:rPr>
        <w:t>представители)</w:t>
      </w:r>
      <w:r w:rsidRPr="00C80804">
        <w:rPr>
          <w:spacing w:val="3"/>
          <w:sz w:val="28"/>
          <w:szCs w:val="28"/>
        </w:rPr>
        <w:t xml:space="preserve"> </w:t>
      </w:r>
      <w:r w:rsidRPr="00C80804">
        <w:rPr>
          <w:sz w:val="28"/>
          <w:szCs w:val="28"/>
        </w:rPr>
        <w:t>детей с</w:t>
      </w:r>
      <w:r w:rsidRPr="00C80804">
        <w:rPr>
          <w:spacing w:val="46"/>
          <w:sz w:val="28"/>
          <w:szCs w:val="28"/>
        </w:rPr>
        <w:t xml:space="preserve"> </w:t>
      </w:r>
      <w:r w:rsidRPr="00C80804">
        <w:rPr>
          <w:sz w:val="28"/>
          <w:szCs w:val="28"/>
        </w:rPr>
        <w:t>ОВЗ,</w:t>
      </w:r>
      <w:r w:rsidRPr="00C80804">
        <w:rPr>
          <w:spacing w:val="47"/>
          <w:sz w:val="28"/>
          <w:szCs w:val="28"/>
        </w:rPr>
        <w:t xml:space="preserve"> </w:t>
      </w:r>
      <w:r w:rsidRPr="00C80804">
        <w:rPr>
          <w:sz w:val="28"/>
          <w:szCs w:val="28"/>
        </w:rPr>
        <w:t>педагоги</w:t>
      </w:r>
      <w:r w:rsidRPr="00C80804">
        <w:rPr>
          <w:spacing w:val="48"/>
          <w:sz w:val="28"/>
          <w:szCs w:val="28"/>
        </w:rPr>
        <w:t xml:space="preserve"> </w:t>
      </w:r>
      <w:r w:rsidRPr="00C80804">
        <w:rPr>
          <w:sz w:val="28"/>
          <w:szCs w:val="28"/>
        </w:rPr>
        <w:t>МБОУ СОШ №2 им.В.Н.Михайлова.</w:t>
      </w:r>
      <w:r w:rsidRPr="00C80804">
        <w:rPr>
          <w:spacing w:val="47"/>
          <w:sz w:val="28"/>
          <w:szCs w:val="28"/>
        </w:rPr>
        <w:t xml:space="preserve"> </w:t>
      </w:r>
      <w:r w:rsidRPr="00C80804">
        <w:rPr>
          <w:sz w:val="28"/>
          <w:szCs w:val="28"/>
        </w:rPr>
        <w:t>Благодаря</w:t>
      </w:r>
      <w:r w:rsidRPr="00C80804">
        <w:rPr>
          <w:spacing w:val="47"/>
          <w:sz w:val="28"/>
          <w:szCs w:val="28"/>
        </w:rPr>
        <w:t xml:space="preserve"> </w:t>
      </w:r>
      <w:r w:rsidRPr="00C80804">
        <w:rPr>
          <w:sz w:val="28"/>
          <w:szCs w:val="28"/>
        </w:rPr>
        <w:t>им</w:t>
      </w:r>
      <w:r w:rsidRPr="00C80804">
        <w:rPr>
          <w:spacing w:val="47"/>
          <w:sz w:val="28"/>
          <w:szCs w:val="28"/>
        </w:rPr>
        <w:t xml:space="preserve"> </w:t>
      </w:r>
      <w:r w:rsidRPr="00C80804">
        <w:rPr>
          <w:sz w:val="28"/>
          <w:szCs w:val="28"/>
        </w:rPr>
        <w:t>формируется</w:t>
      </w:r>
      <w:r w:rsidRPr="00C80804">
        <w:rPr>
          <w:spacing w:val="47"/>
          <w:sz w:val="28"/>
          <w:szCs w:val="28"/>
        </w:rPr>
        <w:t xml:space="preserve"> </w:t>
      </w:r>
      <w:r w:rsidRPr="00C80804">
        <w:rPr>
          <w:sz w:val="28"/>
          <w:szCs w:val="28"/>
        </w:rPr>
        <w:t>воспитывающая</w:t>
      </w:r>
      <w:r w:rsidRPr="00C80804">
        <w:rPr>
          <w:spacing w:val="47"/>
          <w:sz w:val="28"/>
          <w:szCs w:val="28"/>
        </w:rPr>
        <w:t xml:space="preserve"> </w:t>
      </w:r>
      <w:r w:rsidRPr="00C80804">
        <w:rPr>
          <w:sz w:val="28"/>
          <w:szCs w:val="28"/>
        </w:rPr>
        <w:t>среда</w:t>
      </w:r>
      <w:r w:rsidRPr="00C80804">
        <w:rPr>
          <w:spacing w:val="49"/>
          <w:sz w:val="28"/>
          <w:szCs w:val="28"/>
        </w:rPr>
        <w:t xml:space="preserve"> </w:t>
      </w:r>
      <w:r w:rsidRPr="00C80804">
        <w:rPr>
          <w:sz w:val="28"/>
          <w:szCs w:val="28"/>
        </w:rPr>
        <w:t>и общности</w:t>
      </w:r>
      <w:r w:rsidRPr="00C80804">
        <w:rPr>
          <w:spacing w:val="1"/>
          <w:sz w:val="28"/>
          <w:szCs w:val="28"/>
        </w:rPr>
        <w:t xml:space="preserve"> </w:t>
      </w:r>
      <w:r w:rsidRPr="00C80804">
        <w:rPr>
          <w:sz w:val="28"/>
          <w:szCs w:val="28"/>
        </w:rPr>
        <w:t>Школы.</w:t>
      </w:r>
    </w:p>
    <w:p w:rsidR="00C80804" w:rsidRDefault="00C80804" w:rsidP="007F32FD">
      <w:pPr>
        <w:pStyle w:val="a5"/>
        <w:kinsoku w:val="0"/>
        <w:overflowPunct w:val="0"/>
      </w:pPr>
    </w:p>
    <w:p w:rsidR="00C80804" w:rsidRPr="007F32FD" w:rsidRDefault="00C80804" w:rsidP="007F32FD">
      <w:pPr>
        <w:spacing w:after="0" w:line="240" w:lineRule="auto"/>
        <w:jc w:val="center"/>
        <w:rPr>
          <w:rFonts w:ascii="Times New Roman" w:hAnsi="Times New Roman" w:cs="Times New Roman"/>
          <w:b/>
          <w:sz w:val="28"/>
          <w:szCs w:val="28"/>
        </w:rPr>
      </w:pPr>
      <w:r w:rsidRPr="007F32FD">
        <w:rPr>
          <w:rFonts w:ascii="Times New Roman" w:hAnsi="Times New Roman" w:cs="Times New Roman"/>
          <w:b/>
          <w:sz w:val="28"/>
          <w:szCs w:val="28"/>
        </w:rPr>
        <w:t xml:space="preserve">Воспитывающая среда и общности </w:t>
      </w:r>
      <w:r w:rsidR="007F32FD" w:rsidRPr="007F32FD">
        <w:rPr>
          <w:rFonts w:ascii="Times New Roman" w:hAnsi="Times New Roman" w:cs="Times New Roman"/>
          <w:b/>
          <w:sz w:val="28"/>
          <w:szCs w:val="28"/>
        </w:rPr>
        <w:t>ш</w:t>
      </w:r>
      <w:r w:rsidRPr="007F32FD">
        <w:rPr>
          <w:rFonts w:ascii="Times New Roman" w:hAnsi="Times New Roman" w:cs="Times New Roman"/>
          <w:b/>
          <w:sz w:val="28"/>
          <w:szCs w:val="28"/>
        </w:rPr>
        <w:t>колы</w:t>
      </w:r>
    </w:p>
    <w:p w:rsidR="00C80804" w:rsidRPr="00C80804" w:rsidRDefault="00C80804" w:rsidP="007F32FD">
      <w:pPr>
        <w:pStyle w:val="a5"/>
        <w:kinsoku w:val="0"/>
        <w:overflowPunct w:val="0"/>
        <w:jc w:val="center"/>
        <w:rPr>
          <w:sz w:val="28"/>
          <w:szCs w:val="28"/>
        </w:rPr>
      </w:pPr>
      <w:r w:rsidRPr="00C80804">
        <w:rPr>
          <w:sz w:val="28"/>
          <w:szCs w:val="28"/>
        </w:rPr>
        <w:t>Характеристика</w:t>
      </w:r>
      <w:r w:rsidRPr="00C80804">
        <w:rPr>
          <w:spacing w:val="-1"/>
          <w:sz w:val="28"/>
          <w:szCs w:val="28"/>
        </w:rPr>
        <w:t xml:space="preserve"> </w:t>
      </w:r>
      <w:r w:rsidRPr="00C80804">
        <w:rPr>
          <w:sz w:val="28"/>
          <w:szCs w:val="28"/>
        </w:rPr>
        <w:t>социокультурной среды.</w:t>
      </w:r>
    </w:p>
    <w:p w:rsidR="00C80804" w:rsidRPr="00C80804" w:rsidRDefault="00C80804" w:rsidP="007F32FD">
      <w:pPr>
        <w:pStyle w:val="a5"/>
        <w:kinsoku w:val="0"/>
        <w:overflowPunct w:val="0"/>
        <w:ind w:firstLine="528"/>
        <w:rPr>
          <w:sz w:val="28"/>
          <w:szCs w:val="28"/>
        </w:rPr>
      </w:pPr>
      <w:r w:rsidRPr="00C80804">
        <w:rPr>
          <w:sz w:val="28"/>
          <w:szCs w:val="28"/>
        </w:rPr>
        <w:t>Взаимодействие</w:t>
      </w:r>
      <w:r w:rsidRPr="00C80804">
        <w:rPr>
          <w:spacing w:val="11"/>
          <w:sz w:val="28"/>
          <w:szCs w:val="28"/>
        </w:rPr>
        <w:t xml:space="preserve"> </w:t>
      </w:r>
      <w:r w:rsidRPr="00C80804">
        <w:rPr>
          <w:sz w:val="28"/>
          <w:szCs w:val="28"/>
        </w:rPr>
        <w:t>Школы</w:t>
      </w:r>
      <w:r w:rsidRPr="00C80804">
        <w:rPr>
          <w:spacing w:val="10"/>
          <w:sz w:val="28"/>
          <w:szCs w:val="28"/>
        </w:rPr>
        <w:t xml:space="preserve"> </w:t>
      </w:r>
      <w:r w:rsidRPr="00C80804">
        <w:rPr>
          <w:sz w:val="28"/>
          <w:szCs w:val="28"/>
        </w:rPr>
        <w:t>с</w:t>
      </w:r>
      <w:r w:rsidRPr="00C80804">
        <w:rPr>
          <w:spacing w:val="9"/>
          <w:sz w:val="28"/>
          <w:szCs w:val="28"/>
        </w:rPr>
        <w:t xml:space="preserve"> </w:t>
      </w:r>
      <w:r w:rsidRPr="00C80804">
        <w:rPr>
          <w:sz w:val="28"/>
          <w:szCs w:val="28"/>
        </w:rPr>
        <w:t>социумом</w:t>
      </w:r>
      <w:r w:rsidRPr="00C80804">
        <w:rPr>
          <w:spacing w:val="9"/>
          <w:sz w:val="28"/>
          <w:szCs w:val="28"/>
        </w:rPr>
        <w:t xml:space="preserve"> </w:t>
      </w:r>
      <w:r w:rsidRPr="00C80804">
        <w:rPr>
          <w:sz w:val="28"/>
          <w:szCs w:val="28"/>
        </w:rPr>
        <w:t>включает</w:t>
      </w:r>
      <w:r w:rsidRPr="00C80804">
        <w:rPr>
          <w:spacing w:val="11"/>
          <w:sz w:val="28"/>
          <w:szCs w:val="28"/>
        </w:rPr>
        <w:t xml:space="preserve"> </w:t>
      </w:r>
      <w:r w:rsidRPr="00C80804">
        <w:rPr>
          <w:sz w:val="28"/>
          <w:szCs w:val="28"/>
        </w:rPr>
        <w:t>в</w:t>
      </w:r>
      <w:r w:rsidRPr="00C80804">
        <w:rPr>
          <w:spacing w:val="9"/>
          <w:sz w:val="28"/>
          <w:szCs w:val="28"/>
        </w:rPr>
        <w:t xml:space="preserve"> </w:t>
      </w:r>
      <w:r w:rsidRPr="00C80804">
        <w:rPr>
          <w:sz w:val="28"/>
          <w:szCs w:val="28"/>
        </w:rPr>
        <w:t>себя</w:t>
      </w:r>
      <w:r w:rsidRPr="00C80804">
        <w:rPr>
          <w:spacing w:val="10"/>
          <w:sz w:val="28"/>
          <w:szCs w:val="28"/>
        </w:rPr>
        <w:t xml:space="preserve"> </w:t>
      </w:r>
      <w:r w:rsidRPr="00C80804">
        <w:rPr>
          <w:sz w:val="28"/>
          <w:szCs w:val="28"/>
        </w:rPr>
        <w:t>работу</w:t>
      </w:r>
      <w:r w:rsidRPr="00C80804">
        <w:rPr>
          <w:spacing w:val="5"/>
          <w:sz w:val="28"/>
          <w:szCs w:val="28"/>
        </w:rPr>
        <w:t xml:space="preserve"> </w:t>
      </w:r>
      <w:r w:rsidRPr="00C80804">
        <w:rPr>
          <w:sz w:val="28"/>
          <w:szCs w:val="28"/>
        </w:rPr>
        <w:t>с</w:t>
      </w:r>
      <w:r w:rsidRPr="00C80804">
        <w:rPr>
          <w:spacing w:val="13"/>
          <w:sz w:val="28"/>
          <w:szCs w:val="28"/>
        </w:rPr>
        <w:t xml:space="preserve"> </w:t>
      </w:r>
      <w:r w:rsidRPr="00C80804">
        <w:rPr>
          <w:sz w:val="28"/>
          <w:szCs w:val="28"/>
        </w:rPr>
        <w:t>государственными</w:t>
      </w:r>
    </w:p>
    <w:p w:rsidR="00C80804" w:rsidRPr="00C80804" w:rsidRDefault="00C80804" w:rsidP="007F32FD">
      <w:pPr>
        <w:pStyle w:val="a5"/>
        <w:kinsoku w:val="0"/>
        <w:overflowPunct w:val="0"/>
        <w:rPr>
          <w:sz w:val="28"/>
          <w:szCs w:val="28"/>
        </w:rPr>
      </w:pPr>
      <w:r w:rsidRPr="00C80804">
        <w:rPr>
          <w:sz w:val="28"/>
          <w:szCs w:val="28"/>
        </w:rPr>
        <w:t>структурами:</w:t>
      </w:r>
    </w:p>
    <w:p w:rsidR="007F32FD" w:rsidRPr="007F32FD" w:rsidRDefault="007F32FD" w:rsidP="00984EB8">
      <w:pPr>
        <w:pStyle w:val="a5"/>
        <w:numPr>
          <w:ilvl w:val="0"/>
          <w:numId w:val="21"/>
        </w:numPr>
        <w:kinsoku w:val="0"/>
        <w:overflowPunct w:val="0"/>
        <w:ind w:left="567" w:hanging="567"/>
        <w:rPr>
          <w:sz w:val="28"/>
          <w:szCs w:val="28"/>
        </w:rPr>
      </w:pPr>
      <w:r w:rsidRPr="007F32FD">
        <w:rPr>
          <w:sz w:val="28"/>
          <w:szCs w:val="28"/>
        </w:rPr>
        <w:t>Учреждения Образования и</w:t>
      </w:r>
      <w:r w:rsidRPr="007F32FD">
        <w:rPr>
          <w:spacing w:val="-2"/>
          <w:sz w:val="28"/>
          <w:szCs w:val="28"/>
        </w:rPr>
        <w:t xml:space="preserve"> </w:t>
      </w:r>
      <w:r w:rsidRPr="007F32FD">
        <w:rPr>
          <w:sz w:val="28"/>
          <w:szCs w:val="28"/>
        </w:rPr>
        <w:t>науки;</w:t>
      </w:r>
    </w:p>
    <w:p w:rsidR="007F32FD" w:rsidRPr="007F32FD" w:rsidRDefault="007F32FD" w:rsidP="00984EB8">
      <w:pPr>
        <w:pStyle w:val="a5"/>
        <w:numPr>
          <w:ilvl w:val="0"/>
          <w:numId w:val="21"/>
        </w:numPr>
        <w:kinsoku w:val="0"/>
        <w:overflowPunct w:val="0"/>
        <w:ind w:left="567" w:hanging="567"/>
        <w:rPr>
          <w:sz w:val="28"/>
          <w:szCs w:val="28"/>
        </w:rPr>
      </w:pPr>
      <w:r w:rsidRPr="007F32FD">
        <w:rPr>
          <w:sz w:val="28"/>
          <w:szCs w:val="28"/>
        </w:rPr>
        <w:t>-Учреждения Здравоохранения;</w:t>
      </w:r>
    </w:p>
    <w:p w:rsidR="007F32FD" w:rsidRPr="007F32FD" w:rsidRDefault="007F32FD" w:rsidP="00984EB8">
      <w:pPr>
        <w:pStyle w:val="a5"/>
        <w:numPr>
          <w:ilvl w:val="0"/>
          <w:numId w:val="21"/>
        </w:numPr>
        <w:kinsoku w:val="0"/>
        <w:overflowPunct w:val="0"/>
        <w:ind w:left="567" w:hanging="567"/>
        <w:rPr>
          <w:sz w:val="28"/>
          <w:szCs w:val="28"/>
        </w:rPr>
      </w:pPr>
      <w:r w:rsidRPr="007F32FD">
        <w:rPr>
          <w:sz w:val="28"/>
          <w:szCs w:val="28"/>
        </w:rPr>
        <w:t>-Учреждения культуры;</w:t>
      </w:r>
    </w:p>
    <w:p w:rsidR="007F32FD" w:rsidRPr="007F32FD" w:rsidRDefault="007F32FD" w:rsidP="00984EB8">
      <w:pPr>
        <w:pStyle w:val="a5"/>
        <w:numPr>
          <w:ilvl w:val="0"/>
          <w:numId w:val="21"/>
        </w:numPr>
        <w:kinsoku w:val="0"/>
        <w:overflowPunct w:val="0"/>
        <w:ind w:left="567" w:hanging="567"/>
        <w:rPr>
          <w:sz w:val="28"/>
          <w:szCs w:val="28"/>
        </w:rPr>
      </w:pPr>
      <w:r w:rsidRPr="007F32FD">
        <w:rPr>
          <w:sz w:val="28"/>
          <w:szCs w:val="28"/>
        </w:rPr>
        <w:t>-Общественные</w:t>
      </w:r>
      <w:r w:rsidRPr="007F32FD">
        <w:rPr>
          <w:spacing w:val="-2"/>
          <w:sz w:val="28"/>
          <w:szCs w:val="28"/>
        </w:rPr>
        <w:t xml:space="preserve"> </w:t>
      </w:r>
      <w:r w:rsidRPr="007F32FD">
        <w:rPr>
          <w:sz w:val="28"/>
          <w:szCs w:val="28"/>
        </w:rPr>
        <w:t>организации.</w:t>
      </w:r>
    </w:p>
    <w:p w:rsidR="007F32FD" w:rsidRPr="007F32FD" w:rsidRDefault="007F32FD" w:rsidP="007F32FD">
      <w:pPr>
        <w:pStyle w:val="a5"/>
        <w:kinsoku w:val="0"/>
        <w:overflowPunct w:val="0"/>
        <w:ind w:left="40" w:right="107" w:firstLine="707"/>
        <w:rPr>
          <w:sz w:val="28"/>
          <w:szCs w:val="28"/>
        </w:rPr>
      </w:pPr>
      <w:r w:rsidRPr="007F32FD">
        <w:rPr>
          <w:sz w:val="28"/>
          <w:szCs w:val="28"/>
        </w:rPr>
        <w:t>Оно</w:t>
      </w:r>
      <w:r w:rsidRPr="007F32FD">
        <w:rPr>
          <w:spacing w:val="53"/>
          <w:sz w:val="28"/>
          <w:szCs w:val="28"/>
        </w:rPr>
        <w:t xml:space="preserve"> </w:t>
      </w:r>
      <w:r w:rsidRPr="007F32FD">
        <w:rPr>
          <w:sz w:val="28"/>
          <w:szCs w:val="28"/>
        </w:rPr>
        <w:t>заключается</w:t>
      </w:r>
      <w:r w:rsidRPr="007F32FD">
        <w:rPr>
          <w:spacing w:val="52"/>
          <w:sz w:val="28"/>
          <w:szCs w:val="28"/>
        </w:rPr>
        <w:t xml:space="preserve"> </w:t>
      </w:r>
      <w:r w:rsidRPr="007F32FD">
        <w:rPr>
          <w:sz w:val="28"/>
          <w:szCs w:val="28"/>
        </w:rPr>
        <w:t>в</w:t>
      </w:r>
      <w:r w:rsidRPr="007F32FD">
        <w:rPr>
          <w:spacing w:val="54"/>
          <w:sz w:val="28"/>
          <w:szCs w:val="28"/>
        </w:rPr>
        <w:t xml:space="preserve"> </w:t>
      </w:r>
      <w:r w:rsidRPr="007F32FD">
        <w:rPr>
          <w:sz w:val="28"/>
          <w:szCs w:val="28"/>
        </w:rPr>
        <w:t>участии</w:t>
      </w:r>
      <w:r w:rsidRPr="007F32FD">
        <w:rPr>
          <w:spacing w:val="53"/>
          <w:sz w:val="28"/>
          <w:szCs w:val="28"/>
        </w:rPr>
        <w:t xml:space="preserve"> </w:t>
      </w:r>
      <w:r w:rsidRPr="007F32FD">
        <w:rPr>
          <w:sz w:val="28"/>
          <w:szCs w:val="28"/>
        </w:rPr>
        <w:t>в</w:t>
      </w:r>
      <w:r w:rsidRPr="007F32FD">
        <w:rPr>
          <w:spacing w:val="49"/>
          <w:sz w:val="28"/>
          <w:szCs w:val="28"/>
        </w:rPr>
        <w:t xml:space="preserve"> </w:t>
      </w:r>
      <w:r w:rsidRPr="007F32FD">
        <w:rPr>
          <w:sz w:val="28"/>
          <w:szCs w:val="28"/>
        </w:rPr>
        <w:t>конкурсах,</w:t>
      </w:r>
      <w:r w:rsidRPr="007F32FD">
        <w:rPr>
          <w:spacing w:val="52"/>
          <w:sz w:val="28"/>
          <w:szCs w:val="28"/>
        </w:rPr>
        <w:t xml:space="preserve"> </w:t>
      </w:r>
      <w:r w:rsidRPr="007F32FD">
        <w:rPr>
          <w:sz w:val="28"/>
          <w:szCs w:val="28"/>
        </w:rPr>
        <w:t>в</w:t>
      </w:r>
      <w:r w:rsidRPr="007F32FD">
        <w:rPr>
          <w:spacing w:val="52"/>
          <w:sz w:val="28"/>
          <w:szCs w:val="28"/>
        </w:rPr>
        <w:t xml:space="preserve"> </w:t>
      </w:r>
      <w:r w:rsidRPr="007F32FD">
        <w:rPr>
          <w:sz w:val="28"/>
          <w:szCs w:val="28"/>
        </w:rPr>
        <w:t>федеральных</w:t>
      </w:r>
      <w:r w:rsidRPr="007F32FD">
        <w:rPr>
          <w:spacing w:val="50"/>
          <w:sz w:val="28"/>
          <w:szCs w:val="28"/>
        </w:rPr>
        <w:t xml:space="preserve"> </w:t>
      </w:r>
      <w:r w:rsidRPr="007F32FD">
        <w:rPr>
          <w:sz w:val="28"/>
          <w:szCs w:val="28"/>
        </w:rPr>
        <w:t>и</w:t>
      </w:r>
      <w:r w:rsidRPr="007F32FD">
        <w:rPr>
          <w:spacing w:val="53"/>
          <w:sz w:val="28"/>
          <w:szCs w:val="28"/>
        </w:rPr>
        <w:t xml:space="preserve"> </w:t>
      </w:r>
      <w:r w:rsidRPr="007F32FD">
        <w:rPr>
          <w:sz w:val="28"/>
          <w:szCs w:val="28"/>
        </w:rPr>
        <w:t>региональных образовательных</w:t>
      </w:r>
      <w:r w:rsidRPr="007F32FD">
        <w:rPr>
          <w:spacing w:val="47"/>
          <w:sz w:val="28"/>
          <w:szCs w:val="28"/>
        </w:rPr>
        <w:t xml:space="preserve"> </w:t>
      </w:r>
      <w:r w:rsidRPr="007F32FD">
        <w:rPr>
          <w:sz w:val="28"/>
          <w:szCs w:val="28"/>
        </w:rPr>
        <w:t>программах,</w:t>
      </w:r>
      <w:r w:rsidRPr="007F32FD">
        <w:rPr>
          <w:spacing w:val="47"/>
          <w:sz w:val="28"/>
          <w:szCs w:val="28"/>
        </w:rPr>
        <w:t xml:space="preserve"> </w:t>
      </w:r>
      <w:r w:rsidRPr="007F32FD">
        <w:rPr>
          <w:sz w:val="28"/>
          <w:szCs w:val="28"/>
        </w:rPr>
        <w:t>в</w:t>
      </w:r>
      <w:r w:rsidRPr="007F32FD">
        <w:rPr>
          <w:spacing w:val="47"/>
          <w:sz w:val="28"/>
          <w:szCs w:val="28"/>
        </w:rPr>
        <w:t xml:space="preserve"> </w:t>
      </w:r>
      <w:r w:rsidRPr="007F32FD">
        <w:rPr>
          <w:sz w:val="28"/>
          <w:szCs w:val="28"/>
        </w:rPr>
        <w:t>решении</w:t>
      </w:r>
      <w:r w:rsidRPr="007F32FD">
        <w:rPr>
          <w:spacing w:val="48"/>
          <w:sz w:val="28"/>
          <w:szCs w:val="28"/>
        </w:rPr>
        <w:t xml:space="preserve"> </w:t>
      </w:r>
      <w:r w:rsidRPr="007F32FD">
        <w:rPr>
          <w:sz w:val="28"/>
          <w:szCs w:val="28"/>
        </w:rPr>
        <w:t>административно</w:t>
      </w:r>
      <w:r w:rsidRPr="007F32FD">
        <w:rPr>
          <w:spacing w:val="48"/>
          <w:sz w:val="28"/>
          <w:szCs w:val="28"/>
        </w:rPr>
        <w:t xml:space="preserve"> </w:t>
      </w:r>
      <w:r w:rsidRPr="007F32FD">
        <w:rPr>
          <w:sz w:val="28"/>
          <w:szCs w:val="28"/>
        </w:rPr>
        <w:t>-хозяйственных</w:t>
      </w:r>
      <w:r w:rsidRPr="007F32FD">
        <w:rPr>
          <w:spacing w:val="49"/>
          <w:sz w:val="28"/>
          <w:szCs w:val="28"/>
        </w:rPr>
        <w:t xml:space="preserve"> </w:t>
      </w:r>
      <w:r w:rsidRPr="007F32FD">
        <w:rPr>
          <w:sz w:val="28"/>
          <w:szCs w:val="28"/>
        </w:rPr>
        <w:t>проблем,</w:t>
      </w:r>
      <w:r w:rsidRPr="007F32FD">
        <w:rPr>
          <w:spacing w:val="45"/>
          <w:sz w:val="28"/>
          <w:szCs w:val="28"/>
        </w:rPr>
        <w:t xml:space="preserve"> </w:t>
      </w:r>
      <w:r w:rsidRPr="007F32FD">
        <w:rPr>
          <w:sz w:val="28"/>
          <w:szCs w:val="28"/>
        </w:rPr>
        <w:t>в участии</w:t>
      </w:r>
      <w:r w:rsidRPr="007F32FD">
        <w:rPr>
          <w:spacing w:val="-1"/>
          <w:sz w:val="28"/>
          <w:szCs w:val="28"/>
        </w:rPr>
        <w:t xml:space="preserve"> </w:t>
      </w:r>
      <w:r w:rsidRPr="007F32FD">
        <w:rPr>
          <w:sz w:val="28"/>
          <w:szCs w:val="28"/>
        </w:rPr>
        <w:t>в</w:t>
      </w:r>
      <w:r w:rsidRPr="007F32FD">
        <w:rPr>
          <w:spacing w:val="-1"/>
          <w:sz w:val="28"/>
          <w:szCs w:val="28"/>
        </w:rPr>
        <w:t xml:space="preserve"> </w:t>
      </w:r>
      <w:r w:rsidRPr="007F32FD">
        <w:rPr>
          <w:sz w:val="28"/>
          <w:szCs w:val="28"/>
        </w:rPr>
        <w:t>культурно-массовых</w:t>
      </w:r>
      <w:r w:rsidRPr="007F32FD">
        <w:rPr>
          <w:spacing w:val="2"/>
          <w:sz w:val="28"/>
          <w:szCs w:val="28"/>
        </w:rPr>
        <w:t xml:space="preserve"> </w:t>
      </w:r>
      <w:r w:rsidRPr="007F32FD">
        <w:rPr>
          <w:sz w:val="28"/>
          <w:szCs w:val="28"/>
        </w:rPr>
        <w:t>мероприятиях,</w:t>
      </w:r>
      <w:r w:rsidRPr="007F32FD">
        <w:rPr>
          <w:spacing w:val="-3"/>
          <w:sz w:val="28"/>
          <w:szCs w:val="28"/>
        </w:rPr>
        <w:t xml:space="preserve"> </w:t>
      </w:r>
      <w:r w:rsidRPr="007F32FD">
        <w:rPr>
          <w:sz w:val="28"/>
          <w:szCs w:val="28"/>
        </w:rPr>
        <w:t>благотворительных</w:t>
      </w:r>
      <w:r w:rsidRPr="007F32FD">
        <w:rPr>
          <w:spacing w:val="2"/>
          <w:sz w:val="28"/>
          <w:szCs w:val="28"/>
        </w:rPr>
        <w:t xml:space="preserve"> </w:t>
      </w:r>
      <w:r w:rsidRPr="007F32FD">
        <w:rPr>
          <w:sz w:val="28"/>
          <w:szCs w:val="28"/>
        </w:rPr>
        <w:t>акциях.</w:t>
      </w:r>
    </w:p>
    <w:p w:rsidR="007F32FD" w:rsidRPr="007F32FD" w:rsidRDefault="007F32FD" w:rsidP="007F32FD">
      <w:pPr>
        <w:pStyle w:val="a5"/>
        <w:kinsoku w:val="0"/>
        <w:overflowPunct w:val="0"/>
        <w:ind w:left="40" w:right="109" w:firstLine="707"/>
        <w:rPr>
          <w:sz w:val="28"/>
          <w:szCs w:val="28"/>
        </w:rPr>
      </w:pPr>
      <w:r w:rsidRPr="007F32FD">
        <w:rPr>
          <w:sz w:val="28"/>
          <w:szCs w:val="28"/>
        </w:rPr>
        <w:t>Взаимодействие</w:t>
      </w:r>
      <w:r w:rsidRPr="007F32FD">
        <w:rPr>
          <w:spacing w:val="32"/>
          <w:sz w:val="28"/>
          <w:szCs w:val="28"/>
        </w:rPr>
        <w:t xml:space="preserve"> </w:t>
      </w:r>
      <w:r w:rsidRPr="007F32FD">
        <w:rPr>
          <w:sz w:val="28"/>
          <w:szCs w:val="28"/>
        </w:rPr>
        <w:t>с</w:t>
      </w:r>
      <w:r w:rsidRPr="007F32FD">
        <w:rPr>
          <w:spacing w:val="37"/>
          <w:sz w:val="28"/>
          <w:szCs w:val="28"/>
        </w:rPr>
        <w:t xml:space="preserve"> </w:t>
      </w:r>
      <w:r w:rsidRPr="007F32FD">
        <w:rPr>
          <w:sz w:val="28"/>
          <w:szCs w:val="28"/>
        </w:rPr>
        <w:t>учреждениями</w:t>
      </w:r>
      <w:r w:rsidRPr="007F32FD">
        <w:rPr>
          <w:spacing w:val="34"/>
          <w:sz w:val="28"/>
          <w:szCs w:val="28"/>
        </w:rPr>
        <w:t xml:space="preserve"> </w:t>
      </w:r>
      <w:r w:rsidRPr="007F32FD">
        <w:rPr>
          <w:sz w:val="28"/>
          <w:szCs w:val="28"/>
        </w:rPr>
        <w:t>образования</w:t>
      </w:r>
      <w:r w:rsidRPr="007F32FD">
        <w:rPr>
          <w:spacing w:val="33"/>
          <w:sz w:val="28"/>
          <w:szCs w:val="28"/>
        </w:rPr>
        <w:t xml:space="preserve"> </w:t>
      </w:r>
      <w:r w:rsidRPr="007F32FD">
        <w:rPr>
          <w:sz w:val="28"/>
          <w:szCs w:val="28"/>
        </w:rPr>
        <w:t>и</w:t>
      </w:r>
      <w:r w:rsidRPr="007F32FD">
        <w:rPr>
          <w:spacing w:val="31"/>
          <w:sz w:val="28"/>
          <w:szCs w:val="28"/>
        </w:rPr>
        <w:t xml:space="preserve"> </w:t>
      </w:r>
      <w:r w:rsidRPr="007F32FD">
        <w:rPr>
          <w:sz w:val="28"/>
          <w:szCs w:val="28"/>
        </w:rPr>
        <w:t>науки</w:t>
      </w:r>
      <w:r w:rsidRPr="007F32FD">
        <w:rPr>
          <w:spacing w:val="43"/>
          <w:sz w:val="28"/>
          <w:szCs w:val="28"/>
        </w:rPr>
        <w:t xml:space="preserve"> </w:t>
      </w:r>
      <w:r w:rsidRPr="007F32FD">
        <w:rPr>
          <w:sz w:val="28"/>
          <w:szCs w:val="28"/>
        </w:rPr>
        <w:t>-</w:t>
      </w:r>
      <w:r w:rsidRPr="007F32FD">
        <w:rPr>
          <w:spacing w:val="33"/>
          <w:sz w:val="28"/>
          <w:szCs w:val="28"/>
        </w:rPr>
        <w:t xml:space="preserve"> </w:t>
      </w:r>
      <w:r w:rsidRPr="007F32FD">
        <w:rPr>
          <w:sz w:val="28"/>
          <w:szCs w:val="28"/>
        </w:rPr>
        <w:t>это,</w:t>
      </w:r>
      <w:r w:rsidRPr="007F32FD">
        <w:rPr>
          <w:spacing w:val="33"/>
          <w:sz w:val="28"/>
          <w:szCs w:val="28"/>
        </w:rPr>
        <w:t xml:space="preserve"> </w:t>
      </w:r>
      <w:r w:rsidRPr="007F32FD">
        <w:rPr>
          <w:sz w:val="28"/>
          <w:szCs w:val="28"/>
        </w:rPr>
        <w:t>прежде</w:t>
      </w:r>
      <w:r w:rsidRPr="007F32FD">
        <w:rPr>
          <w:spacing w:val="32"/>
          <w:sz w:val="28"/>
          <w:szCs w:val="28"/>
        </w:rPr>
        <w:t xml:space="preserve"> </w:t>
      </w:r>
      <w:r w:rsidRPr="007F32FD">
        <w:rPr>
          <w:sz w:val="28"/>
          <w:szCs w:val="28"/>
        </w:rPr>
        <w:t>всего</w:t>
      </w:r>
      <w:r w:rsidRPr="007F32FD">
        <w:rPr>
          <w:spacing w:val="-1"/>
          <w:sz w:val="28"/>
          <w:szCs w:val="28"/>
        </w:rPr>
        <w:t xml:space="preserve"> </w:t>
      </w:r>
      <w:r w:rsidRPr="007F32FD">
        <w:rPr>
          <w:sz w:val="28"/>
          <w:szCs w:val="28"/>
        </w:rPr>
        <w:t>прохождение</w:t>
      </w:r>
      <w:r w:rsidRPr="007F32FD">
        <w:rPr>
          <w:spacing w:val="22"/>
          <w:sz w:val="28"/>
          <w:szCs w:val="28"/>
        </w:rPr>
        <w:t xml:space="preserve"> </w:t>
      </w:r>
      <w:r w:rsidRPr="007F32FD">
        <w:rPr>
          <w:sz w:val="28"/>
          <w:szCs w:val="28"/>
        </w:rPr>
        <w:t>процедуры</w:t>
      </w:r>
      <w:r w:rsidRPr="007F32FD">
        <w:rPr>
          <w:spacing w:val="25"/>
          <w:sz w:val="28"/>
          <w:szCs w:val="28"/>
        </w:rPr>
        <w:t xml:space="preserve"> </w:t>
      </w:r>
      <w:r w:rsidRPr="007F32FD">
        <w:rPr>
          <w:sz w:val="28"/>
          <w:szCs w:val="28"/>
        </w:rPr>
        <w:t>аттестации,</w:t>
      </w:r>
      <w:r w:rsidRPr="007F32FD">
        <w:rPr>
          <w:spacing w:val="26"/>
          <w:sz w:val="28"/>
          <w:szCs w:val="28"/>
        </w:rPr>
        <w:t xml:space="preserve"> </w:t>
      </w:r>
      <w:r w:rsidRPr="007F32FD">
        <w:rPr>
          <w:sz w:val="28"/>
          <w:szCs w:val="28"/>
        </w:rPr>
        <w:t>лицензирования;</w:t>
      </w:r>
      <w:r w:rsidRPr="007F32FD">
        <w:rPr>
          <w:spacing w:val="26"/>
          <w:sz w:val="28"/>
          <w:szCs w:val="28"/>
        </w:rPr>
        <w:t xml:space="preserve"> </w:t>
      </w:r>
      <w:r w:rsidRPr="007F32FD">
        <w:rPr>
          <w:sz w:val="28"/>
          <w:szCs w:val="28"/>
        </w:rPr>
        <w:t>повышение</w:t>
      </w:r>
      <w:r w:rsidRPr="007F32FD">
        <w:rPr>
          <w:spacing w:val="25"/>
          <w:sz w:val="28"/>
          <w:szCs w:val="28"/>
        </w:rPr>
        <w:t xml:space="preserve"> </w:t>
      </w:r>
      <w:r w:rsidRPr="007F32FD">
        <w:rPr>
          <w:sz w:val="28"/>
          <w:szCs w:val="28"/>
        </w:rPr>
        <w:t>квалификации педагогических</w:t>
      </w:r>
      <w:r w:rsidRPr="007F32FD">
        <w:rPr>
          <w:spacing w:val="18"/>
          <w:sz w:val="28"/>
          <w:szCs w:val="28"/>
        </w:rPr>
        <w:t xml:space="preserve"> </w:t>
      </w:r>
      <w:r w:rsidRPr="007F32FD">
        <w:rPr>
          <w:sz w:val="28"/>
          <w:szCs w:val="28"/>
        </w:rPr>
        <w:t>кадров;</w:t>
      </w:r>
      <w:r w:rsidRPr="007F32FD">
        <w:rPr>
          <w:spacing w:val="18"/>
          <w:sz w:val="28"/>
          <w:szCs w:val="28"/>
        </w:rPr>
        <w:t xml:space="preserve"> </w:t>
      </w:r>
      <w:r w:rsidRPr="007F32FD">
        <w:rPr>
          <w:sz w:val="28"/>
          <w:szCs w:val="28"/>
        </w:rPr>
        <w:t>получение</w:t>
      </w:r>
      <w:r w:rsidRPr="007F32FD">
        <w:rPr>
          <w:spacing w:val="18"/>
          <w:sz w:val="28"/>
          <w:szCs w:val="28"/>
        </w:rPr>
        <w:t xml:space="preserve"> </w:t>
      </w:r>
      <w:r w:rsidRPr="007F32FD">
        <w:rPr>
          <w:sz w:val="28"/>
          <w:szCs w:val="28"/>
        </w:rPr>
        <w:t>нормативно-правовой</w:t>
      </w:r>
      <w:r w:rsidRPr="007F32FD">
        <w:rPr>
          <w:spacing w:val="19"/>
          <w:sz w:val="28"/>
          <w:szCs w:val="28"/>
        </w:rPr>
        <w:t xml:space="preserve"> </w:t>
      </w:r>
      <w:r w:rsidRPr="007F32FD">
        <w:rPr>
          <w:sz w:val="28"/>
          <w:szCs w:val="28"/>
        </w:rPr>
        <w:t>документации;</w:t>
      </w:r>
      <w:r w:rsidRPr="007F32FD">
        <w:rPr>
          <w:spacing w:val="19"/>
          <w:sz w:val="28"/>
          <w:szCs w:val="28"/>
        </w:rPr>
        <w:t xml:space="preserve"> </w:t>
      </w:r>
      <w:r w:rsidRPr="007F32FD">
        <w:rPr>
          <w:sz w:val="28"/>
          <w:szCs w:val="28"/>
        </w:rPr>
        <w:t>участие</w:t>
      </w:r>
      <w:r w:rsidRPr="007F32FD">
        <w:rPr>
          <w:spacing w:val="20"/>
          <w:sz w:val="28"/>
          <w:szCs w:val="28"/>
        </w:rPr>
        <w:t xml:space="preserve"> </w:t>
      </w:r>
      <w:r w:rsidRPr="007F32FD">
        <w:rPr>
          <w:sz w:val="28"/>
          <w:szCs w:val="28"/>
        </w:rPr>
        <w:t>в</w:t>
      </w:r>
      <w:r>
        <w:rPr>
          <w:sz w:val="28"/>
          <w:szCs w:val="28"/>
        </w:rPr>
        <w:t xml:space="preserve"> </w:t>
      </w:r>
      <w:r w:rsidRPr="007F32FD">
        <w:rPr>
          <w:sz w:val="28"/>
          <w:szCs w:val="28"/>
        </w:rPr>
        <w:t>совещаниях, семинарах, конференциях, круглых</w:t>
      </w:r>
      <w:r w:rsidRPr="007F32FD">
        <w:rPr>
          <w:spacing w:val="2"/>
          <w:sz w:val="28"/>
          <w:szCs w:val="28"/>
        </w:rPr>
        <w:t xml:space="preserve"> </w:t>
      </w:r>
      <w:r w:rsidRPr="007F32FD">
        <w:rPr>
          <w:sz w:val="28"/>
          <w:szCs w:val="28"/>
        </w:rPr>
        <w:t>столах; обмен опытом.</w:t>
      </w:r>
    </w:p>
    <w:p w:rsidR="004869FF" w:rsidRPr="004869FF" w:rsidRDefault="004869FF" w:rsidP="004869FF">
      <w:pPr>
        <w:pStyle w:val="a5"/>
        <w:kinsoku w:val="0"/>
        <w:overflowPunct w:val="0"/>
        <w:ind w:firstLine="528"/>
        <w:rPr>
          <w:sz w:val="28"/>
          <w:szCs w:val="28"/>
        </w:rPr>
      </w:pPr>
      <w:r w:rsidRPr="004869FF">
        <w:rPr>
          <w:sz w:val="28"/>
          <w:szCs w:val="28"/>
        </w:rPr>
        <w:t>В</w:t>
      </w:r>
      <w:r w:rsidRPr="004869FF">
        <w:rPr>
          <w:spacing w:val="34"/>
          <w:sz w:val="28"/>
          <w:szCs w:val="28"/>
        </w:rPr>
        <w:t xml:space="preserve"> </w:t>
      </w:r>
      <w:r w:rsidRPr="004869FF">
        <w:rPr>
          <w:sz w:val="28"/>
          <w:szCs w:val="28"/>
        </w:rPr>
        <w:t>ходе</w:t>
      </w:r>
      <w:r w:rsidRPr="004869FF">
        <w:rPr>
          <w:spacing w:val="35"/>
          <w:sz w:val="28"/>
          <w:szCs w:val="28"/>
        </w:rPr>
        <w:t xml:space="preserve"> </w:t>
      </w:r>
      <w:r w:rsidRPr="004869FF">
        <w:rPr>
          <w:sz w:val="28"/>
          <w:szCs w:val="28"/>
        </w:rPr>
        <w:t>работы</w:t>
      </w:r>
      <w:r w:rsidRPr="004869FF">
        <w:rPr>
          <w:spacing w:val="35"/>
          <w:sz w:val="28"/>
          <w:szCs w:val="28"/>
        </w:rPr>
        <w:t xml:space="preserve"> </w:t>
      </w:r>
      <w:r w:rsidRPr="004869FF">
        <w:rPr>
          <w:sz w:val="28"/>
          <w:szCs w:val="28"/>
        </w:rPr>
        <w:t>группы</w:t>
      </w:r>
      <w:r w:rsidRPr="004869FF">
        <w:rPr>
          <w:spacing w:val="35"/>
          <w:sz w:val="28"/>
          <w:szCs w:val="28"/>
        </w:rPr>
        <w:t xml:space="preserve"> </w:t>
      </w:r>
      <w:r w:rsidRPr="004869FF">
        <w:rPr>
          <w:sz w:val="28"/>
          <w:szCs w:val="28"/>
        </w:rPr>
        <w:t>по</w:t>
      </w:r>
      <w:r w:rsidRPr="004869FF">
        <w:rPr>
          <w:spacing w:val="35"/>
          <w:sz w:val="28"/>
          <w:szCs w:val="28"/>
        </w:rPr>
        <w:t xml:space="preserve"> </w:t>
      </w:r>
      <w:r w:rsidRPr="004869FF">
        <w:rPr>
          <w:sz w:val="28"/>
          <w:szCs w:val="28"/>
        </w:rPr>
        <w:t>созданию</w:t>
      </w:r>
      <w:r w:rsidRPr="004869FF">
        <w:rPr>
          <w:spacing w:val="35"/>
          <w:sz w:val="28"/>
          <w:szCs w:val="28"/>
        </w:rPr>
        <w:t xml:space="preserve"> </w:t>
      </w:r>
      <w:r w:rsidRPr="004869FF">
        <w:rPr>
          <w:sz w:val="28"/>
          <w:szCs w:val="28"/>
        </w:rPr>
        <w:t>модели</w:t>
      </w:r>
      <w:r w:rsidRPr="004869FF">
        <w:rPr>
          <w:spacing w:val="34"/>
          <w:sz w:val="28"/>
          <w:szCs w:val="28"/>
        </w:rPr>
        <w:t xml:space="preserve"> </w:t>
      </w:r>
      <w:r w:rsidRPr="004869FF">
        <w:rPr>
          <w:sz w:val="28"/>
          <w:szCs w:val="28"/>
        </w:rPr>
        <w:t>методической</w:t>
      </w:r>
      <w:r w:rsidRPr="004869FF">
        <w:rPr>
          <w:spacing w:val="36"/>
          <w:sz w:val="28"/>
          <w:szCs w:val="28"/>
        </w:rPr>
        <w:t xml:space="preserve"> </w:t>
      </w:r>
      <w:r w:rsidRPr="004869FF">
        <w:rPr>
          <w:sz w:val="28"/>
          <w:szCs w:val="28"/>
        </w:rPr>
        <w:t>службы,</w:t>
      </w:r>
      <w:r w:rsidRPr="004869FF">
        <w:rPr>
          <w:spacing w:val="35"/>
          <w:sz w:val="28"/>
          <w:szCs w:val="28"/>
        </w:rPr>
        <w:t xml:space="preserve"> </w:t>
      </w:r>
      <w:r w:rsidRPr="004869FF">
        <w:rPr>
          <w:sz w:val="28"/>
          <w:szCs w:val="28"/>
        </w:rPr>
        <w:t>обеспечивающей</w:t>
      </w:r>
    </w:p>
    <w:p w:rsidR="004869FF" w:rsidRPr="004869FF" w:rsidRDefault="004869FF" w:rsidP="004869FF">
      <w:pPr>
        <w:pStyle w:val="a5"/>
        <w:kinsoku w:val="0"/>
        <w:overflowPunct w:val="0"/>
        <w:rPr>
          <w:sz w:val="28"/>
          <w:szCs w:val="28"/>
        </w:rPr>
      </w:pPr>
      <w:r w:rsidRPr="004869FF">
        <w:rPr>
          <w:sz w:val="28"/>
          <w:szCs w:val="28"/>
        </w:rPr>
        <w:t>координацию</w:t>
      </w:r>
      <w:r w:rsidRPr="004869FF">
        <w:rPr>
          <w:spacing w:val="18"/>
          <w:sz w:val="28"/>
          <w:szCs w:val="28"/>
        </w:rPr>
        <w:t xml:space="preserve"> </w:t>
      </w:r>
      <w:r w:rsidRPr="004869FF">
        <w:rPr>
          <w:sz w:val="28"/>
          <w:szCs w:val="28"/>
        </w:rPr>
        <w:t>взаимодействия</w:t>
      </w:r>
      <w:r w:rsidRPr="004869FF">
        <w:rPr>
          <w:spacing w:val="17"/>
          <w:sz w:val="28"/>
          <w:szCs w:val="28"/>
        </w:rPr>
        <w:t xml:space="preserve"> </w:t>
      </w:r>
      <w:r w:rsidRPr="004869FF">
        <w:rPr>
          <w:sz w:val="28"/>
          <w:szCs w:val="28"/>
        </w:rPr>
        <w:t>с</w:t>
      </w:r>
      <w:r w:rsidRPr="004869FF">
        <w:rPr>
          <w:spacing w:val="21"/>
          <w:sz w:val="28"/>
          <w:szCs w:val="28"/>
        </w:rPr>
        <w:t xml:space="preserve"> </w:t>
      </w:r>
      <w:r w:rsidRPr="004869FF">
        <w:rPr>
          <w:sz w:val="28"/>
          <w:szCs w:val="28"/>
        </w:rPr>
        <w:t>учреждениями</w:t>
      </w:r>
      <w:r w:rsidRPr="004869FF">
        <w:rPr>
          <w:spacing w:val="18"/>
          <w:sz w:val="28"/>
          <w:szCs w:val="28"/>
        </w:rPr>
        <w:t xml:space="preserve"> </w:t>
      </w:r>
      <w:r w:rsidRPr="004869FF">
        <w:rPr>
          <w:sz w:val="28"/>
          <w:szCs w:val="28"/>
        </w:rPr>
        <w:t>социума,</w:t>
      </w:r>
      <w:r w:rsidRPr="004869FF">
        <w:rPr>
          <w:spacing w:val="19"/>
          <w:sz w:val="28"/>
          <w:szCs w:val="28"/>
        </w:rPr>
        <w:t xml:space="preserve"> </w:t>
      </w:r>
      <w:r w:rsidRPr="004869FF">
        <w:rPr>
          <w:sz w:val="28"/>
          <w:szCs w:val="28"/>
        </w:rPr>
        <w:t>были</w:t>
      </w:r>
      <w:r w:rsidRPr="004869FF">
        <w:rPr>
          <w:spacing w:val="18"/>
          <w:sz w:val="28"/>
          <w:szCs w:val="28"/>
        </w:rPr>
        <w:t xml:space="preserve"> </w:t>
      </w:r>
      <w:r w:rsidRPr="004869FF">
        <w:rPr>
          <w:sz w:val="28"/>
          <w:szCs w:val="28"/>
        </w:rPr>
        <w:t>определены</w:t>
      </w:r>
      <w:r w:rsidRPr="004869FF">
        <w:rPr>
          <w:spacing w:val="17"/>
          <w:sz w:val="28"/>
          <w:szCs w:val="28"/>
        </w:rPr>
        <w:t xml:space="preserve"> </w:t>
      </w:r>
      <w:r w:rsidRPr="004869FF">
        <w:rPr>
          <w:sz w:val="28"/>
          <w:szCs w:val="28"/>
        </w:rPr>
        <w:t>основные</w:t>
      </w:r>
    </w:p>
    <w:p w:rsidR="004869FF" w:rsidRPr="004869FF" w:rsidRDefault="004869FF" w:rsidP="004869FF">
      <w:pPr>
        <w:pStyle w:val="a5"/>
        <w:kinsoku w:val="0"/>
        <w:overflowPunct w:val="0"/>
        <w:rPr>
          <w:sz w:val="28"/>
          <w:szCs w:val="28"/>
        </w:rPr>
      </w:pPr>
      <w:r w:rsidRPr="004869FF">
        <w:rPr>
          <w:sz w:val="28"/>
          <w:szCs w:val="28"/>
        </w:rPr>
        <w:t>направления деятельности</w:t>
      </w:r>
      <w:r w:rsidRPr="004869FF">
        <w:rPr>
          <w:spacing w:val="1"/>
          <w:sz w:val="28"/>
          <w:szCs w:val="28"/>
        </w:rPr>
        <w:t xml:space="preserve"> </w:t>
      </w:r>
      <w:r w:rsidRPr="004869FF">
        <w:rPr>
          <w:sz w:val="28"/>
          <w:szCs w:val="28"/>
        </w:rPr>
        <w:t>методической службы. Они</w:t>
      </w:r>
      <w:r w:rsidRPr="004869FF">
        <w:rPr>
          <w:spacing w:val="1"/>
          <w:sz w:val="28"/>
          <w:szCs w:val="28"/>
        </w:rPr>
        <w:t xml:space="preserve"> </w:t>
      </w:r>
      <w:r w:rsidRPr="004869FF">
        <w:rPr>
          <w:sz w:val="28"/>
          <w:szCs w:val="28"/>
        </w:rPr>
        <w:t>заключаются:</w:t>
      </w:r>
    </w:p>
    <w:p w:rsidR="004869FF" w:rsidRPr="004869FF" w:rsidRDefault="004869FF" w:rsidP="00984EB8">
      <w:pPr>
        <w:pStyle w:val="a3"/>
        <w:numPr>
          <w:ilvl w:val="0"/>
          <w:numId w:val="22"/>
        </w:numPr>
        <w:tabs>
          <w:tab w:val="left" w:pos="1018"/>
        </w:tabs>
        <w:kinsoku w:val="0"/>
        <w:overflowPunct w:val="0"/>
        <w:autoSpaceDE w:val="0"/>
        <w:autoSpaceDN w:val="0"/>
        <w:adjustRightInd w:val="0"/>
        <w:spacing w:after="0" w:line="240" w:lineRule="auto"/>
        <w:ind w:left="567" w:right="114" w:hanging="567"/>
        <w:contextualSpacing w:val="0"/>
        <w:jc w:val="both"/>
        <w:rPr>
          <w:rFonts w:ascii="Times New Roman" w:hAnsi="Times New Roman" w:cs="Times New Roman"/>
          <w:sz w:val="28"/>
          <w:szCs w:val="28"/>
        </w:rPr>
      </w:pPr>
      <w:r w:rsidRPr="004869FF">
        <w:rPr>
          <w:rFonts w:ascii="Times New Roman" w:hAnsi="Times New Roman" w:cs="Times New Roman"/>
          <w:sz w:val="28"/>
          <w:szCs w:val="28"/>
        </w:rPr>
        <w:t>в</w:t>
      </w:r>
      <w:r w:rsidRPr="004869FF">
        <w:rPr>
          <w:rFonts w:ascii="Times New Roman" w:hAnsi="Times New Roman" w:cs="Times New Roman"/>
          <w:spacing w:val="54"/>
          <w:sz w:val="28"/>
          <w:szCs w:val="28"/>
        </w:rPr>
        <w:t xml:space="preserve"> </w:t>
      </w:r>
      <w:r w:rsidRPr="004869FF">
        <w:rPr>
          <w:rFonts w:ascii="Times New Roman" w:hAnsi="Times New Roman" w:cs="Times New Roman"/>
          <w:sz w:val="28"/>
          <w:szCs w:val="28"/>
        </w:rPr>
        <w:t>изучении</w:t>
      </w:r>
      <w:r w:rsidRPr="004869FF">
        <w:rPr>
          <w:rFonts w:ascii="Times New Roman" w:hAnsi="Times New Roman" w:cs="Times New Roman"/>
          <w:spacing w:val="59"/>
          <w:sz w:val="28"/>
          <w:szCs w:val="28"/>
        </w:rPr>
        <w:t xml:space="preserve"> </w:t>
      </w:r>
      <w:r w:rsidRPr="004869FF">
        <w:rPr>
          <w:rFonts w:ascii="Times New Roman" w:hAnsi="Times New Roman" w:cs="Times New Roman"/>
          <w:sz w:val="28"/>
          <w:szCs w:val="28"/>
        </w:rPr>
        <w:t>уровня</w:t>
      </w:r>
      <w:r w:rsidRPr="004869FF">
        <w:rPr>
          <w:rFonts w:ascii="Times New Roman" w:hAnsi="Times New Roman" w:cs="Times New Roman"/>
          <w:spacing w:val="55"/>
          <w:sz w:val="28"/>
          <w:szCs w:val="28"/>
        </w:rPr>
        <w:t xml:space="preserve"> </w:t>
      </w:r>
      <w:r w:rsidRPr="004869FF">
        <w:rPr>
          <w:rFonts w:ascii="Times New Roman" w:hAnsi="Times New Roman" w:cs="Times New Roman"/>
          <w:sz w:val="28"/>
          <w:szCs w:val="28"/>
        </w:rPr>
        <w:t>профессиональной</w:t>
      </w:r>
      <w:r w:rsidRPr="004869FF">
        <w:rPr>
          <w:rFonts w:ascii="Times New Roman" w:hAnsi="Times New Roman" w:cs="Times New Roman"/>
          <w:spacing w:val="56"/>
          <w:sz w:val="28"/>
          <w:szCs w:val="28"/>
        </w:rPr>
        <w:t xml:space="preserve"> </w:t>
      </w:r>
      <w:r w:rsidRPr="004869FF">
        <w:rPr>
          <w:rFonts w:ascii="Times New Roman" w:hAnsi="Times New Roman" w:cs="Times New Roman"/>
          <w:sz w:val="28"/>
          <w:szCs w:val="28"/>
        </w:rPr>
        <w:t>подготовки</w:t>
      </w:r>
      <w:r w:rsidRPr="004869FF">
        <w:rPr>
          <w:rFonts w:ascii="Times New Roman" w:hAnsi="Times New Roman" w:cs="Times New Roman"/>
          <w:spacing w:val="56"/>
          <w:sz w:val="28"/>
          <w:szCs w:val="28"/>
        </w:rPr>
        <w:t xml:space="preserve"> </w:t>
      </w:r>
      <w:r w:rsidRPr="004869FF">
        <w:rPr>
          <w:rFonts w:ascii="Times New Roman" w:hAnsi="Times New Roman" w:cs="Times New Roman"/>
          <w:sz w:val="28"/>
          <w:szCs w:val="28"/>
        </w:rPr>
        <w:t>педагогов</w:t>
      </w:r>
      <w:r w:rsidRPr="004869FF">
        <w:rPr>
          <w:rFonts w:ascii="Times New Roman" w:hAnsi="Times New Roman" w:cs="Times New Roman"/>
          <w:spacing w:val="55"/>
          <w:sz w:val="28"/>
          <w:szCs w:val="28"/>
        </w:rPr>
        <w:t xml:space="preserve"> </w:t>
      </w:r>
      <w:r w:rsidRPr="004869FF">
        <w:rPr>
          <w:rFonts w:ascii="Times New Roman" w:hAnsi="Times New Roman" w:cs="Times New Roman"/>
          <w:sz w:val="28"/>
          <w:szCs w:val="28"/>
        </w:rPr>
        <w:t>и</w:t>
      </w:r>
      <w:r w:rsidRPr="004869FF">
        <w:rPr>
          <w:rFonts w:ascii="Times New Roman" w:hAnsi="Times New Roman" w:cs="Times New Roman"/>
          <w:spacing w:val="56"/>
          <w:sz w:val="28"/>
          <w:szCs w:val="28"/>
        </w:rPr>
        <w:t xml:space="preserve"> </w:t>
      </w:r>
      <w:r w:rsidRPr="004869FF">
        <w:rPr>
          <w:rFonts w:ascii="Times New Roman" w:hAnsi="Times New Roman" w:cs="Times New Roman"/>
          <w:sz w:val="28"/>
          <w:szCs w:val="28"/>
        </w:rPr>
        <w:t>выявлении</w:t>
      </w:r>
      <w:r w:rsidRPr="004869FF">
        <w:rPr>
          <w:rFonts w:ascii="Times New Roman" w:hAnsi="Times New Roman" w:cs="Times New Roman"/>
          <w:spacing w:val="56"/>
          <w:sz w:val="28"/>
          <w:szCs w:val="28"/>
        </w:rPr>
        <w:t xml:space="preserve"> </w:t>
      </w:r>
      <w:r w:rsidRPr="004869FF">
        <w:rPr>
          <w:rFonts w:ascii="Times New Roman" w:hAnsi="Times New Roman" w:cs="Times New Roman"/>
          <w:sz w:val="28"/>
          <w:szCs w:val="28"/>
        </w:rPr>
        <w:t>их профессиональных</w:t>
      </w:r>
      <w:r w:rsidRPr="004869FF">
        <w:rPr>
          <w:rFonts w:ascii="Times New Roman" w:hAnsi="Times New Roman" w:cs="Times New Roman"/>
          <w:spacing w:val="2"/>
          <w:sz w:val="28"/>
          <w:szCs w:val="28"/>
        </w:rPr>
        <w:t xml:space="preserve"> </w:t>
      </w:r>
      <w:r w:rsidRPr="004869FF">
        <w:rPr>
          <w:rFonts w:ascii="Times New Roman" w:hAnsi="Times New Roman" w:cs="Times New Roman"/>
          <w:sz w:val="28"/>
          <w:szCs w:val="28"/>
        </w:rPr>
        <w:t>потребностей и проблем;</w:t>
      </w:r>
    </w:p>
    <w:p w:rsidR="004869FF" w:rsidRPr="004869FF" w:rsidRDefault="004869FF" w:rsidP="00984EB8">
      <w:pPr>
        <w:pStyle w:val="a3"/>
        <w:numPr>
          <w:ilvl w:val="0"/>
          <w:numId w:val="22"/>
        </w:numPr>
        <w:tabs>
          <w:tab w:val="left" w:pos="994"/>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869FF">
        <w:rPr>
          <w:rFonts w:ascii="Times New Roman" w:hAnsi="Times New Roman" w:cs="Times New Roman"/>
          <w:sz w:val="28"/>
          <w:szCs w:val="28"/>
        </w:rPr>
        <w:t>в</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совершенствовании педагогической деятельности;</w:t>
      </w:r>
    </w:p>
    <w:p w:rsidR="004869FF" w:rsidRPr="004869FF" w:rsidRDefault="004869FF" w:rsidP="00984EB8">
      <w:pPr>
        <w:pStyle w:val="a3"/>
        <w:numPr>
          <w:ilvl w:val="0"/>
          <w:numId w:val="22"/>
        </w:numPr>
        <w:tabs>
          <w:tab w:val="left" w:pos="994"/>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869FF">
        <w:rPr>
          <w:rFonts w:ascii="Times New Roman" w:hAnsi="Times New Roman" w:cs="Times New Roman"/>
          <w:sz w:val="28"/>
          <w:szCs w:val="28"/>
        </w:rPr>
        <w:t>в</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организации работы совместно с</w:t>
      </w:r>
      <w:r w:rsidRPr="004869FF">
        <w:rPr>
          <w:rFonts w:ascii="Times New Roman" w:hAnsi="Times New Roman" w:cs="Times New Roman"/>
          <w:spacing w:val="3"/>
          <w:sz w:val="28"/>
          <w:szCs w:val="28"/>
        </w:rPr>
        <w:t xml:space="preserve"> </w:t>
      </w:r>
      <w:r w:rsidRPr="004869FF">
        <w:rPr>
          <w:rFonts w:ascii="Times New Roman" w:hAnsi="Times New Roman" w:cs="Times New Roman"/>
          <w:sz w:val="28"/>
          <w:szCs w:val="28"/>
        </w:rPr>
        <w:t>учреждениями социума;</w:t>
      </w:r>
    </w:p>
    <w:p w:rsidR="004869FF" w:rsidRPr="004869FF" w:rsidRDefault="004869FF" w:rsidP="00984EB8">
      <w:pPr>
        <w:pStyle w:val="a3"/>
        <w:numPr>
          <w:ilvl w:val="0"/>
          <w:numId w:val="22"/>
        </w:numPr>
        <w:tabs>
          <w:tab w:val="left" w:pos="994"/>
        </w:tabs>
        <w:kinsoku w:val="0"/>
        <w:overflowPunct w:val="0"/>
        <w:autoSpaceDE w:val="0"/>
        <w:autoSpaceDN w:val="0"/>
        <w:adjustRightInd w:val="0"/>
        <w:spacing w:after="0" w:line="240" w:lineRule="auto"/>
        <w:ind w:left="567" w:right="2585" w:hanging="567"/>
        <w:contextualSpacing w:val="0"/>
        <w:jc w:val="both"/>
        <w:rPr>
          <w:rFonts w:ascii="Times New Roman" w:hAnsi="Times New Roman" w:cs="Times New Roman"/>
          <w:sz w:val="28"/>
          <w:szCs w:val="28"/>
        </w:rPr>
      </w:pPr>
      <w:r w:rsidRPr="004869FF">
        <w:rPr>
          <w:rFonts w:ascii="Times New Roman" w:hAnsi="Times New Roman" w:cs="Times New Roman"/>
          <w:sz w:val="28"/>
          <w:szCs w:val="28"/>
        </w:rPr>
        <w:lastRenderedPageBreak/>
        <w:t>во</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внедрении в</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практику</w:t>
      </w:r>
      <w:r w:rsidRPr="004869FF">
        <w:rPr>
          <w:rFonts w:ascii="Times New Roman" w:hAnsi="Times New Roman" w:cs="Times New Roman"/>
          <w:spacing w:val="-3"/>
          <w:sz w:val="28"/>
          <w:szCs w:val="28"/>
        </w:rPr>
        <w:t xml:space="preserve"> </w:t>
      </w:r>
      <w:r w:rsidRPr="004869FF">
        <w:rPr>
          <w:rFonts w:ascii="Times New Roman" w:hAnsi="Times New Roman" w:cs="Times New Roman"/>
          <w:sz w:val="28"/>
          <w:szCs w:val="28"/>
        </w:rPr>
        <w:t>работы инновационных технологий. Основные</w:t>
      </w:r>
      <w:r w:rsidRPr="004869FF">
        <w:rPr>
          <w:rFonts w:ascii="Times New Roman" w:hAnsi="Times New Roman" w:cs="Times New Roman"/>
          <w:spacing w:val="-2"/>
          <w:sz w:val="28"/>
          <w:szCs w:val="28"/>
        </w:rPr>
        <w:t xml:space="preserve"> </w:t>
      </w:r>
      <w:r w:rsidRPr="004869FF">
        <w:rPr>
          <w:rFonts w:ascii="Times New Roman" w:hAnsi="Times New Roman" w:cs="Times New Roman"/>
          <w:sz w:val="28"/>
          <w:szCs w:val="28"/>
        </w:rPr>
        <w:t>направления сотрудничества</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с</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социумом:</w:t>
      </w:r>
    </w:p>
    <w:p w:rsidR="004869FF" w:rsidRPr="004869FF" w:rsidRDefault="004869FF" w:rsidP="00984EB8">
      <w:pPr>
        <w:pStyle w:val="a3"/>
        <w:numPr>
          <w:ilvl w:val="0"/>
          <w:numId w:val="22"/>
        </w:numPr>
        <w:tabs>
          <w:tab w:val="left" w:pos="946"/>
        </w:tabs>
        <w:kinsoku w:val="0"/>
        <w:overflowPunct w:val="0"/>
        <w:autoSpaceDE w:val="0"/>
        <w:autoSpaceDN w:val="0"/>
        <w:adjustRightInd w:val="0"/>
        <w:spacing w:after="0" w:line="240" w:lineRule="auto"/>
        <w:ind w:left="567" w:right="114" w:hanging="567"/>
        <w:contextualSpacing w:val="0"/>
        <w:jc w:val="both"/>
        <w:rPr>
          <w:rFonts w:ascii="Times New Roman" w:hAnsi="Times New Roman" w:cs="Times New Roman"/>
          <w:sz w:val="28"/>
          <w:szCs w:val="28"/>
        </w:rPr>
      </w:pPr>
      <w:r w:rsidRPr="004869FF">
        <w:rPr>
          <w:rFonts w:ascii="Times New Roman" w:hAnsi="Times New Roman" w:cs="Times New Roman"/>
          <w:sz w:val="28"/>
          <w:szCs w:val="28"/>
        </w:rPr>
        <w:t>создание</w:t>
      </w:r>
      <w:r w:rsidRPr="004869FF">
        <w:rPr>
          <w:rFonts w:ascii="Times New Roman" w:hAnsi="Times New Roman" w:cs="Times New Roman"/>
          <w:spacing w:val="56"/>
          <w:sz w:val="28"/>
          <w:szCs w:val="28"/>
        </w:rPr>
        <w:t xml:space="preserve"> </w:t>
      </w:r>
      <w:r w:rsidRPr="004869FF">
        <w:rPr>
          <w:rFonts w:ascii="Times New Roman" w:hAnsi="Times New Roman" w:cs="Times New Roman"/>
          <w:sz w:val="28"/>
          <w:szCs w:val="28"/>
        </w:rPr>
        <w:t>механизмов</w:t>
      </w:r>
      <w:r w:rsidRPr="004869FF">
        <w:rPr>
          <w:rFonts w:ascii="Times New Roman" w:hAnsi="Times New Roman" w:cs="Times New Roman"/>
          <w:spacing w:val="56"/>
          <w:sz w:val="28"/>
          <w:szCs w:val="28"/>
        </w:rPr>
        <w:t xml:space="preserve"> </w:t>
      </w:r>
      <w:r w:rsidRPr="004869FF">
        <w:rPr>
          <w:rFonts w:ascii="Times New Roman" w:hAnsi="Times New Roman" w:cs="Times New Roman"/>
          <w:sz w:val="28"/>
          <w:szCs w:val="28"/>
        </w:rPr>
        <w:t>определения</w:t>
      </w:r>
      <w:r w:rsidRPr="004869FF">
        <w:rPr>
          <w:rFonts w:ascii="Times New Roman" w:hAnsi="Times New Roman" w:cs="Times New Roman"/>
          <w:spacing w:val="57"/>
          <w:sz w:val="28"/>
          <w:szCs w:val="28"/>
        </w:rPr>
        <w:t xml:space="preserve"> </w:t>
      </w:r>
      <w:r w:rsidRPr="004869FF">
        <w:rPr>
          <w:rFonts w:ascii="Times New Roman" w:hAnsi="Times New Roman" w:cs="Times New Roman"/>
          <w:sz w:val="28"/>
          <w:szCs w:val="28"/>
        </w:rPr>
        <w:t>и</w:t>
      </w:r>
      <w:r w:rsidRPr="004869FF">
        <w:rPr>
          <w:rFonts w:ascii="Times New Roman" w:hAnsi="Times New Roman" w:cs="Times New Roman"/>
          <w:spacing w:val="57"/>
          <w:sz w:val="28"/>
          <w:szCs w:val="28"/>
        </w:rPr>
        <w:t xml:space="preserve"> </w:t>
      </w:r>
      <w:r w:rsidRPr="004869FF">
        <w:rPr>
          <w:rFonts w:ascii="Times New Roman" w:hAnsi="Times New Roman" w:cs="Times New Roman"/>
          <w:sz w:val="28"/>
          <w:szCs w:val="28"/>
        </w:rPr>
        <w:t>распространения</w:t>
      </w:r>
      <w:r w:rsidRPr="004869FF">
        <w:rPr>
          <w:rFonts w:ascii="Times New Roman" w:hAnsi="Times New Roman" w:cs="Times New Roman"/>
          <w:spacing w:val="57"/>
          <w:sz w:val="28"/>
          <w:szCs w:val="28"/>
        </w:rPr>
        <w:t xml:space="preserve"> </w:t>
      </w:r>
      <w:r w:rsidRPr="004869FF">
        <w:rPr>
          <w:rFonts w:ascii="Times New Roman" w:hAnsi="Times New Roman" w:cs="Times New Roman"/>
          <w:sz w:val="28"/>
          <w:szCs w:val="28"/>
        </w:rPr>
        <w:t>передового</w:t>
      </w:r>
      <w:r w:rsidRPr="004869FF">
        <w:rPr>
          <w:rFonts w:ascii="Times New Roman" w:hAnsi="Times New Roman" w:cs="Times New Roman"/>
          <w:spacing w:val="57"/>
          <w:sz w:val="28"/>
          <w:szCs w:val="28"/>
        </w:rPr>
        <w:t xml:space="preserve"> </w:t>
      </w:r>
      <w:r w:rsidRPr="004869FF">
        <w:rPr>
          <w:rFonts w:ascii="Times New Roman" w:hAnsi="Times New Roman" w:cs="Times New Roman"/>
          <w:sz w:val="28"/>
          <w:szCs w:val="28"/>
        </w:rPr>
        <w:t>педагогического опыта</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в</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области</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дошкольного образования;</w:t>
      </w:r>
    </w:p>
    <w:p w:rsidR="004869FF" w:rsidRPr="004869FF" w:rsidRDefault="004869FF" w:rsidP="00984EB8">
      <w:pPr>
        <w:pStyle w:val="a3"/>
        <w:numPr>
          <w:ilvl w:val="0"/>
          <w:numId w:val="22"/>
        </w:numPr>
        <w:tabs>
          <w:tab w:val="left" w:pos="1123"/>
        </w:tabs>
        <w:kinsoku w:val="0"/>
        <w:overflowPunct w:val="0"/>
        <w:autoSpaceDE w:val="0"/>
        <w:autoSpaceDN w:val="0"/>
        <w:adjustRightInd w:val="0"/>
        <w:spacing w:after="0" w:line="240" w:lineRule="auto"/>
        <w:ind w:left="567" w:right="110" w:hanging="567"/>
        <w:contextualSpacing w:val="0"/>
        <w:jc w:val="both"/>
        <w:rPr>
          <w:rFonts w:ascii="Times New Roman" w:hAnsi="Times New Roman" w:cs="Times New Roman"/>
          <w:sz w:val="28"/>
          <w:szCs w:val="28"/>
        </w:rPr>
      </w:pPr>
      <w:r w:rsidRPr="004869FF">
        <w:rPr>
          <w:rFonts w:ascii="Times New Roman" w:hAnsi="Times New Roman" w:cs="Times New Roman"/>
          <w:sz w:val="28"/>
          <w:szCs w:val="28"/>
        </w:rPr>
        <w:t>поддержка</w:t>
      </w:r>
      <w:r w:rsidRPr="004869FF">
        <w:rPr>
          <w:rFonts w:ascii="Times New Roman" w:hAnsi="Times New Roman" w:cs="Times New Roman"/>
          <w:spacing w:val="47"/>
          <w:sz w:val="28"/>
          <w:szCs w:val="28"/>
        </w:rPr>
        <w:t xml:space="preserve"> </w:t>
      </w:r>
      <w:r w:rsidRPr="004869FF">
        <w:rPr>
          <w:rFonts w:ascii="Times New Roman" w:hAnsi="Times New Roman" w:cs="Times New Roman"/>
          <w:sz w:val="28"/>
          <w:szCs w:val="28"/>
        </w:rPr>
        <w:t>инновационных</w:t>
      </w:r>
      <w:r w:rsidRPr="004869FF">
        <w:rPr>
          <w:rFonts w:ascii="Times New Roman" w:hAnsi="Times New Roman" w:cs="Times New Roman"/>
          <w:spacing w:val="50"/>
          <w:sz w:val="28"/>
          <w:szCs w:val="28"/>
        </w:rPr>
        <w:t xml:space="preserve"> </w:t>
      </w:r>
      <w:r w:rsidRPr="004869FF">
        <w:rPr>
          <w:rFonts w:ascii="Times New Roman" w:hAnsi="Times New Roman" w:cs="Times New Roman"/>
          <w:sz w:val="28"/>
          <w:szCs w:val="28"/>
        </w:rPr>
        <w:t>разработок</w:t>
      </w:r>
      <w:r w:rsidRPr="004869FF">
        <w:rPr>
          <w:rFonts w:ascii="Times New Roman" w:hAnsi="Times New Roman" w:cs="Times New Roman"/>
          <w:spacing w:val="49"/>
          <w:sz w:val="28"/>
          <w:szCs w:val="28"/>
        </w:rPr>
        <w:t xml:space="preserve"> </w:t>
      </w:r>
      <w:r w:rsidRPr="004869FF">
        <w:rPr>
          <w:rFonts w:ascii="Times New Roman" w:hAnsi="Times New Roman" w:cs="Times New Roman"/>
          <w:sz w:val="28"/>
          <w:szCs w:val="28"/>
        </w:rPr>
        <w:t>педагогов</w:t>
      </w:r>
      <w:r w:rsidRPr="004869FF">
        <w:rPr>
          <w:rFonts w:ascii="Times New Roman" w:hAnsi="Times New Roman" w:cs="Times New Roman"/>
          <w:spacing w:val="48"/>
          <w:sz w:val="28"/>
          <w:szCs w:val="28"/>
        </w:rPr>
        <w:t xml:space="preserve"> </w:t>
      </w:r>
      <w:r w:rsidRPr="004869FF">
        <w:rPr>
          <w:rFonts w:ascii="Times New Roman" w:hAnsi="Times New Roman" w:cs="Times New Roman"/>
          <w:sz w:val="28"/>
          <w:szCs w:val="28"/>
        </w:rPr>
        <w:t>дошкольного</w:t>
      </w:r>
      <w:r w:rsidRPr="004869FF">
        <w:rPr>
          <w:rFonts w:ascii="Times New Roman" w:hAnsi="Times New Roman" w:cs="Times New Roman"/>
          <w:spacing w:val="51"/>
          <w:sz w:val="28"/>
          <w:szCs w:val="28"/>
        </w:rPr>
        <w:t xml:space="preserve"> </w:t>
      </w:r>
      <w:r w:rsidRPr="004869FF">
        <w:rPr>
          <w:rFonts w:ascii="Times New Roman" w:hAnsi="Times New Roman" w:cs="Times New Roman"/>
          <w:sz w:val="28"/>
          <w:szCs w:val="28"/>
        </w:rPr>
        <w:t>учреждения, вариативное</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использование</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их</w:t>
      </w:r>
      <w:r w:rsidRPr="004869FF">
        <w:rPr>
          <w:rFonts w:ascii="Times New Roman" w:hAnsi="Times New Roman" w:cs="Times New Roman"/>
          <w:spacing w:val="2"/>
          <w:sz w:val="28"/>
          <w:szCs w:val="28"/>
        </w:rPr>
        <w:t xml:space="preserve"> </w:t>
      </w:r>
      <w:r w:rsidRPr="004869FF">
        <w:rPr>
          <w:rFonts w:ascii="Times New Roman" w:hAnsi="Times New Roman" w:cs="Times New Roman"/>
          <w:sz w:val="28"/>
          <w:szCs w:val="28"/>
        </w:rPr>
        <w:t>в</w:t>
      </w:r>
      <w:r w:rsidRPr="004869FF">
        <w:rPr>
          <w:rFonts w:ascii="Times New Roman" w:hAnsi="Times New Roman" w:cs="Times New Roman"/>
          <w:spacing w:val="-2"/>
          <w:sz w:val="28"/>
          <w:szCs w:val="28"/>
        </w:rPr>
        <w:t xml:space="preserve"> </w:t>
      </w:r>
      <w:r w:rsidRPr="004869FF">
        <w:rPr>
          <w:rFonts w:ascii="Times New Roman" w:hAnsi="Times New Roman" w:cs="Times New Roman"/>
          <w:sz w:val="28"/>
          <w:szCs w:val="28"/>
        </w:rPr>
        <w:t>системе</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образовательной работы</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учреждения;</w:t>
      </w:r>
    </w:p>
    <w:p w:rsidR="004869FF" w:rsidRPr="004869FF" w:rsidRDefault="004869FF" w:rsidP="00984EB8">
      <w:pPr>
        <w:pStyle w:val="a3"/>
        <w:numPr>
          <w:ilvl w:val="0"/>
          <w:numId w:val="22"/>
        </w:numPr>
        <w:tabs>
          <w:tab w:val="left" w:pos="1013"/>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869FF">
        <w:rPr>
          <w:rFonts w:ascii="Times New Roman" w:hAnsi="Times New Roman" w:cs="Times New Roman"/>
          <w:sz w:val="28"/>
          <w:szCs w:val="28"/>
        </w:rPr>
        <w:t>разработка</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эффективной системы мониторинга и контроля качества</w:t>
      </w:r>
      <w:r w:rsidRPr="004869FF">
        <w:rPr>
          <w:rFonts w:ascii="Times New Roman" w:hAnsi="Times New Roman" w:cs="Times New Roman"/>
          <w:spacing w:val="-1"/>
          <w:sz w:val="28"/>
          <w:szCs w:val="28"/>
        </w:rPr>
        <w:t xml:space="preserve"> </w:t>
      </w:r>
      <w:r w:rsidRPr="004869FF">
        <w:rPr>
          <w:rFonts w:ascii="Times New Roman" w:hAnsi="Times New Roman" w:cs="Times New Roman"/>
          <w:sz w:val="28"/>
          <w:szCs w:val="28"/>
        </w:rPr>
        <w:t>образования,</w:t>
      </w:r>
    </w:p>
    <w:p w:rsidR="004869FF" w:rsidRPr="004869FF" w:rsidRDefault="004869FF" w:rsidP="00984EB8">
      <w:pPr>
        <w:pStyle w:val="a3"/>
        <w:numPr>
          <w:ilvl w:val="0"/>
          <w:numId w:val="22"/>
        </w:numPr>
        <w:tabs>
          <w:tab w:val="left" w:pos="948"/>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869FF">
        <w:rPr>
          <w:rFonts w:ascii="Times New Roman" w:hAnsi="Times New Roman" w:cs="Times New Roman"/>
          <w:sz w:val="28"/>
          <w:szCs w:val="28"/>
        </w:rPr>
        <w:t>дополнение</w:t>
      </w:r>
      <w:r w:rsidRPr="004869FF">
        <w:rPr>
          <w:rFonts w:ascii="Times New Roman" w:hAnsi="Times New Roman" w:cs="Times New Roman"/>
          <w:spacing w:val="43"/>
          <w:sz w:val="28"/>
          <w:szCs w:val="28"/>
        </w:rPr>
        <w:t xml:space="preserve"> </w:t>
      </w:r>
      <w:r w:rsidRPr="004869FF">
        <w:rPr>
          <w:rFonts w:ascii="Times New Roman" w:hAnsi="Times New Roman" w:cs="Times New Roman"/>
          <w:sz w:val="28"/>
          <w:szCs w:val="28"/>
        </w:rPr>
        <w:t>программного</w:t>
      </w:r>
      <w:r w:rsidRPr="004869FF">
        <w:rPr>
          <w:rFonts w:ascii="Times New Roman" w:hAnsi="Times New Roman" w:cs="Times New Roman"/>
          <w:spacing w:val="43"/>
          <w:sz w:val="28"/>
          <w:szCs w:val="28"/>
        </w:rPr>
        <w:t xml:space="preserve"> </w:t>
      </w:r>
      <w:r w:rsidRPr="004869FF">
        <w:rPr>
          <w:rFonts w:ascii="Times New Roman" w:hAnsi="Times New Roman" w:cs="Times New Roman"/>
          <w:sz w:val="28"/>
          <w:szCs w:val="28"/>
        </w:rPr>
        <w:t>обеспечения</w:t>
      </w:r>
      <w:r w:rsidRPr="004869FF">
        <w:rPr>
          <w:rFonts w:ascii="Times New Roman" w:hAnsi="Times New Roman" w:cs="Times New Roman"/>
          <w:spacing w:val="43"/>
          <w:sz w:val="28"/>
          <w:szCs w:val="28"/>
        </w:rPr>
        <w:t xml:space="preserve"> </w:t>
      </w:r>
      <w:r w:rsidRPr="004869FF">
        <w:rPr>
          <w:rFonts w:ascii="Times New Roman" w:hAnsi="Times New Roman" w:cs="Times New Roman"/>
          <w:sz w:val="28"/>
          <w:szCs w:val="28"/>
        </w:rPr>
        <w:t>образовательного</w:t>
      </w:r>
      <w:r w:rsidRPr="004869FF">
        <w:rPr>
          <w:rFonts w:ascii="Times New Roman" w:hAnsi="Times New Roman" w:cs="Times New Roman"/>
          <w:spacing w:val="43"/>
          <w:sz w:val="28"/>
          <w:szCs w:val="28"/>
        </w:rPr>
        <w:t xml:space="preserve"> </w:t>
      </w:r>
      <w:r w:rsidRPr="004869FF">
        <w:rPr>
          <w:rFonts w:ascii="Times New Roman" w:hAnsi="Times New Roman" w:cs="Times New Roman"/>
          <w:sz w:val="28"/>
          <w:szCs w:val="28"/>
        </w:rPr>
        <w:t>процесса</w:t>
      </w:r>
      <w:r w:rsidRPr="004869FF">
        <w:rPr>
          <w:rFonts w:ascii="Times New Roman" w:hAnsi="Times New Roman" w:cs="Times New Roman"/>
          <w:spacing w:val="45"/>
          <w:sz w:val="28"/>
          <w:szCs w:val="28"/>
        </w:rPr>
        <w:t xml:space="preserve"> </w:t>
      </w:r>
      <w:r w:rsidRPr="004869FF">
        <w:rPr>
          <w:rFonts w:ascii="Times New Roman" w:hAnsi="Times New Roman" w:cs="Times New Roman"/>
          <w:sz w:val="28"/>
          <w:szCs w:val="28"/>
        </w:rPr>
        <w:t>с</w:t>
      </w:r>
      <w:r w:rsidRPr="004869FF">
        <w:rPr>
          <w:rFonts w:ascii="Times New Roman" w:hAnsi="Times New Roman" w:cs="Times New Roman"/>
          <w:spacing w:val="47"/>
          <w:sz w:val="28"/>
          <w:szCs w:val="28"/>
        </w:rPr>
        <w:t xml:space="preserve"> </w:t>
      </w:r>
      <w:r w:rsidRPr="004869FF">
        <w:rPr>
          <w:rFonts w:ascii="Times New Roman" w:hAnsi="Times New Roman" w:cs="Times New Roman"/>
          <w:sz w:val="28"/>
          <w:szCs w:val="28"/>
        </w:rPr>
        <w:t>учетом</w:t>
      </w:r>
    </w:p>
    <w:p w:rsidR="004869FF" w:rsidRPr="004869FF" w:rsidRDefault="004869FF" w:rsidP="00984EB8">
      <w:pPr>
        <w:pStyle w:val="a5"/>
        <w:numPr>
          <w:ilvl w:val="0"/>
          <w:numId w:val="22"/>
        </w:numPr>
        <w:kinsoku w:val="0"/>
        <w:overflowPunct w:val="0"/>
        <w:ind w:left="567" w:hanging="567"/>
        <w:rPr>
          <w:sz w:val="28"/>
          <w:szCs w:val="28"/>
        </w:rPr>
      </w:pPr>
      <w:r w:rsidRPr="004869FF">
        <w:rPr>
          <w:sz w:val="28"/>
          <w:szCs w:val="28"/>
        </w:rPr>
        <w:t>взаимодействия с</w:t>
      </w:r>
      <w:r w:rsidRPr="004869FF">
        <w:rPr>
          <w:spacing w:val="1"/>
          <w:sz w:val="28"/>
          <w:szCs w:val="28"/>
        </w:rPr>
        <w:t xml:space="preserve"> </w:t>
      </w:r>
      <w:r w:rsidRPr="004869FF">
        <w:rPr>
          <w:sz w:val="28"/>
          <w:szCs w:val="28"/>
        </w:rPr>
        <w:t>учреждениями социума.</w:t>
      </w:r>
    </w:p>
    <w:p w:rsidR="00BC66BE" w:rsidRPr="00BC66BE" w:rsidRDefault="00BC66BE" w:rsidP="00265324">
      <w:pPr>
        <w:pStyle w:val="a5"/>
        <w:kinsoku w:val="0"/>
        <w:overflowPunct w:val="0"/>
        <w:ind w:left="40" w:firstLine="527"/>
        <w:rPr>
          <w:sz w:val="28"/>
          <w:szCs w:val="28"/>
        </w:rPr>
      </w:pPr>
      <w:r w:rsidRPr="00BC66BE">
        <w:rPr>
          <w:sz w:val="28"/>
          <w:szCs w:val="28"/>
        </w:rPr>
        <w:t>Работа</w:t>
      </w:r>
      <w:r w:rsidRPr="00BC66BE">
        <w:rPr>
          <w:spacing w:val="19"/>
          <w:sz w:val="28"/>
          <w:szCs w:val="28"/>
        </w:rPr>
        <w:t xml:space="preserve"> </w:t>
      </w:r>
      <w:r w:rsidRPr="00BC66BE">
        <w:rPr>
          <w:sz w:val="28"/>
          <w:szCs w:val="28"/>
        </w:rPr>
        <w:t>методической</w:t>
      </w:r>
      <w:r w:rsidRPr="00BC66BE">
        <w:rPr>
          <w:spacing w:val="20"/>
          <w:sz w:val="28"/>
          <w:szCs w:val="28"/>
        </w:rPr>
        <w:t xml:space="preserve"> </w:t>
      </w:r>
      <w:r w:rsidRPr="00BC66BE">
        <w:rPr>
          <w:sz w:val="28"/>
          <w:szCs w:val="28"/>
        </w:rPr>
        <w:t>службы</w:t>
      </w:r>
      <w:r w:rsidRPr="00BC66BE">
        <w:rPr>
          <w:spacing w:val="22"/>
          <w:sz w:val="28"/>
          <w:szCs w:val="28"/>
        </w:rPr>
        <w:t xml:space="preserve"> </w:t>
      </w:r>
      <w:r w:rsidRPr="00BC66BE">
        <w:rPr>
          <w:sz w:val="28"/>
          <w:szCs w:val="28"/>
        </w:rPr>
        <w:t>Школы</w:t>
      </w:r>
      <w:r w:rsidRPr="00BC66BE">
        <w:rPr>
          <w:spacing w:val="20"/>
          <w:sz w:val="28"/>
          <w:szCs w:val="28"/>
        </w:rPr>
        <w:t xml:space="preserve"> </w:t>
      </w:r>
      <w:r w:rsidRPr="00BC66BE">
        <w:rPr>
          <w:sz w:val="28"/>
          <w:szCs w:val="28"/>
        </w:rPr>
        <w:t>позволила</w:t>
      </w:r>
      <w:r w:rsidRPr="00BC66BE">
        <w:rPr>
          <w:spacing w:val="19"/>
          <w:sz w:val="28"/>
          <w:szCs w:val="28"/>
        </w:rPr>
        <w:t xml:space="preserve"> </w:t>
      </w:r>
      <w:r w:rsidRPr="00BC66BE">
        <w:rPr>
          <w:sz w:val="28"/>
          <w:szCs w:val="28"/>
        </w:rPr>
        <w:t>обеспечить</w:t>
      </w:r>
      <w:r w:rsidRPr="00BC66BE">
        <w:rPr>
          <w:spacing w:val="21"/>
          <w:sz w:val="28"/>
          <w:szCs w:val="28"/>
        </w:rPr>
        <w:t xml:space="preserve"> </w:t>
      </w:r>
      <w:r w:rsidRPr="00BC66BE">
        <w:rPr>
          <w:sz w:val="28"/>
          <w:szCs w:val="28"/>
        </w:rPr>
        <w:t>развитие</w:t>
      </w:r>
      <w:r w:rsidRPr="00BC66BE">
        <w:rPr>
          <w:spacing w:val="19"/>
          <w:sz w:val="28"/>
          <w:szCs w:val="28"/>
        </w:rPr>
        <w:t xml:space="preserve"> </w:t>
      </w:r>
      <w:r w:rsidRPr="00BC66BE">
        <w:rPr>
          <w:sz w:val="28"/>
          <w:szCs w:val="28"/>
        </w:rPr>
        <w:t>творческого потенциала</w:t>
      </w:r>
      <w:r w:rsidRPr="00BC66BE">
        <w:rPr>
          <w:spacing w:val="42"/>
          <w:sz w:val="28"/>
          <w:szCs w:val="28"/>
        </w:rPr>
        <w:t xml:space="preserve"> </w:t>
      </w:r>
      <w:r w:rsidRPr="00BC66BE">
        <w:rPr>
          <w:sz w:val="28"/>
          <w:szCs w:val="28"/>
        </w:rPr>
        <w:t>каждого</w:t>
      </w:r>
      <w:r w:rsidRPr="00BC66BE">
        <w:rPr>
          <w:spacing w:val="43"/>
          <w:sz w:val="28"/>
          <w:szCs w:val="28"/>
        </w:rPr>
        <w:t xml:space="preserve"> </w:t>
      </w:r>
      <w:r w:rsidRPr="00BC66BE">
        <w:rPr>
          <w:sz w:val="28"/>
          <w:szCs w:val="28"/>
        </w:rPr>
        <w:t>педагога,</w:t>
      </w:r>
      <w:r w:rsidRPr="00BC66BE">
        <w:rPr>
          <w:spacing w:val="42"/>
          <w:sz w:val="28"/>
          <w:szCs w:val="28"/>
        </w:rPr>
        <w:t xml:space="preserve"> </w:t>
      </w:r>
      <w:r w:rsidRPr="00BC66BE">
        <w:rPr>
          <w:sz w:val="28"/>
          <w:szCs w:val="28"/>
        </w:rPr>
        <w:t>осуществлять</w:t>
      </w:r>
      <w:r w:rsidRPr="00BC66BE">
        <w:rPr>
          <w:spacing w:val="43"/>
          <w:sz w:val="28"/>
          <w:szCs w:val="28"/>
        </w:rPr>
        <w:t xml:space="preserve"> </w:t>
      </w:r>
      <w:r w:rsidRPr="00BC66BE">
        <w:rPr>
          <w:sz w:val="28"/>
          <w:szCs w:val="28"/>
        </w:rPr>
        <w:t>на</w:t>
      </w:r>
      <w:r w:rsidRPr="00BC66BE">
        <w:rPr>
          <w:spacing w:val="41"/>
          <w:sz w:val="28"/>
          <w:szCs w:val="28"/>
        </w:rPr>
        <w:t xml:space="preserve"> </w:t>
      </w:r>
      <w:r w:rsidRPr="00BC66BE">
        <w:rPr>
          <w:sz w:val="28"/>
          <w:szCs w:val="28"/>
        </w:rPr>
        <w:t>высоком</w:t>
      </w:r>
      <w:r w:rsidRPr="00BC66BE">
        <w:rPr>
          <w:spacing w:val="47"/>
          <w:sz w:val="28"/>
          <w:szCs w:val="28"/>
        </w:rPr>
        <w:t xml:space="preserve"> </w:t>
      </w:r>
      <w:r w:rsidRPr="00BC66BE">
        <w:rPr>
          <w:sz w:val="28"/>
          <w:szCs w:val="28"/>
        </w:rPr>
        <w:t>уровне</w:t>
      </w:r>
      <w:r w:rsidRPr="00BC66BE">
        <w:rPr>
          <w:spacing w:val="42"/>
          <w:sz w:val="28"/>
          <w:szCs w:val="28"/>
        </w:rPr>
        <w:t xml:space="preserve"> </w:t>
      </w:r>
      <w:r w:rsidRPr="00BC66BE">
        <w:rPr>
          <w:sz w:val="28"/>
          <w:szCs w:val="28"/>
        </w:rPr>
        <w:t>педагогический</w:t>
      </w:r>
      <w:r w:rsidRPr="00BC66BE">
        <w:rPr>
          <w:spacing w:val="43"/>
          <w:sz w:val="28"/>
          <w:szCs w:val="28"/>
        </w:rPr>
        <w:t xml:space="preserve"> </w:t>
      </w:r>
      <w:r w:rsidRPr="00BC66BE">
        <w:rPr>
          <w:sz w:val="28"/>
          <w:szCs w:val="28"/>
        </w:rPr>
        <w:t>процесс</w:t>
      </w:r>
      <w:r w:rsidRPr="00BC66BE">
        <w:rPr>
          <w:spacing w:val="42"/>
          <w:sz w:val="28"/>
          <w:szCs w:val="28"/>
        </w:rPr>
        <w:t xml:space="preserve"> </w:t>
      </w:r>
      <w:r w:rsidRPr="00BC66BE">
        <w:rPr>
          <w:sz w:val="28"/>
          <w:szCs w:val="28"/>
        </w:rPr>
        <w:t>с учетом</w:t>
      </w:r>
      <w:r w:rsidRPr="00BC66BE">
        <w:rPr>
          <w:spacing w:val="40"/>
          <w:sz w:val="28"/>
          <w:szCs w:val="28"/>
        </w:rPr>
        <w:t xml:space="preserve"> </w:t>
      </w:r>
      <w:r w:rsidRPr="00BC66BE">
        <w:rPr>
          <w:sz w:val="28"/>
          <w:szCs w:val="28"/>
        </w:rPr>
        <w:t>потребностей</w:t>
      </w:r>
      <w:r w:rsidRPr="00BC66BE">
        <w:rPr>
          <w:spacing w:val="42"/>
          <w:sz w:val="28"/>
          <w:szCs w:val="28"/>
        </w:rPr>
        <w:t xml:space="preserve"> </w:t>
      </w:r>
      <w:r w:rsidRPr="00BC66BE">
        <w:rPr>
          <w:sz w:val="28"/>
          <w:szCs w:val="28"/>
        </w:rPr>
        <w:t>воспитанников,</w:t>
      </w:r>
      <w:r w:rsidRPr="00BC66BE">
        <w:rPr>
          <w:spacing w:val="41"/>
          <w:sz w:val="28"/>
          <w:szCs w:val="28"/>
        </w:rPr>
        <w:t xml:space="preserve"> </w:t>
      </w:r>
      <w:r w:rsidRPr="00BC66BE">
        <w:rPr>
          <w:sz w:val="28"/>
          <w:szCs w:val="28"/>
        </w:rPr>
        <w:t>запросов</w:t>
      </w:r>
      <w:r w:rsidRPr="00BC66BE">
        <w:rPr>
          <w:spacing w:val="41"/>
          <w:sz w:val="28"/>
          <w:szCs w:val="28"/>
        </w:rPr>
        <w:t xml:space="preserve"> </w:t>
      </w:r>
      <w:r w:rsidRPr="00BC66BE">
        <w:rPr>
          <w:sz w:val="28"/>
          <w:szCs w:val="28"/>
        </w:rPr>
        <w:t>родителей</w:t>
      </w:r>
      <w:r w:rsidRPr="00BC66BE">
        <w:rPr>
          <w:spacing w:val="42"/>
          <w:sz w:val="28"/>
          <w:szCs w:val="28"/>
        </w:rPr>
        <w:t xml:space="preserve"> </w:t>
      </w:r>
      <w:r w:rsidRPr="00BC66BE">
        <w:rPr>
          <w:sz w:val="28"/>
          <w:szCs w:val="28"/>
        </w:rPr>
        <w:t>в</w:t>
      </w:r>
      <w:r w:rsidRPr="00BC66BE">
        <w:rPr>
          <w:spacing w:val="43"/>
          <w:sz w:val="28"/>
          <w:szCs w:val="28"/>
        </w:rPr>
        <w:t xml:space="preserve"> </w:t>
      </w:r>
      <w:r w:rsidRPr="00BC66BE">
        <w:rPr>
          <w:sz w:val="28"/>
          <w:szCs w:val="28"/>
        </w:rPr>
        <w:t>тесном</w:t>
      </w:r>
      <w:r w:rsidRPr="00BC66BE">
        <w:rPr>
          <w:spacing w:val="40"/>
          <w:sz w:val="28"/>
          <w:szCs w:val="28"/>
        </w:rPr>
        <w:t xml:space="preserve"> </w:t>
      </w:r>
      <w:r w:rsidRPr="00BC66BE">
        <w:rPr>
          <w:sz w:val="28"/>
          <w:szCs w:val="28"/>
        </w:rPr>
        <w:t>содружестве</w:t>
      </w:r>
      <w:r w:rsidRPr="00BC66BE">
        <w:rPr>
          <w:spacing w:val="43"/>
          <w:sz w:val="28"/>
          <w:szCs w:val="28"/>
        </w:rPr>
        <w:t xml:space="preserve"> </w:t>
      </w:r>
      <w:r w:rsidRPr="00BC66BE">
        <w:rPr>
          <w:sz w:val="28"/>
          <w:szCs w:val="28"/>
        </w:rPr>
        <w:t>с учреждениями социума.</w:t>
      </w:r>
    </w:p>
    <w:p w:rsidR="00BC66BE" w:rsidRPr="00BC66BE" w:rsidRDefault="00BC66BE" w:rsidP="00265324">
      <w:pPr>
        <w:pStyle w:val="a5"/>
        <w:kinsoku w:val="0"/>
        <w:overflowPunct w:val="0"/>
        <w:ind w:firstLine="670"/>
        <w:rPr>
          <w:sz w:val="28"/>
          <w:szCs w:val="28"/>
        </w:rPr>
      </w:pPr>
      <w:r w:rsidRPr="00BC66BE">
        <w:rPr>
          <w:sz w:val="28"/>
          <w:szCs w:val="28"/>
        </w:rPr>
        <w:t>Организация</w:t>
      </w:r>
      <w:r w:rsidRPr="00BC66BE">
        <w:rPr>
          <w:spacing w:val="53"/>
          <w:sz w:val="28"/>
          <w:szCs w:val="28"/>
        </w:rPr>
        <w:t xml:space="preserve"> </w:t>
      </w:r>
      <w:r w:rsidRPr="00BC66BE">
        <w:rPr>
          <w:sz w:val="28"/>
          <w:szCs w:val="28"/>
        </w:rPr>
        <w:t>социокультурной</w:t>
      </w:r>
      <w:r w:rsidRPr="00BC66BE">
        <w:rPr>
          <w:spacing w:val="53"/>
          <w:sz w:val="28"/>
          <w:szCs w:val="28"/>
        </w:rPr>
        <w:t xml:space="preserve"> </w:t>
      </w:r>
      <w:r w:rsidRPr="00BC66BE">
        <w:rPr>
          <w:sz w:val="28"/>
          <w:szCs w:val="28"/>
        </w:rPr>
        <w:t>и</w:t>
      </w:r>
      <w:r w:rsidRPr="00BC66BE">
        <w:rPr>
          <w:spacing w:val="53"/>
          <w:sz w:val="28"/>
          <w:szCs w:val="28"/>
        </w:rPr>
        <w:t xml:space="preserve"> </w:t>
      </w:r>
      <w:r w:rsidRPr="00BC66BE">
        <w:rPr>
          <w:sz w:val="28"/>
          <w:szCs w:val="28"/>
        </w:rPr>
        <w:t>педагогической</w:t>
      </w:r>
      <w:r w:rsidRPr="00BC66BE">
        <w:rPr>
          <w:spacing w:val="53"/>
          <w:sz w:val="28"/>
          <w:szCs w:val="28"/>
        </w:rPr>
        <w:t xml:space="preserve"> </w:t>
      </w:r>
      <w:r w:rsidRPr="00BC66BE">
        <w:rPr>
          <w:sz w:val="28"/>
          <w:szCs w:val="28"/>
        </w:rPr>
        <w:t>связи</w:t>
      </w:r>
      <w:r w:rsidRPr="00BC66BE">
        <w:rPr>
          <w:spacing w:val="53"/>
          <w:sz w:val="28"/>
          <w:szCs w:val="28"/>
        </w:rPr>
        <w:t xml:space="preserve"> </w:t>
      </w:r>
      <w:r w:rsidRPr="00BC66BE">
        <w:rPr>
          <w:sz w:val="28"/>
          <w:szCs w:val="28"/>
        </w:rPr>
        <w:t>с</w:t>
      </w:r>
      <w:r w:rsidRPr="00BC66BE">
        <w:rPr>
          <w:spacing w:val="54"/>
          <w:sz w:val="28"/>
          <w:szCs w:val="28"/>
        </w:rPr>
        <w:t xml:space="preserve"> </w:t>
      </w:r>
      <w:r w:rsidRPr="00BC66BE">
        <w:rPr>
          <w:sz w:val="28"/>
          <w:szCs w:val="28"/>
        </w:rPr>
        <w:t>учреждениями</w:t>
      </w:r>
      <w:r w:rsidRPr="00BC66BE">
        <w:rPr>
          <w:spacing w:val="53"/>
          <w:sz w:val="28"/>
          <w:szCs w:val="28"/>
        </w:rPr>
        <w:t xml:space="preserve"> </w:t>
      </w:r>
      <w:r w:rsidRPr="00BC66BE">
        <w:rPr>
          <w:sz w:val="28"/>
          <w:szCs w:val="28"/>
        </w:rPr>
        <w:t>социума позволяет</w:t>
      </w:r>
      <w:r w:rsidRPr="00BC66BE">
        <w:rPr>
          <w:spacing w:val="48"/>
          <w:sz w:val="28"/>
          <w:szCs w:val="28"/>
        </w:rPr>
        <w:t xml:space="preserve"> </w:t>
      </w:r>
      <w:r w:rsidRPr="00BC66BE">
        <w:rPr>
          <w:sz w:val="28"/>
          <w:szCs w:val="28"/>
        </w:rPr>
        <w:t>более</w:t>
      </w:r>
      <w:r w:rsidRPr="00BC66BE">
        <w:rPr>
          <w:spacing w:val="46"/>
          <w:sz w:val="28"/>
          <w:szCs w:val="28"/>
        </w:rPr>
        <w:t xml:space="preserve"> </w:t>
      </w:r>
      <w:r w:rsidRPr="00BC66BE">
        <w:rPr>
          <w:sz w:val="28"/>
          <w:szCs w:val="28"/>
        </w:rPr>
        <w:t>эффективно</w:t>
      </w:r>
      <w:r w:rsidRPr="00BC66BE">
        <w:rPr>
          <w:spacing w:val="47"/>
          <w:sz w:val="28"/>
          <w:szCs w:val="28"/>
        </w:rPr>
        <w:t xml:space="preserve"> </w:t>
      </w:r>
      <w:r w:rsidRPr="00BC66BE">
        <w:rPr>
          <w:sz w:val="28"/>
          <w:szCs w:val="28"/>
        </w:rPr>
        <w:t>решать</w:t>
      </w:r>
      <w:r w:rsidRPr="00BC66BE">
        <w:rPr>
          <w:spacing w:val="49"/>
          <w:sz w:val="28"/>
          <w:szCs w:val="28"/>
        </w:rPr>
        <w:t xml:space="preserve"> </w:t>
      </w:r>
      <w:r w:rsidRPr="00BC66BE">
        <w:rPr>
          <w:sz w:val="28"/>
          <w:szCs w:val="28"/>
        </w:rPr>
        <w:t>задачи</w:t>
      </w:r>
      <w:r w:rsidRPr="00BC66BE">
        <w:rPr>
          <w:spacing w:val="48"/>
          <w:sz w:val="28"/>
          <w:szCs w:val="28"/>
        </w:rPr>
        <w:t xml:space="preserve"> </w:t>
      </w:r>
      <w:r w:rsidRPr="00BC66BE">
        <w:rPr>
          <w:sz w:val="28"/>
          <w:szCs w:val="28"/>
        </w:rPr>
        <w:t>адаптации</w:t>
      </w:r>
      <w:r w:rsidRPr="00BC66BE">
        <w:rPr>
          <w:spacing w:val="48"/>
          <w:sz w:val="28"/>
          <w:szCs w:val="28"/>
        </w:rPr>
        <w:t xml:space="preserve"> </w:t>
      </w:r>
      <w:r w:rsidRPr="00BC66BE">
        <w:rPr>
          <w:sz w:val="28"/>
          <w:szCs w:val="28"/>
        </w:rPr>
        <w:t>ребенка</w:t>
      </w:r>
      <w:r w:rsidRPr="00BC66BE">
        <w:rPr>
          <w:spacing w:val="44"/>
          <w:sz w:val="28"/>
          <w:szCs w:val="28"/>
        </w:rPr>
        <w:t xml:space="preserve"> </w:t>
      </w:r>
      <w:r w:rsidRPr="00BC66BE">
        <w:rPr>
          <w:sz w:val="28"/>
          <w:szCs w:val="28"/>
        </w:rPr>
        <w:t>к</w:t>
      </w:r>
      <w:r w:rsidRPr="00BC66BE">
        <w:rPr>
          <w:spacing w:val="48"/>
          <w:sz w:val="28"/>
          <w:szCs w:val="28"/>
        </w:rPr>
        <w:t xml:space="preserve"> </w:t>
      </w:r>
      <w:r w:rsidRPr="00BC66BE">
        <w:rPr>
          <w:sz w:val="28"/>
          <w:szCs w:val="28"/>
        </w:rPr>
        <w:t>жизни</w:t>
      </w:r>
      <w:r w:rsidRPr="00BC66BE">
        <w:rPr>
          <w:spacing w:val="48"/>
          <w:sz w:val="28"/>
          <w:szCs w:val="28"/>
        </w:rPr>
        <w:t xml:space="preserve"> </w:t>
      </w:r>
      <w:r w:rsidRPr="00BC66BE">
        <w:rPr>
          <w:sz w:val="28"/>
          <w:szCs w:val="28"/>
        </w:rPr>
        <w:t>в</w:t>
      </w:r>
      <w:r w:rsidRPr="00BC66BE">
        <w:rPr>
          <w:spacing w:val="47"/>
          <w:sz w:val="28"/>
          <w:szCs w:val="28"/>
        </w:rPr>
        <w:t xml:space="preserve"> </w:t>
      </w:r>
      <w:r w:rsidRPr="00BC66BE">
        <w:rPr>
          <w:sz w:val="28"/>
          <w:szCs w:val="28"/>
        </w:rPr>
        <w:t>обществе,</w:t>
      </w:r>
      <w:r w:rsidRPr="00BC66BE">
        <w:rPr>
          <w:spacing w:val="-1"/>
          <w:sz w:val="28"/>
          <w:szCs w:val="28"/>
        </w:rPr>
        <w:t xml:space="preserve"> </w:t>
      </w:r>
      <w:r w:rsidRPr="00BC66BE">
        <w:rPr>
          <w:sz w:val="28"/>
          <w:szCs w:val="28"/>
        </w:rPr>
        <w:t>использовать</w:t>
      </w:r>
      <w:r w:rsidRPr="00BC66BE">
        <w:rPr>
          <w:spacing w:val="1"/>
          <w:sz w:val="28"/>
          <w:szCs w:val="28"/>
        </w:rPr>
        <w:t xml:space="preserve"> </w:t>
      </w:r>
      <w:r w:rsidRPr="00BC66BE">
        <w:rPr>
          <w:sz w:val="28"/>
          <w:szCs w:val="28"/>
        </w:rPr>
        <w:t>максимум</w:t>
      </w:r>
      <w:r w:rsidRPr="00BC66BE">
        <w:rPr>
          <w:spacing w:val="3"/>
          <w:sz w:val="28"/>
          <w:szCs w:val="28"/>
        </w:rPr>
        <w:t xml:space="preserve"> </w:t>
      </w:r>
      <w:r w:rsidRPr="00BC66BE">
        <w:rPr>
          <w:sz w:val="28"/>
          <w:szCs w:val="28"/>
        </w:rPr>
        <w:t>возможностей</w:t>
      </w:r>
      <w:r w:rsidRPr="00BC66BE">
        <w:rPr>
          <w:spacing w:val="60"/>
          <w:sz w:val="28"/>
          <w:szCs w:val="28"/>
        </w:rPr>
        <w:t xml:space="preserve"> </w:t>
      </w:r>
      <w:r w:rsidRPr="00BC66BE">
        <w:rPr>
          <w:sz w:val="28"/>
          <w:szCs w:val="28"/>
        </w:rPr>
        <w:t>для</w:t>
      </w:r>
      <w:r w:rsidRPr="00BC66BE">
        <w:rPr>
          <w:spacing w:val="60"/>
          <w:sz w:val="28"/>
          <w:szCs w:val="28"/>
        </w:rPr>
        <w:t xml:space="preserve"> </w:t>
      </w:r>
      <w:r w:rsidRPr="00BC66BE">
        <w:rPr>
          <w:sz w:val="28"/>
          <w:szCs w:val="28"/>
        </w:rPr>
        <w:t>развития</w:t>
      </w:r>
      <w:r w:rsidRPr="00BC66BE">
        <w:rPr>
          <w:spacing w:val="57"/>
          <w:sz w:val="28"/>
          <w:szCs w:val="28"/>
        </w:rPr>
        <w:t xml:space="preserve"> </w:t>
      </w:r>
      <w:r w:rsidRPr="00BC66BE">
        <w:rPr>
          <w:sz w:val="28"/>
          <w:szCs w:val="28"/>
        </w:rPr>
        <w:t>индивидуальных</w:t>
      </w:r>
      <w:r w:rsidRPr="00BC66BE">
        <w:rPr>
          <w:spacing w:val="1"/>
          <w:sz w:val="28"/>
          <w:szCs w:val="28"/>
        </w:rPr>
        <w:t xml:space="preserve"> </w:t>
      </w:r>
      <w:r w:rsidRPr="00BC66BE">
        <w:rPr>
          <w:sz w:val="28"/>
          <w:szCs w:val="28"/>
        </w:rPr>
        <w:t>способностей дошкольников.</w:t>
      </w:r>
      <w:r w:rsidRPr="00BC66BE">
        <w:rPr>
          <w:spacing w:val="23"/>
          <w:sz w:val="28"/>
          <w:szCs w:val="28"/>
        </w:rPr>
        <w:t xml:space="preserve"> </w:t>
      </w:r>
      <w:r w:rsidRPr="00BC66BE">
        <w:rPr>
          <w:sz w:val="28"/>
          <w:szCs w:val="28"/>
        </w:rPr>
        <w:t>Организация</w:t>
      </w:r>
      <w:r w:rsidRPr="00BC66BE">
        <w:rPr>
          <w:spacing w:val="23"/>
          <w:sz w:val="28"/>
          <w:szCs w:val="28"/>
        </w:rPr>
        <w:t xml:space="preserve"> </w:t>
      </w:r>
      <w:r w:rsidRPr="00BC66BE">
        <w:rPr>
          <w:sz w:val="28"/>
          <w:szCs w:val="28"/>
        </w:rPr>
        <w:t>сотрудничества</w:t>
      </w:r>
      <w:r w:rsidRPr="00BC66BE">
        <w:rPr>
          <w:spacing w:val="25"/>
          <w:sz w:val="28"/>
          <w:szCs w:val="28"/>
        </w:rPr>
        <w:t xml:space="preserve"> </w:t>
      </w:r>
      <w:r w:rsidRPr="00BC66BE">
        <w:rPr>
          <w:sz w:val="28"/>
          <w:szCs w:val="28"/>
        </w:rPr>
        <w:t>с</w:t>
      </w:r>
      <w:r w:rsidRPr="00BC66BE">
        <w:rPr>
          <w:spacing w:val="25"/>
          <w:sz w:val="28"/>
          <w:szCs w:val="28"/>
        </w:rPr>
        <w:t xml:space="preserve"> </w:t>
      </w:r>
      <w:r w:rsidRPr="00BC66BE">
        <w:rPr>
          <w:sz w:val="28"/>
          <w:szCs w:val="28"/>
        </w:rPr>
        <w:t>социумом.</w:t>
      </w:r>
      <w:r w:rsidRPr="00BC66BE">
        <w:rPr>
          <w:spacing w:val="23"/>
          <w:sz w:val="28"/>
          <w:szCs w:val="28"/>
        </w:rPr>
        <w:t xml:space="preserve"> </w:t>
      </w:r>
      <w:r w:rsidRPr="00BC66BE">
        <w:rPr>
          <w:sz w:val="28"/>
          <w:szCs w:val="28"/>
        </w:rPr>
        <w:t>Закон</w:t>
      </w:r>
      <w:r w:rsidRPr="00BC66BE">
        <w:rPr>
          <w:spacing w:val="24"/>
          <w:sz w:val="28"/>
          <w:szCs w:val="28"/>
        </w:rPr>
        <w:t xml:space="preserve"> </w:t>
      </w:r>
      <w:r w:rsidRPr="00BC66BE">
        <w:rPr>
          <w:sz w:val="28"/>
          <w:szCs w:val="28"/>
        </w:rPr>
        <w:t>РФ</w:t>
      </w:r>
      <w:r w:rsidRPr="00BC66BE">
        <w:rPr>
          <w:spacing w:val="23"/>
          <w:sz w:val="28"/>
          <w:szCs w:val="28"/>
        </w:rPr>
        <w:t xml:space="preserve"> </w:t>
      </w:r>
      <w:r w:rsidRPr="00BC66BE">
        <w:rPr>
          <w:sz w:val="28"/>
          <w:szCs w:val="28"/>
        </w:rPr>
        <w:t>«Об</w:t>
      </w:r>
      <w:r w:rsidRPr="00BC66BE">
        <w:rPr>
          <w:spacing w:val="24"/>
          <w:sz w:val="28"/>
          <w:szCs w:val="28"/>
        </w:rPr>
        <w:t xml:space="preserve"> </w:t>
      </w:r>
      <w:r w:rsidRPr="00BC66BE">
        <w:rPr>
          <w:sz w:val="28"/>
          <w:szCs w:val="28"/>
        </w:rPr>
        <w:t>образовании»</w:t>
      </w:r>
      <w:r w:rsidRPr="00BC66BE">
        <w:rPr>
          <w:spacing w:val="16"/>
          <w:sz w:val="28"/>
          <w:szCs w:val="28"/>
        </w:rPr>
        <w:t xml:space="preserve"> </w:t>
      </w:r>
      <w:r w:rsidRPr="00BC66BE">
        <w:rPr>
          <w:sz w:val="28"/>
          <w:szCs w:val="28"/>
        </w:rPr>
        <w:t>ст.15 «В</w:t>
      </w:r>
      <w:r w:rsidRPr="00BC66BE">
        <w:rPr>
          <w:spacing w:val="39"/>
          <w:sz w:val="28"/>
          <w:szCs w:val="28"/>
        </w:rPr>
        <w:t xml:space="preserve"> </w:t>
      </w:r>
      <w:r w:rsidRPr="00BC66BE">
        <w:rPr>
          <w:sz w:val="28"/>
          <w:szCs w:val="28"/>
        </w:rPr>
        <w:t>реализации</w:t>
      </w:r>
      <w:r w:rsidRPr="00BC66BE">
        <w:rPr>
          <w:spacing w:val="36"/>
          <w:sz w:val="28"/>
          <w:szCs w:val="28"/>
        </w:rPr>
        <w:t xml:space="preserve"> </w:t>
      </w:r>
      <w:r w:rsidRPr="00BC66BE">
        <w:rPr>
          <w:sz w:val="28"/>
          <w:szCs w:val="28"/>
        </w:rPr>
        <w:t>образовательных</w:t>
      </w:r>
      <w:r w:rsidRPr="00BC66BE">
        <w:rPr>
          <w:spacing w:val="37"/>
          <w:sz w:val="28"/>
          <w:szCs w:val="28"/>
        </w:rPr>
        <w:t xml:space="preserve"> </w:t>
      </w:r>
      <w:r w:rsidRPr="00BC66BE">
        <w:rPr>
          <w:sz w:val="28"/>
          <w:szCs w:val="28"/>
        </w:rPr>
        <w:t>программ</w:t>
      </w:r>
      <w:r w:rsidRPr="00BC66BE">
        <w:rPr>
          <w:spacing w:val="35"/>
          <w:sz w:val="28"/>
          <w:szCs w:val="28"/>
        </w:rPr>
        <w:t xml:space="preserve"> </w:t>
      </w:r>
      <w:r w:rsidRPr="00BC66BE">
        <w:rPr>
          <w:sz w:val="28"/>
          <w:szCs w:val="28"/>
        </w:rPr>
        <w:t>с</w:t>
      </w:r>
      <w:r w:rsidRPr="00BC66BE">
        <w:rPr>
          <w:spacing w:val="34"/>
          <w:sz w:val="28"/>
          <w:szCs w:val="28"/>
        </w:rPr>
        <w:t xml:space="preserve"> </w:t>
      </w:r>
      <w:r w:rsidRPr="00BC66BE">
        <w:rPr>
          <w:sz w:val="28"/>
          <w:szCs w:val="28"/>
        </w:rPr>
        <w:t>использованием</w:t>
      </w:r>
      <w:r w:rsidRPr="00BC66BE">
        <w:rPr>
          <w:spacing w:val="35"/>
          <w:sz w:val="28"/>
          <w:szCs w:val="28"/>
        </w:rPr>
        <w:t xml:space="preserve"> </w:t>
      </w:r>
      <w:r w:rsidRPr="00BC66BE">
        <w:rPr>
          <w:sz w:val="28"/>
          <w:szCs w:val="28"/>
        </w:rPr>
        <w:t>сетевой</w:t>
      </w:r>
      <w:r w:rsidRPr="00BC66BE">
        <w:rPr>
          <w:spacing w:val="36"/>
          <w:sz w:val="28"/>
          <w:szCs w:val="28"/>
        </w:rPr>
        <w:t xml:space="preserve"> </w:t>
      </w:r>
      <w:r w:rsidRPr="00BC66BE">
        <w:rPr>
          <w:sz w:val="28"/>
          <w:szCs w:val="28"/>
        </w:rPr>
        <w:t>формы</w:t>
      </w:r>
      <w:r w:rsidRPr="00BC66BE">
        <w:rPr>
          <w:spacing w:val="35"/>
          <w:sz w:val="28"/>
          <w:szCs w:val="28"/>
        </w:rPr>
        <w:t xml:space="preserve"> </w:t>
      </w:r>
      <w:r w:rsidRPr="00BC66BE">
        <w:rPr>
          <w:sz w:val="28"/>
          <w:szCs w:val="28"/>
        </w:rPr>
        <w:t>наряду</w:t>
      </w:r>
      <w:r w:rsidRPr="00BC66BE">
        <w:rPr>
          <w:spacing w:val="35"/>
          <w:sz w:val="28"/>
          <w:szCs w:val="28"/>
        </w:rPr>
        <w:t xml:space="preserve"> </w:t>
      </w:r>
      <w:r w:rsidRPr="00BC66BE">
        <w:rPr>
          <w:sz w:val="28"/>
          <w:szCs w:val="28"/>
        </w:rPr>
        <w:t>с организациями,</w:t>
      </w:r>
      <w:r w:rsidRPr="00BC66BE">
        <w:rPr>
          <w:spacing w:val="10"/>
          <w:sz w:val="28"/>
          <w:szCs w:val="28"/>
        </w:rPr>
        <w:t xml:space="preserve"> </w:t>
      </w:r>
      <w:r w:rsidRPr="00BC66BE">
        <w:rPr>
          <w:sz w:val="28"/>
          <w:szCs w:val="28"/>
        </w:rPr>
        <w:t>осуществляющими</w:t>
      </w:r>
      <w:r w:rsidRPr="00BC66BE">
        <w:rPr>
          <w:spacing w:val="12"/>
          <w:sz w:val="28"/>
          <w:szCs w:val="28"/>
        </w:rPr>
        <w:t xml:space="preserve"> </w:t>
      </w:r>
      <w:r w:rsidRPr="00BC66BE">
        <w:rPr>
          <w:sz w:val="28"/>
          <w:szCs w:val="28"/>
        </w:rPr>
        <w:t>образовательную</w:t>
      </w:r>
      <w:r w:rsidRPr="00BC66BE">
        <w:rPr>
          <w:spacing w:val="12"/>
          <w:sz w:val="28"/>
          <w:szCs w:val="28"/>
        </w:rPr>
        <w:t xml:space="preserve"> </w:t>
      </w:r>
      <w:r w:rsidRPr="00BC66BE">
        <w:rPr>
          <w:sz w:val="28"/>
          <w:szCs w:val="28"/>
        </w:rPr>
        <w:t>деятельность,</w:t>
      </w:r>
      <w:r w:rsidRPr="00BC66BE">
        <w:rPr>
          <w:spacing w:val="11"/>
          <w:sz w:val="28"/>
          <w:szCs w:val="28"/>
        </w:rPr>
        <w:t xml:space="preserve"> </w:t>
      </w:r>
      <w:r w:rsidRPr="00BC66BE">
        <w:rPr>
          <w:sz w:val="28"/>
          <w:szCs w:val="28"/>
        </w:rPr>
        <w:t>так</w:t>
      </w:r>
      <w:r w:rsidRPr="00BC66BE">
        <w:rPr>
          <w:spacing w:val="12"/>
          <w:sz w:val="28"/>
          <w:szCs w:val="28"/>
        </w:rPr>
        <w:t xml:space="preserve"> </w:t>
      </w:r>
      <w:r w:rsidRPr="00BC66BE">
        <w:rPr>
          <w:sz w:val="28"/>
          <w:szCs w:val="28"/>
        </w:rPr>
        <w:t>же</w:t>
      </w:r>
      <w:r w:rsidRPr="00BC66BE">
        <w:rPr>
          <w:spacing w:val="10"/>
          <w:sz w:val="28"/>
          <w:szCs w:val="28"/>
        </w:rPr>
        <w:t xml:space="preserve"> </w:t>
      </w:r>
      <w:r w:rsidRPr="00BC66BE">
        <w:rPr>
          <w:sz w:val="28"/>
          <w:szCs w:val="28"/>
        </w:rPr>
        <w:t>могут</w:t>
      </w:r>
      <w:r w:rsidRPr="00BC66BE">
        <w:rPr>
          <w:spacing w:val="17"/>
          <w:sz w:val="28"/>
          <w:szCs w:val="28"/>
        </w:rPr>
        <w:t xml:space="preserve"> </w:t>
      </w:r>
      <w:r w:rsidRPr="00BC66BE">
        <w:rPr>
          <w:sz w:val="28"/>
          <w:szCs w:val="28"/>
        </w:rPr>
        <w:t>участвовать научные</w:t>
      </w:r>
      <w:r w:rsidRPr="00BC66BE">
        <w:rPr>
          <w:spacing w:val="34"/>
          <w:sz w:val="28"/>
          <w:szCs w:val="28"/>
        </w:rPr>
        <w:t xml:space="preserve"> </w:t>
      </w:r>
      <w:r w:rsidRPr="00BC66BE">
        <w:rPr>
          <w:sz w:val="28"/>
          <w:szCs w:val="28"/>
        </w:rPr>
        <w:t>организации,</w:t>
      </w:r>
      <w:r w:rsidRPr="00BC66BE">
        <w:rPr>
          <w:spacing w:val="33"/>
          <w:sz w:val="28"/>
          <w:szCs w:val="28"/>
        </w:rPr>
        <w:t xml:space="preserve"> </w:t>
      </w:r>
      <w:r w:rsidRPr="00BC66BE">
        <w:rPr>
          <w:sz w:val="28"/>
          <w:szCs w:val="28"/>
        </w:rPr>
        <w:t>медицинские</w:t>
      </w:r>
      <w:r w:rsidRPr="00BC66BE">
        <w:rPr>
          <w:spacing w:val="34"/>
          <w:sz w:val="28"/>
          <w:szCs w:val="28"/>
        </w:rPr>
        <w:t xml:space="preserve"> </w:t>
      </w:r>
      <w:r w:rsidRPr="00BC66BE">
        <w:rPr>
          <w:sz w:val="28"/>
          <w:szCs w:val="28"/>
        </w:rPr>
        <w:t>организации,</w:t>
      </w:r>
      <w:r w:rsidRPr="00BC66BE">
        <w:rPr>
          <w:spacing w:val="35"/>
          <w:sz w:val="28"/>
          <w:szCs w:val="28"/>
        </w:rPr>
        <w:t xml:space="preserve"> </w:t>
      </w:r>
      <w:r w:rsidRPr="00BC66BE">
        <w:rPr>
          <w:sz w:val="28"/>
          <w:szCs w:val="28"/>
        </w:rPr>
        <w:t>организации</w:t>
      </w:r>
      <w:r w:rsidRPr="00BC66BE">
        <w:rPr>
          <w:spacing w:val="34"/>
          <w:sz w:val="28"/>
          <w:szCs w:val="28"/>
        </w:rPr>
        <w:t xml:space="preserve"> </w:t>
      </w:r>
      <w:r w:rsidRPr="00BC66BE">
        <w:rPr>
          <w:sz w:val="28"/>
          <w:szCs w:val="28"/>
        </w:rPr>
        <w:t>культуры,</w:t>
      </w:r>
      <w:r w:rsidRPr="00BC66BE">
        <w:rPr>
          <w:spacing w:val="35"/>
          <w:sz w:val="28"/>
          <w:szCs w:val="28"/>
        </w:rPr>
        <w:t xml:space="preserve"> </w:t>
      </w:r>
      <w:r w:rsidRPr="00BC66BE">
        <w:rPr>
          <w:sz w:val="28"/>
          <w:szCs w:val="28"/>
        </w:rPr>
        <w:t>физкультурно- спортивные</w:t>
      </w:r>
      <w:r w:rsidRPr="00BC66BE">
        <w:rPr>
          <w:spacing w:val="17"/>
          <w:sz w:val="28"/>
          <w:szCs w:val="28"/>
        </w:rPr>
        <w:t xml:space="preserve"> </w:t>
      </w:r>
      <w:r w:rsidRPr="00BC66BE">
        <w:rPr>
          <w:sz w:val="28"/>
          <w:szCs w:val="28"/>
        </w:rPr>
        <w:t>и</w:t>
      </w:r>
      <w:r w:rsidRPr="00BC66BE">
        <w:rPr>
          <w:spacing w:val="19"/>
          <w:sz w:val="28"/>
          <w:szCs w:val="28"/>
        </w:rPr>
        <w:t xml:space="preserve"> </w:t>
      </w:r>
      <w:r w:rsidRPr="00BC66BE">
        <w:rPr>
          <w:sz w:val="28"/>
          <w:szCs w:val="28"/>
        </w:rPr>
        <w:t>иные</w:t>
      </w:r>
      <w:r w:rsidRPr="00BC66BE">
        <w:rPr>
          <w:spacing w:val="17"/>
          <w:sz w:val="28"/>
          <w:szCs w:val="28"/>
        </w:rPr>
        <w:t xml:space="preserve"> </w:t>
      </w:r>
      <w:r w:rsidRPr="00BC66BE">
        <w:rPr>
          <w:sz w:val="28"/>
          <w:szCs w:val="28"/>
        </w:rPr>
        <w:t>организации</w:t>
      </w:r>
      <w:r w:rsidRPr="00BC66BE">
        <w:rPr>
          <w:spacing w:val="19"/>
          <w:sz w:val="28"/>
          <w:szCs w:val="28"/>
        </w:rPr>
        <w:t xml:space="preserve"> </w:t>
      </w:r>
      <w:r w:rsidRPr="00BC66BE">
        <w:rPr>
          <w:sz w:val="28"/>
          <w:szCs w:val="28"/>
        </w:rPr>
        <w:t>обладающие</w:t>
      </w:r>
      <w:r w:rsidRPr="00BC66BE">
        <w:rPr>
          <w:spacing w:val="15"/>
          <w:sz w:val="28"/>
          <w:szCs w:val="28"/>
        </w:rPr>
        <w:t xml:space="preserve"> </w:t>
      </w:r>
      <w:r w:rsidRPr="00BC66BE">
        <w:rPr>
          <w:sz w:val="28"/>
          <w:szCs w:val="28"/>
        </w:rPr>
        <w:t>ресурсами,</w:t>
      </w:r>
      <w:r w:rsidRPr="00BC66BE">
        <w:rPr>
          <w:spacing w:val="18"/>
          <w:sz w:val="28"/>
          <w:szCs w:val="28"/>
        </w:rPr>
        <w:t xml:space="preserve"> </w:t>
      </w:r>
      <w:r w:rsidRPr="00BC66BE">
        <w:rPr>
          <w:sz w:val="28"/>
          <w:szCs w:val="28"/>
        </w:rPr>
        <w:t>необходимыми</w:t>
      </w:r>
      <w:r w:rsidRPr="00BC66BE">
        <w:rPr>
          <w:spacing w:val="19"/>
          <w:sz w:val="28"/>
          <w:szCs w:val="28"/>
        </w:rPr>
        <w:t xml:space="preserve"> </w:t>
      </w:r>
      <w:r w:rsidRPr="00BC66BE">
        <w:rPr>
          <w:sz w:val="28"/>
          <w:szCs w:val="28"/>
        </w:rPr>
        <w:t>для</w:t>
      </w:r>
      <w:r w:rsidRPr="00BC66BE">
        <w:rPr>
          <w:spacing w:val="19"/>
          <w:sz w:val="28"/>
          <w:szCs w:val="28"/>
        </w:rPr>
        <w:t xml:space="preserve"> </w:t>
      </w:r>
      <w:r w:rsidRPr="00BC66BE">
        <w:rPr>
          <w:sz w:val="28"/>
          <w:szCs w:val="28"/>
        </w:rPr>
        <w:t>осуществления обучения,</w:t>
      </w:r>
      <w:r w:rsidRPr="00BC66BE">
        <w:rPr>
          <w:spacing w:val="35"/>
          <w:sz w:val="28"/>
          <w:szCs w:val="28"/>
        </w:rPr>
        <w:t xml:space="preserve"> </w:t>
      </w:r>
      <w:r w:rsidRPr="00BC66BE">
        <w:rPr>
          <w:sz w:val="28"/>
          <w:szCs w:val="28"/>
        </w:rPr>
        <w:t>проведения</w:t>
      </w:r>
      <w:r w:rsidRPr="00BC66BE">
        <w:rPr>
          <w:spacing w:val="33"/>
          <w:sz w:val="28"/>
          <w:szCs w:val="28"/>
        </w:rPr>
        <w:t xml:space="preserve"> </w:t>
      </w:r>
      <w:r w:rsidRPr="00BC66BE">
        <w:rPr>
          <w:sz w:val="28"/>
          <w:szCs w:val="28"/>
        </w:rPr>
        <w:t>учебной</w:t>
      </w:r>
      <w:r w:rsidRPr="00BC66BE">
        <w:rPr>
          <w:spacing w:val="36"/>
          <w:sz w:val="28"/>
          <w:szCs w:val="28"/>
        </w:rPr>
        <w:t xml:space="preserve"> </w:t>
      </w:r>
      <w:r w:rsidRPr="00BC66BE">
        <w:rPr>
          <w:sz w:val="28"/>
          <w:szCs w:val="28"/>
        </w:rPr>
        <w:t>и</w:t>
      </w:r>
      <w:r w:rsidRPr="00BC66BE">
        <w:rPr>
          <w:spacing w:val="34"/>
          <w:sz w:val="28"/>
          <w:szCs w:val="28"/>
        </w:rPr>
        <w:t xml:space="preserve"> </w:t>
      </w:r>
      <w:r w:rsidRPr="00BC66BE">
        <w:rPr>
          <w:sz w:val="28"/>
          <w:szCs w:val="28"/>
        </w:rPr>
        <w:t>производственной</w:t>
      </w:r>
      <w:r w:rsidRPr="00BC66BE">
        <w:rPr>
          <w:spacing w:val="34"/>
          <w:sz w:val="28"/>
          <w:szCs w:val="28"/>
        </w:rPr>
        <w:t xml:space="preserve"> </w:t>
      </w:r>
      <w:r w:rsidRPr="00BC66BE">
        <w:rPr>
          <w:sz w:val="28"/>
          <w:szCs w:val="28"/>
        </w:rPr>
        <w:t>практики</w:t>
      </w:r>
      <w:r w:rsidRPr="00BC66BE">
        <w:rPr>
          <w:spacing w:val="34"/>
          <w:sz w:val="28"/>
          <w:szCs w:val="28"/>
        </w:rPr>
        <w:t xml:space="preserve"> </w:t>
      </w:r>
      <w:r w:rsidRPr="00BC66BE">
        <w:rPr>
          <w:sz w:val="28"/>
          <w:szCs w:val="28"/>
        </w:rPr>
        <w:t>и</w:t>
      </w:r>
      <w:r w:rsidRPr="00BC66BE">
        <w:rPr>
          <w:spacing w:val="36"/>
          <w:sz w:val="28"/>
          <w:szCs w:val="28"/>
        </w:rPr>
        <w:t xml:space="preserve"> </w:t>
      </w:r>
      <w:r w:rsidRPr="00BC66BE">
        <w:rPr>
          <w:sz w:val="28"/>
          <w:szCs w:val="28"/>
        </w:rPr>
        <w:t>осуществления</w:t>
      </w:r>
      <w:r w:rsidRPr="00BC66BE">
        <w:rPr>
          <w:spacing w:val="35"/>
          <w:sz w:val="28"/>
          <w:szCs w:val="28"/>
        </w:rPr>
        <w:t xml:space="preserve"> </w:t>
      </w:r>
      <w:r w:rsidRPr="00BC66BE">
        <w:rPr>
          <w:sz w:val="28"/>
          <w:szCs w:val="28"/>
        </w:rPr>
        <w:t>иных</w:t>
      </w:r>
      <w:r w:rsidRPr="00BC66BE">
        <w:rPr>
          <w:spacing w:val="37"/>
          <w:sz w:val="28"/>
          <w:szCs w:val="28"/>
        </w:rPr>
        <w:t xml:space="preserve"> </w:t>
      </w:r>
      <w:r w:rsidRPr="00BC66BE">
        <w:rPr>
          <w:sz w:val="28"/>
          <w:szCs w:val="28"/>
        </w:rPr>
        <w:t>видов учебной</w:t>
      </w:r>
      <w:r w:rsidRPr="00BC66BE">
        <w:rPr>
          <w:spacing w:val="60"/>
          <w:sz w:val="28"/>
          <w:szCs w:val="28"/>
        </w:rPr>
        <w:t xml:space="preserve"> </w:t>
      </w:r>
      <w:r w:rsidRPr="00BC66BE">
        <w:rPr>
          <w:sz w:val="28"/>
          <w:szCs w:val="28"/>
        </w:rPr>
        <w:t>деятельности,</w:t>
      </w:r>
      <w:r w:rsidRPr="00BC66BE">
        <w:rPr>
          <w:spacing w:val="57"/>
          <w:sz w:val="28"/>
          <w:szCs w:val="28"/>
        </w:rPr>
        <w:t xml:space="preserve"> </w:t>
      </w:r>
      <w:r w:rsidRPr="00BC66BE">
        <w:rPr>
          <w:sz w:val="28"/>
          <w:szCs w:val="28"/>
        </w:rPr>
        <w:t>предусмотренных</w:t>
      </w:r>
      <w:r w:rsidRPr="00BC66BE">
        <w:rPr>
          <w:spacing w:val="1"/>
          <w:sz w:val="28"/>
          <w:szCs w:val="28"/>
        </w:rPr>
        <w:t xml:space="preserve"> </w:t>
      </w:r>
      <w:r w:rsidRPr="00BC66BE">
        <w:rPr>
          <w:sz w:val="28"/>
          <w:szCs w:val="28"/>
        </w:rPr>
        <w:t>соответствующей</w:t>
      </w:r>
      <w:r w:rsidRPr="00BC66BE">
        <w:rPr>
          <w:spacing w:val="60"/>
          <w:sz w:val="28"/>
          <w:szCs w:val="28"/>
        </w:rPr>
        <w:t xml:space="preserve"> </w:t>
      </w:r>
      <w:r w:rsidRPr="00BC66BE">
        <w:rPr>
          <w:sz w:val="28"/>
          <w:szCs w:val="28"/>
        </w:rPr>
        <w:t>образовательной</w:t>
      </w:r>
      <w:r w:rsidRPr="00BC66BE">
        <w:rPr>
          <w:spacing w:val="60"/>
          <w:sz w:val="28"/>
          <w:szCs w:val="28"/>
        </w:rPr>
        <w:t xml:space="preserve"> </w:t>
      </w:r>
      <w:r w:rsidRPr="00BC66BE">
        <w:rPr>
          <w:sz w:val="28"/>
          <w:szCs w:val="28"/>
        </w:rPr>
        <w:t>программой». Школа</w:t>
      </w:r>
      <w:r w:rsidRPr="00BC66BE">
        <w:rPr>
          <w:spacing w:val="13"/>
          <w:sz w:val="28"/>
          <w:szCs w:val="28"/>
        </w:rPr>
        <w:t xml:space="preserve"> </w:t>
      </w:r>
      <w:r w:rsidRPr="00BC66BE">
        <w:rPr>
          <w:sz w:val="28"/>
          <w:szCs w:val="28"/>
        </w:rPr>
        <w:t>имеет</w:t>
      </w:r>
      <w:r w:rsidRPr="00BC66BE">
        <w:rPr>
          <w:spacing w:val="14"/>
          <w:sz w:val="28"/>
          <w:szCs w:val="28"/>
        </w:rPr>
        <w:t xml:space="preserve"> </w:t>
      </w:r>
      <w:r w:rsidRPr="00BC66BE">
        <w:rPr>
          <w:sz w:val="28"/>
          <w:szCs w:val="28"/>
        </w:rPr>
        <w:t>большое</w:t>
      </w:r>
      <w:r w:rsidRPr="00BC66BE">
        <w:rPr>
          <w:spacing w:val="13"/>
          <w:sz w:val="28"/>
          <w:szCs w:val="28"/>
        </w:rPr>
        <w:t xml:space="preserve"> </w:t>
      </w:r>
      <w:r w:rsidRPr="00BC66BE">
        <w:rPr>
          <w:sz w:val="28"/>
          <w:szCs w:val="28"/>
        </w:rPr>
        <w:t>значение,</w:t>
      </w:r>
      <w:r w:rsidRPr="00BC66BE">
        <w:rPr>
          <w:spacing w:val="14"/>
          <w:sz w:val="28"/>
          <w:szCs w:val="28"/>
        </w:rPr>
        <w:t xml:space="preserve"> </w:t>
      </w:r>
      <w:r w:rsidRPr="00BC66BE">
        <w:rPr>
          <w:sz w:val="28"/>
          <w:szCs w:val="28"/>
        </w:rPr>
        <w:t>как</w:t>
      </w:r>
      <w:r w:rsidRPr="00BC66BE">
        <w:rPr>
          <w:spacing w:val="14"/>
          <w:sz w:val="28"/>
          <w:szCs w:val="28"/>
        </w:rPr>
        <w:t xml:space="preserve"> </w:t>
      </w:r>
      <w:r w:rsidRPr="00BC66BE">
        <w:rPr>
          <w:sz w:val="28"/>
          <w:szCs w:val="28"/>
        </w:rPr>
        <w:t>субъект</w:t>
      </w:r>
      <w:r w:rsidRPr="00BC66BE">
        <w:rPr>
          <w:spacing w:val="14"/>
          <w:sz w:val="28"/>
          <w:szCs w:val="28"/>
        </w:rPr>
        <w:t xml:space="preserve"> </w:t>
      </w:r>
      <w:r w:rsidRPr="00BC66BE">
        <w:rPr>
          <w:sz w:val="28"/>
          <w:szCs w:val="28"/>
        </w:rPr>
        <w:t>социального</w:t>
      </w:r>
      <w:r w:rsidRPr="00BC66BE">
        <w:rPr>
          <w:spacing w:val="14"/>
          <w:sz w:val="28"/>
          <w:szCs w:val="28"/>
        </w:rPr>
        <w:t xml:space="preserve"> </w:t>
      </w:r>
      <w:r w:rsidRPr="00BC66BE">
        <w:rPr>
          <w:sz w:val="28"/>
          <w:szCs w:val="28"/>
        </w:rPr>
        <w:t>партнерства.</w:t>
      </w:r>
      <w:r w:rsidRPr="00BC66BE">
        <w:rPr>
          <w:spacing w:val="14"/>
          <w:sz w:val="28"/>
          <w:szCs w:val="28"/>
        </w:rPr>
        <w:t xml:space="preserve"> </w:t>
      </w:r>
      <w:r w:rsidRPr="00BC66BE">
        <w:rPr>
          <w:sz w:val="28"/>
          <w:szCs w:val="28"/>
        </w:rPr>
        <w:t>Социальное</w:t>
      </w:r>
      <w:r>
        <w:rPr>
          <w:sz w:val="28"/>
          <w:szCs w:val="28"/>
        </w:rPr>
        <w:t xml:space="preserve"> </w:t>
      </w:r>
      <w:r w:rsidRPr="00BC66BE">
        <w:rPr>
          <w:sz w:val="28"/>
          <w:szCs w:val="28"/>
        </w:rPr>
        <w:t>партнерство создает благоприятные условия для творческого саморазвития всех участников образовательного процесса: педагогов, детей, родителей, сотрудников учреждений социума. В Школе подготовлены и совместно проводятся мероприятия с детьми, родителями и педагогами согласно разработанных перспективных планов совместной деятельности. Такая работа развивает позитивное общественное мнение об учреждении, улучшает подготовку</w:t>
      </w:r>
      <w:r>
        <w:rPr>
          <w:sz w:val="28"/>
          <w:szCs w:val="28"/>
        </w:rPr>
        <w:t xml:space="preserve"> </w:t>
      </w:r>
      <w:r w:rsidRPr="00BC66BE">
        <w:rPr>
          <w:sz w:val="28"/>
          <w:szCs w:val="28"/>
        </w:rPr>
        <w:t>детей к более легкой адаптации в новой социальной среде.</w:t>
      </w:r>
    </w:p>
    <w:p w:rsidR="00BC66BE" w:rsidRPr="00D6179F" w:rsidRDefault="00BC66BE" w:rsidP="00D6179F">
      <w:pPr>
        <w:pStyle w:val="a5"/>
        <w:kinsoku w:val="0"/>
        <w:overflowPunct w:val="0"/>
        <w:ind w:left="40" w:right="104" w:firstLine="527"/>
        <w:jc w:val="center"/>
        <w:rPr>
          <w:sz w:val="28"/>
          <w:szCs w:val="28"/>
        </w:rPr>
      </w:pPr>
      <w:r w:rsidRPr="00D6179F">
        <w:rPr>
          <w:b/>
          <w:bCs/>
          <w:sz w:val="28"/>
          <w:szCs w:val="28"/>
        </w:rPr>
        <w:t>Характеристика контингента обучающихся.</w:t>
      </w:r>
    </w:p>
    <w:p w:rsidR="00BC66BE" w:rsidRPr="00D6179F" w:rsidRDefault="00BC66BE" w:rsidP="00D6179F">
      <w:pPr>
        <w:pStyle w:val="a5"/>
        <w:kinsoku w:val="0"/>
        <w:overflowPunct w:val="0"/>
        <w:ind w:firstLine="528"/>
        <w:rPr>
          <w:sz w:val="28"/>
          <w:szCs w:val="28"/>
        </w:rPr>
      </w:pPr>
      <w:r w:rsidRPr="00D6179F">
        <w:rPr>
          <w:sz w:val="28"/>
          <w:szCs w:val="28"/>
        </w:rPr>
        <w:t>Дети</w:t>
      </w:r>
      <w:r w:rsidRPr="00D6179F">
        <w:rPr>
          <w:spacing w:val="36"/>
          <w:sz w:val="28"/>
          <w:szCs w:val="28"/>
        </w:rPr>
        <w:t xml:space="preserve"> </w:t>
      </w:r>
      <w:r w:rsidRPr="00D6179F">
        <w:rPr>
          <w:sz w:val="28"/>
          <w:szCs w:val="28"/>
        </w:rPr>
        <w:t>с</w:t>
      </w:r>
      <w:r w:rsidRPr="00D6179F">
        <w:rPr>
          <w:spacing w:val="33"/>
          <w:sz w:val="28"/>
          <w:szCs w:val="28"/>
        </w:rPr>
        <w:t xml:space="preserve"> </w:t>
      </w:r>
      <w:r w:rsidRPr="00D6179F">
        <w:rPr>
          <w:sz w:val="28"/>
          <w:szCs w:val="28"/>
        </w:rPr>
        <w:t>РАС</w:t>
      </w:r>
      <w:r w:rsidRPr="00D6179F">
        <w:rPr>
          <w:spacing w:val="32"/>
          <w:sz w:val="28"/>
          <w:szCs w:val="28"/>
        </w:rPr>
        <w:t xml:space="preserve"> </w:t>
      </w:r>
      <w:r w:rsidRPr="00D6179F">
        <w:rPr>
          <w:sz w:val="28"/>
          <w:szCs w:val="28"/>
        </w:rPr>
        <w:t>представляют</w:t>
      </w:r>
      <w:r w:rsidRPr="00D6179F">
        <w:rPr>
          <w:spacing w:val="35"/>
          <w:sz w:val="28"/>
          <w:szCs w:val="28"/>
        </w:rPr>
        <w:t xml:space="preserve"> </w:t>
      </w:r>
      <w:r w:rsidRPr="00D6179F">
        <w:rPr>
          <w:sz w:val="28"/>
          <w:szCs w:val="28"/>
        </w:rPr>
        <w:t>собой</w:t>
      </w:r>
      <w:r w:rsidRPr="00D6179F">
        <w:rPr>
          <w:spacing w:val="35"/>
          <w:sz w:val="28"/>
          <w:szCs w:val="28"/>
        </w:rPr>
        <w:t xml:space="preserve"> </w:t>
      </w:r>
      <w:r w:rsidRPr="00D6179F">
        <w:rPr>
          <w:sz w:val="28"/>
          <w:szCs w:val="28"/>
        </w:rPr>
        <w:t>исключительно</w:t>
      </w:r>
      <w:r w:rsidRPr="00D6179F">
        <w:rPr>
          <w:spacing w:val="31"/>
          <w:sz w:val="28"/>
          <w:szCs w:val="28"/>
        </w:rPr>
        <w:t xml:space="preserve"> </w:t>
      </w:r>
      <w:r w:rsidRPr="00D6179F">
        <w:rPr>
          <w:sz w:val="28"/>
          <w:szCs w:val="28"/>
        </w:rPr>
        <w:t>полиморфную</w:t>
      </w:r>
      <w:r w:rsidRPr="00D6179F">
        <w:rPr>
          <w:spacing w:val="34"/>
          <w:sz w:val="28"/>
          <w:szCs w:val="28"/>
        </w:rPr>
        <w:t xml:space="preserve"> </w:t>
      </w:r>
      <w:r w:rsidRPr="00D6179F">
        <w:rPr>
          <w:sz w:val="28"/>
          <w:szCs w:val="28"/>
        </w:rPr>
        <w:t>группу,</w:t>
      </w:r>
      <w:r w:rsidRPr="00D6179F">
        <w:rPr>
          <w:spacing w:val="34"/>
          <w:sz w:val="28"/>
          <w:szCs w:val="28"/>
        </w:rPr>
        <w:t xml:space="preserve"> </w:t>
      </w:r>
      <w:r w:rsidRPr="00D6179F">
        <w:rPr>
          <w:sz w:val="28"/>
          <w:szCs w:val="28"/>
        </w:rPr>
        <w:t>что проявляется как в</w:t>
      </w:r>
      <w:r w:rsidRPr="00D6179F">
        <w:rPr>
          <w:spacing w:val="-1"/>
          <w:sz w:val="28"/>
          <w:szCs w:val="28"/>
        </w:rPr>
        <w:t xml:space="preserve"> </w:t>
      </w:r>
      <w:r w:rsidRPr="00D6179F">
        <w:rPr>
          <w:sz w:val="28"/>
          <w:szCs w:val="28"/>
        </w:rPr>
        <w:t>клинических,</w:t>
      </w:r>
      <w:r w:rsidRPr="00D6179F">
        <w:rPr>
          <w:spacing w:val="-3"/>
          <w:sz w:val="28"/>
          <w:szCs w:val="28"/>
        </w:rPr>
        <w:t xml:space="preserve"> </w:t>
      </w:r>
      <w:r w:rsidRPr="00D6179F">
        <w:rPr>
          <w:sz w:val="28"/>
          <w:szCs w:val="28"/>
        </w:rPr>
        <w:t>так и</w:t>
      </w:r>
      <w:r w:rsidRPr="00D6179F">
        <w:rPr>
          <w:spacing w:val="1"/>
          <w:sz w:val="28"/>
          <w:szCs w:val="28"/>
        </w:rPr>
        <w:t xml:space="preserve"> </w:t>
      </w:r>
      <w:r w:rsidRPr="00D6179F">
        <w:rPr>
          <w:sz w:val="28"/>
          <w:szCs w:val="28"/>
        </w:rPr>
        <w:t>в</w:t>
      </w:r>
      <w:r w:rsidRPr="00D6179F">
        <w:rPr>
          <w:spacing w:val="-1"/>
          <w:sz w:val="28"/>
          <w:szCs w:val="28"/>
        </w:rPr>
        <w:t xml:space="preserve"> </w:t>
      </w:r>
      <w:r w:rsidRPr="00D6179F">
        <w:rPr>
          <w:sz w:val="28"/>
          <w:szCs w:val="28"/>
        </w:rPr>
        <w:t>психолого-педагогических</w:t>
      </w:r>
      <w:r w:rsidRPr="00D6179F">
        <w:rPr>
          <w:spacing w:val="2"/>
          <w:sz w:val="28"/>
          <w:szCs w:val="28"/>
        </w:rPr>
        <w:t xml:space="preserve"> </w:t>
      </w:r>
      <w:r w:rsidRPr="00D6179F">
        <w:rPr>
          <w:sz w:val="28"/>
          <w:szCs w:val="28"/>
        </w:rPr>
        <w:t>особенностях.</w:t>
      </w:r>
    </w:p>
    <w:p w:rsidR="00BC66BE" w:rsidRPr="00BC66BE" w:rsidRDefault="00BC66BE" w:rsidP="00D6179F">
      <w:pPr>
        <w:pStyle w:val="a5"/>
        <w:kinsoku w:val="0"/>
        <w:overflowPunct w:val="0"/>
        <w:ind w:right="102" w:firstLine="528"/>
        <w:rPr>
          <w:sz w:val="28"/>
          <w:szCs w:val="28"/>
        </w:rPr>
      </w:pPr>
      <w:r w:rsidRPr="00D6179F">
        <w:rPr>
          <w:i/>
          <w:iCs/>
          <w:sz w:val="28"/>
          <w:szCs w:val="28"/>
        </w:rPr>
        <w:t>В</w:t>
      </w:r>
      <w:r w:rsidRPr="00D6179F">
        <w:rPr>
          <w:i/>
          <w:iCs/>
          <w:spacing w:val="7"/>
          <w:sz w:val="28"/>
          <w:szCs w:val="28"/>
        </w:rPr>
        <w:t xml:space="preserve"> </w:t>
      </w:r>
      <w:r w:rsidRPr="00D6179F">
        <w:rPr>
          <w:i/>
          <w:iCs/>
          <w:sz w:val="28"/>
          <w:szCs w:val="28"/>
        </w:rPr>
        <w:t>клиническом</w:t>
      </w:r>
      <w:r w:rsidRPr="00D6179F">
        <w:rPr>
          <w:i/>
          <w:iCs/>
          <w:spacing w:val="7"/>
          <w:sz w:val="28"/>
          <w:szCs w:val="28"/>
        </w:rPr>
        <w:t xml:space="preserve"> </w:t>
      </w:r>
      <w:r w:rsidRPr="00D6179F">
        <w:rPr>
          <w:i/>
          <w:iCs/>
          <w:sz w:val="28"/>
          <w:szCs w:val="28"/>
        </w:rPr>
        <w:t>отношении</w:t>
      </w:r>
      <w:r w:rsidRPr="00D6179F">
        <w:rPr>
          <w:i/>
          <w:iCs/>
          <w:spacing w:val="9"/>
          <w:sz w:val="28"/>
          <w:szCs w:val="28"/>
        </w:rPr>
        <w:t xml:space="preserve"> </w:t>
      </w:r>
      <w:r w:rsidRPr="00D6179F">
        <w:rPr>
          <w:sz w:val="28"/>
          <w:szCs w:val="28"/>
        </w:rPr>
        <w:t>расстройства</w:t>
      </w:r>
      <w:r w:rsidRPr="00D6179F">
        <w:rPr>
          <w:spacing w:val="6"/>
          <w:sz w:val="28"/>
          <w:szCs w:val="28"/>
        </w:rPr>
        <w:t xml:space="preserve"> </w:t>
      </w:r>
      <w:r w:rsidRPr="00D6179F">
        <w:rPr>
          <w:sz w:val="28"/>
          <w:szCs w:val="28"/>
        </w:rPr>
        <w:t>аутистического</w:t>
      </w:r>
      <w:r w:rsidRPr="00D6179F">
        <w:rPr>
          <w:spacing w:val="6"/>
          <w:sz w:val="28"/>
          <w:szCs w:val="28"/>
        </w:rPr>
        <w:t xml:space="preserve"> </w:t>
      </w:r>
      <w:r w:rsidRPr="00D6179F">
        <w:rPr>
          <w:sz w:val="28"/>
          <w:szCs w:val="28"/>
        </w:rPr>
        <w:t>спектра</w:t>
      </w:r>
      <w:r w:rsidRPr="00D6179F">
        <w:rPr>
          <w:spacing w:val="6"/>
          <w:sz w:val="28"/>
          <w:szCs w:val="28"/>
        </w:rPr>
        <w:t xml:space="preserve"> </w:t>
      </w:r>
      <w:r w:rsidRPr="00D6179F">
        <w:rPr>
          <w:sz w:val="28"/>
          <w:szCs w:val="28"/>
        </w:rPr>
        <w:t>в</w:t>
      </w:r>
      <w:r w:rsidRPr="00D6179F">
        <w:rPr>
          <w:spacing w:val="6"/>
          <w:sz w:val="28"/>
          <w:szCs w:val="28"/>
        </w:rPr>
        <w:t xml:space="preserve"> </w:t>
      </w:r>
      <w:r w:rsidRPr="00D6179F">
        <w:rPr>
          <w:sz w:val="28"/>
          <w:szCs w:val="28"/>
        </w:rPr>
        <w:t>действующей</w:t>
      </w:r>
      <w:r w:rsidRPr="00D6179F">
        <w:rPr>
          <w:spacing w:val="10"/>
          <w:sz w:val="28"/>
          <w:szCs w:val="28"/>
        </w:rPr>
        <w:t xml:space="preserve"> </w:t>
      </w:r>
      <w:r w:rsidRPr="00D6179F">
        <w:rPr>
          <w:sz w:val="28"/>
          <w:szCs w:val="28"/>
        </w:rPr>
        <w:t>в Российской</w:t>
      </w:r>
      <w:r w:rsidRPr="00D6179F">
        <w:rPr>
          <w:spacing w:val="4"/>
          <w:sz w:val="28"/>
          <w:szCs w:val="28"/>
        </w:rPr>
        <w:t xml:space="preserve"> </w:t>
      </w:r>
      <w:r w:rsidRPr="00D6179F">
        <w:rPr>
          <w:sz w:val="28"/>
          <w:szCs w:val="28"/>
        </w:rPr>
        <w:t>Федерации</w:t>
      </w:r>
      <w:r w:rsidRPr="00D6179F">
        <w:rPr>
          <w:spacing w:val="3"/>
          <w:sz w:val="28"/>
          <w:szCs w:val="28"/>
        </w:rPr>
        <w:t xml:space="preserve"> </w:t>
      </w:r>
      <w:r w:rsidRPr="00D6179F">
        <w:rPr>
          <w:sz w:val="28"/>
          <w:szCs w:val="28"/>
        </w:rPr>
        <w:t>Международной</w:t>
      </w:r>
      <w:r w:rsidRPr="00D6179F">
        <w:rPr>
          <w:spacing w:val="5"/>
          <w:sz w:val="28"/>
          <w:szCs w:val="28"/>
        </w:rPr>
        <w:t xml:space="preserve"> </w:t>
      </w:r>
      <w:r w:rsidRPr="00D6179F">
        <w:rPr>
          <w:sz w:val="28"/>
          <w:szCs w:val="28"/>
        </w:rPr>
        <w:t>классификации</w:t>
      </w:r>
      <w:r w:rsidRPr="00D6179F">
        <w:rPr>
          <w:spacing w:val="5"/>
          <w:sz w:val="28"/>
          <w:szCs w:val="28"/>
        </w:rPr>
        <w:t xml:space="preserve"> </w:t>
      </w:r>
      <w:r w:rsidRPr="00D6179F">
        <w:rPr>
          <w:sz w:val="28"/>
          <w:szCs w:val="28"/>
        </w:rPr>
        <w:t>болезней</w:t>
      </w:r>
      <w:r w:rsidRPr="00D6179F">
        <w:rPr>
          <w:spacing w:val="5"/>
          <w:sz w:val="28"/>
          <w:szCs w:val="28"/>
        </w:rPr>
        <w:t xml:space="preserve"> </w:t>
      </w:r>
      <w:r w:rsidRPr="00D6179F">
        <w:rPr>
          <w:sz w:val="28"/>
          <w:szCs w:val="28"/>
        </w:rPr>
        <w:t>10-го</w:t>
      </w:r>
      <w:r w:rsidRPr="00D6179F">
        <w:rPr>
          <w:spacing w:val="4"/>
          <w:sz w:val="28"/>
          <w:szCs w:val="28"/>
        </w:rPr>
        <w:t xml:space="preserve"> </w:t>
      </w:r>
      <w:r w:rsidRPr="00D6179F">
        <w:rPr>
          <w:sz w:val="28"/>
          <w:szCs w:val="28"/>
        </w:rPr>
        <w:t>пересмотра</w:t>
      </w:r>
      <w:r w:rsidRPr="00D6179F">
        <w:rPr>
          <w:spacing w:val="4"/>
          <w:sz w:val="28"/>
          <w:szCs w:val="28"/>
        </w:rPr>
        <w:t xml:space="preserve"> </w:t>
      </w:r>
      <w:r w:rsidRPr="00D6179F">
        <w:rPr>
          <w:sz w:val="28"/>
          <w:szCs w:val="28"/>
        </w:rPr>
        <w:t>(МКБ-10) относятся</w:t>
      </w:r>
      <w:r w:rsidRPr="00D6179F">
        <w:rPr>
          <w:spacing w:val="47"/>
          <w:sz w:val="28"/>
          <w:szCs w:val="28"/>
        </w:rPr>
        <w:t xml:space="preserve"> </w:t>
      </w:r>
      <w:r w:rsidRPr="00D6179F">
        <w:rPr>
          <w:sz w:val="28"/>
          <w:szCs w:val="28"/>
        </w:rPr>
        <w:t>к</w:t>
      </w:r>
      <w:r w:rsidRPr="00D6179F">
        <w:rPr>
          <w:spacing w:val="48"/>
          <w:sz w:val="28"/>
          <w:szCs w:val="28"/>
        </w:rPr>
        <w:t xml:space="preserve"> </w:t>
      </w:r>
      <w:r w:rsidRPr="00D6179F">
        <w:rPr>
          <w:sz w:val="28"/>
          <w:szCs w:val="28"/>
        </w:rPr>
        <w:t>диагностической</w:t>
      </w:r>
      <w:r w:rsidRPr="00D6179F">
        <w:rPr>
          <w:spacing w:val="48"/>
          <w:sz w:val="28"/>
          <w:szCs w:val="28"/>
        </w:rPr>
        <w:t xml:space="preserve"> </w:t>
      </w:r>
      <w:r w:rsidRPr="00D6179F">
        <w:rPr>
          <w:sz w:val="28"/>
          <w:szCs w:val="28"/>
        </w:rPr>
        <w:t>группе</w:t>
      </w:r>
      <w:r w:rsidRPr="00D6179F">
        <w:rPr>
          <w:spacing w:val="52"/>
          <w:sz w:val="28"/>
          <w:szCs w:val="28"/>
        </w:rPr>
        <w:t xml:space="preserve"> </w:t>
      </w:r>
      <w:r w:rsidRPr="00D6179F">
        <w:rPr>
          <w:sz w:val="28"/>
          <w:szCs w:val="28"/>
        </w:rPr>
        <w:t>F84</w:t>
      </w:r>
      <w:r w:rsidRPr="00D6179F">
        <w:rPr>
          <w:spacing w:val="52"/>
          <w:sz w:val="28"/>
          <w:szCs w:val="28"/>
        </w:rPr>
        <w:t xml:space="preserve"> </w:t>
      </w:r>
      <w:r w:rsidRPr="00D6179F">
        <w:rPr>
          <w:sz w:val="28"/>
          <w:szCs w:val="28"/>
        </w:rPr>
        <w:t>«Общие</w:t>
      </w:r>
      <w:r w:rsidRPr="00D6179F">
        <w:rPr>
          <w:spacing w:val="46"/>
          <w:sz w:val="28"/>
          <w:szCs w:val="28"/>
        </w:rPr>
        <w:t xml:space="preserve"> </w:t>
      </w:r>
      <w:r w:rsidRPr="00D6179F">
        <w:rPr>
          <w:sz w:val="28"/>
          <w:szCs w:val="28"/>
        </w:rPr>
        <w:t>расстройства</w:t>
      </w:r>
      <w:r w:rsidRPr="00D6179F">
        <w:rPr>
          <w:spacing w:val="49"/>
          <w:sz w:val="28"/>
          <w:szCs w:val="28"/>
        </w:rPr>
        <w:t xml:space="preserve"> </w:t>
      </w:r>
      <w:r w:rsidRPr="00D6179F">
        <w:rPr>
          <w:sz w:val="28"/>
          <w:szCs w:val="28"/>
        </w:rPr>
        <w:t>развития»</w:t>
      </w:r>
      <w:r w:rsidRPr="00D6179F">
        <w:rPr>
          <w:spacing w:val="40"/>
          <w:sz w:val="28"/>
          <w:szCs w:val="28"/>
        </w:rPr>
        <w:t xml:space="preserve"> </w:t>
      </w:r>
      <w:r w:rsidRPr="00D6179F">
        <w:rPr>
          <w:sz w:val="28"/>
          <w:szCs w:val="28"/>
        </w:rPr>
        <w:t>и</w:t>
      </w:r>
      <w:r w:rsidRPr="00D6179F">
        <w:rPr>
          <w:spacing w:val="48"/>
          <w:sz w:val="28"/>
          <w:szCs w:val="28"/>
        </w:rPr>
        <w:t xml:space="preserve"> </w:t>
      </w:r>
      <w:r w:rsidRPr="00D6179F">
        <w:rPr>
          <w:sz w:val="28"/>
          <w:szCs w:val="28"/>
        </w:rPr>
        <w:t>включает</w:t>
      </w:r>
      <w:r w:rsidRPr="00D6179F">
        <w:rPr>
          <w:spacing w:val="48"/>
          <w:sz w:val="28"/>
          <w:szCs w:val="28"/>
        </w:rPr>
        <w:t xml:space="preserve"> </w:t>
      </w:r>
      <w:r w:rsidRPr="00D6179F">
        <w:rPr>
          <w:sz w:val="28"/>
          <w:szCs w:val="28"/>
        </w:rPr>
        <w:t>три диагностических</w:t>
      </w:r>
      <w:r w:rsidRPr="00D6179F">
        <w:rPr>
          <w:spacing w:val="9"/>
          <w:sz w:val="28"/>
          <w:szCs w:val="28"/>
        </w:rPr>
        <w:t xml:space="preserve"> </w:t>
      </w:r>
      <w:r w:rsidRPr="00D6179F">
        <w:rPr>
          <w:sz w:val="28"/>
          <w:szCs w:val="28"/>
        </w:rPr>
        <w:t>категории</w:t>
      </w:r>
      <w:r w:rsidRPr="00D6179F">
        <w:rPr>
          <w:spacing w:val="7"/>
          <w:sz w:val="28"/>
          <w:szCs w:val="28"/>
        </w:rPr>
        <w:t xml:space="preserve"> </w:t>
      </w:r>
      <w:r w:rsidRPr="00D6179F">
        <w:rPr>
          <w:sz w:val="28"/>
          <w:szCs w:val="28"/>
        </w:rPr>
        <w:t>из</w:t>
      </w:r>
      <w:r w:rsidRPr="00D6179F">
        <w:rPr>
          <w:spacing w:val="11"/>
          <w:sz w:val="28"/>
          <w:szCs w:val="28"/>
        </w:rPr>
        <w:t xml:space="preserve"> </w:t>
      </w:r>
      <w:r w:rsidRPr="00D6179F">
        <w:rPr>
          <w:sz w:val="28"/>
          <w:szCs w:val="28"/>
        </w:rPr>
        <w:t>F84:</w:t>
      </w:r>
      <w:r w:rsidRPr="00D6179F">
        <w:rPr>
          <w:spacing w:val="7"/>
          <w:sz w:val="28"/>
          <w:szCs w:val="28"/>
        </w:rPr>
        <w:t xml:space="preserve"> </w:t>
      </w:r>
      <w:r w:rsidRPr="00D6179F">
        <w:rPr>
          <w:sz w:val="28"/>
          <w:szCs w:val="28"/>
        </w:rPr>
        <w:t>детский</w:t>
      </w:r>
      <w:r w:rsidRPr="00D6179F">
        <w:rPr>
          <w:spacing w:val="5"/>
          <w:sz w:val="28"/>
          <w:szCs w:val="28"/>
        </w:rPr>
        <w:t xml:space="preserve"> </w:t>
      </w:r>
      <w:r w:rsidRPr="00D6179F">
        <w:rPr>
          <w:sz w:val="28"/>
          <w:szCs w:val="28"/>
        </w:rPr>
        <w:t>аутизм</w:t>
      </w:r>
      <w:r w:rsidRPr="00D6179F">
        <w:rPr>
          <w:spacing w:val="6"/>
          <w:sz w:val="28"/>
          <w:szCs w:val="28"/>
        </w:rPr>
        <w:t xml:space="preserve"> </w:t>
      </w:r>
      <w:r w:rsidRPr="00D6179F">
        <w:rPr>
          <w:sz w:val="28"/>
          <w:szCs w:val="28"/>
        </w:rPr>
        <w:t>(F84.0),</w:t>
      </w:r>
      <w:r w:rsidRPr="00D6179F">
        <w:rPr>
          <w:spacing w:val="9"/>
          <w:sz w:val="28"/>
          <w:szCs w:val="28"/>
        </w:rPr>
        <w:t xml:space="preserve"> </w:t>
      </w:r>
      <w:r w:rsidRPr="00D6179F">
        <w:rPr>
          <w:sz w:val="28"/>
          <w:szCs w:val="28"/>
        </w:rPr>
        <w:t>атипичный</w:t>
      </w:r>
      <w:r w:rsidRPr="00D6179F">
        <w:rPr>
          <w:spacing w:val="7"/>
          <w:sz w:val="28"/>
          <w:szCs w:val="28"/>
        </w:rPr>
        <w:t xml:space="preserve"> </w:t>
      </w:r>
      <w:r w:rsidRPr="00D6179F">
        <w:rPr>
          <w:sz w:val="28"/>
          <w:szCs w:val="28"/>
        </w:rPr>
        <w:t>аутизм</w:t>
      </w:r>
      <w:r w:rsidRPr="00D6179F">
        <w:rPr>
          <w:spacing w:val="6"/>
          <w:sz w:val="28"/>
          <w:szCs w:val="28"/>
        </w:rPr>
        <w:t xml:space="preserve"> </w:t>
      </w:r>
      <w:r w:rsidRPr="00D6179F">
        <w:rPr>
          <w:sz w:val="28"/>
          <w:szCs w:val="28"/>
        </w:rPr>
        <w:t>(F84.1)</w:t>
      </w:r>
      <w:r w:rsidRPr="00D6179F">
        <w:rPr>
          <w:spacing w:val="8"/>
          <w:sz w:val="28"/>
          <w:szCs w:val="28"/>
        </w:rPr>
        <w:t xml:space="preserve"> </w:t>
      </w:r>
      <w:r w:rsidRPr="00D6179F">
        <w:rPr>
          <w:sz w:val="28"/>
          <w:szCs w:val="28"/>
        </w:rPr>
        <w:t>и синдром</w:t>
      </w:r>
      <w:r w:rsidRPr="00D6179F">
        <w:rPr>
          <w:spacing w:val="23"/>
          <w:sz w:val="28"/>
          <w:szCs w:val="28"/>
        </w:rPr>
        <w:t xml:space="preserve"> </w:t>
      </w:r>
      <w:r w:rsidRPr="00D6179F">
        <w:rPr>
          <w:sz w:val="28"/>
          <w:szCs w:val="28"/>
        </w:rPr>
        <w:t>Аспергера</w:t>
      </w:r>
      <w:r w:rsidRPr="00D6179F">
        <w:rPr>
          <w:spacing w:val="25"/>
          <w:sz w:val="28"/>
          <w:szCs w:val="28"/>
        </w:rPr>
        <w:t xml:space="preserve"> </w:t>
      </w:r>
      <w:r w:rsidRPr="00D6179F">
        <w:rPr>
          <w:sz w:val="28"/>
          <w:szCs w:val="28"/>
        </w:rPr>
        <w:t>(F84.5).</w:t>
      </w:r>
      <w:r w:rsidRPr="00D6179F">
        <w:rPr>
          <w:spacing w:val="47"/>
          <w:sz w:val="28"/>
          <w:szCs w:val="28"/>
        </w:rPr>
        <w:t xml:space="preserve"> </w:t>
      </w:r>
      <w:r w:rsidRPr="00D6179F">
        <w:rPr>
          <w:sz w:val="28"/>
          <w:szCs w:val="28"/>
        </w:rPr>
        <w:t>Чётких</w:t>
      </w:r>
      <w:r w:rsidRPr="00D6179F">
        <w:rPr>
          <w:spacing w:val="25"/>
          <w:sz w:val="28"/>
          <w:szCs w:val="28"/>
        </w:rPr>
        <w:t xml:space="preserve"> </w:t>
      </w:r>
      <w:r w:rsidRPr="00D6179F">
        <w:rPr>
          <w:sz w:val="28"/>
          <w:szCs w:val="28"/>
        </w:rPr>
        <w:t>границ</w:t>
      </w:r>
      <w:r w:rsidRPr="00D6179F">
        <w:rPr>
          <w:spacing w:val="24"/>
          <w:sz w:val="28"/>
          <w:szCs w:val="28"/>
        </w:rPr>
        <w:t xml:space="preserve"> </w:t>
      </w:r>
      <w:r w:rsidRPr="00D6179F">
        <w:rPr>
          <w:sz w:val="28"/>
          <w:szCs w:val="28"/>
        </w:rPr>
        <w:t>между</w:t>
      </w:r>
      <w:r w:rsidRPr="00D6179F">
        <w:rPr>
          <w:spacing w:val="23"/>
          <w:sz w:val="28"/>
          <w:szCs w:val="28"/>
        </w:rPr>
        <w:t xml:space="preserve"> </w:t>
      </w:r>
      <w:r w:rsidRPr="00D6179F">
        <w:rPr>
          <w:sz w:val="28"/>
          <w:szCs w:val="28"/>
        </w:rPr>
        <w:t>указанными</w:t>
      </w:r>
      <w:r w:rsidRPr="00D6179F">
        <w:rPr>
          <w:spacing w:val="24"/>
          <w:sz w:val="28"/>
          <w:szCs w:val="28"/>
        </w:rPr>
        <w:t xml:space="preserve"> </w:t>
      </w:r>
      <w:r w:rsidRPr="00D6179F">
        <w:rPr>
          <w:sz w:val="28"/>
          <w:szCs w:val="28"/>
        </w:rPr>
        <w:t>диагностическими категориями</w:t>
      </w:r>
      <w:r w:rsidRPr="00D6179F">
        <w:rPr>
          <w:spacing w:val="58"/>
          <w:sz w:val="28"/>
          <w:szCs w:val="28"/>
        </w:rPr>
        <w:t xml:space="preserve"> </w:t>
      </w:r>
      <w:r w:rsidRPr="00D6179F">
        <w:rPr>
          <w:sz w:val="28"/>
          <w:szCs w:val="28"/>
        </w:rPr>
        <w:t>нет,</w:t>
      </w:r>
      <w:r w:rsidRPr="00D6179F">
        <w:rPr>
          <w:spacing w:val="55"/>
          <w:sz w:val="28"/>
          <w:szCs w:val="28"/>
        </w:rPr>
        <w:t xml:space="preserve"> </w:t>
      </w:r>
      <w:r w:rsidRPr="00D6179F">
        <w:rPr>
          <w:sz w:val="28"/>
          <w:szCs w:val="28"/>
        </w:rPr>
        <w:t>и</w:t>
      </w:r>
      <w:r w:rsidRPr="00D6179F">
        <w:rPr>
          <w:spacing w:val="58"/>
          <w:sz w:val="28"/>
          <w:szCs w:val="28"/>
        </w:rPr>
        <w:t xml:space="preserve"> </w:t>
      </w:r>
      <w:r w:rsidRPr="00D6179F">
        <w:rPr>
          <w:sz w:val="28"/>
          <w:szCs w:val="28"/>
        </w:rPr>
        <w:t>эта</w:t>
      </w:r>
      <w:r w:rsidRPr="00D6179F">
        <w:rPr>
          <w:spacing w:val="56"/>
          <w:sz w:val="28"/>
          <w:szCs w:val="28"/>
        </w:rPr>
        <w:t xml:space="preserve"> </w:t>
      </w:r>
      <w:r w:rsidRPr="00D6179F">
        <w:rPr>
          <w:sz w:val="28"/>
          <w:szCs w:val="28"/>
        </w:rPr>
        <w:t>классификация</w:t>
      </w:r>
      <w:r w:rsidRPr="00D6179F">
        <w:rPr>
          <w:spacing w:val="54"/>
          <w:sz w:val="28"/>
          <w:szCs w:val="28"/>
        </w:rPr>
        <w:t xml:space="preserve"> </w:t>
      </w:r>
      <w:r w:rsidRPr="00D6179F">
        <w:rPr>
          <w:sz w:val="28"/>
          <w:szCs w:val="28"/>
        </w:rPr>
        <w:t>оказалась</w:t>
      </w:r>
      <w:r w:rsidRPr="00D6179F">
        <w:rPr>
          <w:spacing w:val="58"/>
          <w:sz w:val="28"/>
          <w:szCs w:val="28"/>
        </w:rPr>
        <w:t xml:space="preserve"> </w:t>
      </w:r>
      <w:r w:rsidRPr="00D6179F">
        <w:rPr>
          <w:sz w:val="28"/>
          <w:szCs w:val="28"/>
        </w:rPr>
        <w:t>ограниченно</w:t>
      </w:r>
      <w:r w:rsidRPr="00D6179F">
        <w:rPr>
          <w:spacing w:val="54"/>
          <w:sz w:val="28"/>
          <w:szCs w:val="28"/>
        </w:rPr>
        <w:t xml:space="preserve"> </w:t>
      </w:r>
      <w:r w:rsidRPr="00D6179F">
        <w:rPr>
          <w:sz w:val="28"/>
          <w:szCs w:val="28"/>
        </w:rPr>
        <w:t>применимой</w:t>
      </w:r>
      <w:r w:rsidRPr="00D6179F">
        <w:rPr>
          <w:spacing w:val="58"/>
          <w:sz w:val="28"/>
          <w:szCs w:val="28"/>
        </w:rPr>
        <w:t xml:space="preserve"> </w:t>
      </w:r>
      <w:r w:rsidRPr="00D6179F">
        <w:rPr>
          <w:sz w:val="28"/>
          <w:szCs w:val="28"/>
        </w:rPr>
        <w:t>в</w:t>
      </w:r>
      <w:r w:rsidRPr="00D6179F">
        <w:rPr>
          <w:spacing w:val="56"/>
          <w:sz w:val="28"/>
          <w:szCs w:val="28"/>
        </w:rPr>
        <w:t xml:space="preserve"> </w:t>
      </w:r>
      <w:r w:rsidRPr="00D6179F">
        <w:rPr>
          <w:sz w:val="28"/>
          <w:szCs w:val="28"/>
        </w:rPr>
        <w:t>медицине</w:t>
      </w:r>
      <w:r w:rsidRPr="00D6179F">
        <w:rPr>
          <w:spacing w:val="54"/>
          <w:sz w:val="28"/>
          <w:szCs w:val="28"/>
        </w:rPr>
        <w:t xml:space="preserve"> </w:t>
      </w:r>
      <w:r w:rsidRPr="00D6179F">
        <w:rPr>
          <w:sz w:val="28"/>
          <w:szCs w:val="28"/>
        </w:rPr>
        <w:t>и совсем</w:t>
      </w:r>
      <w:r w:rsidRPr="00D6179F">
        <w:rPr>
          <w:spacing w:val="54"/>
          <w:sz w:val="28"/>
          <w:szCs w:val="28"/>
        </w:rPr>
        <w:t xml:space="preserve"> </w:t>
      </w:r>
      <w:r w:rsidRPr="00D6179F">
        <w:rPr>
          <w:sz w:val="28"/>
          <w:szCs w:val="28"/>
        </w:rPr>
        <w:t>неприменимой</w:t>
      </w:r>
      <w:r w:rsidRPr="00D6179F">
        <w:rPr>
          <w:spacing w:val="53"/>
          <w:sz w:val="28"/>
          <w:szCs w:val="28"/>
        </w:rPr>
        <w:t xml:space="preserve"> </w:t>
      </w:r>
      <w:r w:rsidRPr="00D6179F">
        <w:rPr>
          <w:sz w:val="28"/>
          <w:szCs w:val="28"/>
        </w:rPr>
        <w:t>в</w:t>
      </w:r>
      <w:r w:rsidRPr="00D6179F">
        <w:rPr>
          <w:spacing w:val="54"/>
          <w:sz w:val="28"/>
          <w:szCs w:val="28"/>
        </w:rPr>
        <w:t xml:space="preserve"> </w:t>
      </w:r>
      <w:r w:rsidRPr="00D6179F">
        <w:rPr>
          <w:sz w:val="28"/>
          <w:szCs w:val="28"/>
        </w:rPr>
        <w:t>образовательных</w:t>
      </w:r>
      <w:r w:rsidRPr="00D6179F">
        <w:rPr>
          <w:spacing w:val="56"/>
          <w:sz w:val="28"/>
          <w:szCs w:val="28"/>
        </w:rPr>
        <w:t xml:space="preserve"> </w:t>
      </w:r>
      <w:r w:rsidRPr="00D6179F">
        <w:rPr>
          <w:sz w:val="28"/>
          <w:szCs w:val="28"/>
        </w:rPr>
        <w:t>целях.</w:t>
      </w:r>
      <w:r w:rsidRPr="00D6179F">
        <w:rPr>
          <w:spacing w:val="54"/>
          <w:sz w:val="28"/>
          <w:szCs w:val="28"/>
        </w:rPr>
        <w:t xml:space="preserve"> </w:t>
      </w:r>
      <w:r w:rsidRPr="00D6179F">
        <w:rPr>
          <w:sz w:val="28"/>
          <w:szCs w:val="28"/>
        </w:rPr>
        <w:t>Ожидается,</w:t>
      </w:r>
      <w:r w:rsidRPr="00D6179F">
        <w:rPr>
          <w:spacing w:val="54"/>
          <w:sz w:val="28"/>
          <w:szCs w:val="28"/>
        </w:rPr>
        <w:t xml:space="preserve"> </w:t>
      </w:r>
      <w:r w:rsidRPr="00D6179F">
        <w:rPr>
          <w:sz w:val="28"/>
          <w:szCs w:val="28"/>
        </w:rPr>
        <w:t>что</w:t>
      </w:r>
      <w:r w:rsidRPr="00D6179F">
        <w:rPr>
          <w:spacing w:val="55"/>
          <w:sz w:val="28"/>
          <w:szCs w:val="28"/>
        </w:rPr>
        <w:t xml:space="preserve"> </w:t>
      </w:r>
      <w:r w:rsidR="00A9120A">
        <w:rPr>
          <w:sz w:val="28"/>
          <w:szCs w:val="28"/>
        </w:rPr>
        <w:t>вскоре</w:t>
      </w:r>
      <w:r w:rsidRPr="00BC66BE">
        <w:rPr>
          <w:sz w:val="28"/>
          <w:szCs w:val="28"/>
        </w:rPr>
        <w:t xml:space="preserve"> закончится</w:t>
      </w:r>
      <w:r w:rsidRPr="00BC66BE">
        <w:rPr>
          <w:spacing w:val="57"/>
          <w:sz w:val="28"/>
          <w:szCs w:val="28"/>
        </w:rPr>
        <w:t xml:space="preserve"> </w:t>
      </w:r>
      <w:r w:rsidRPr="00BC66BE">
        <w:rPr>
          <w:sz w:val="28"/>
          <w:szCs w:val="28"/>
        </w:rPr>
        <w:t>адаптация</w:t>
      </w:r>
      <w:r w:rsidRPr="00BC66BE">
        <w:rPr>
          <w:spacing w:val="54"/>
          <w:sz w:val="28"/>
          <w:szCs w:val="28"/>
        </w:rPr>
        <w:t xml:space="preserve"> </w:t>
      </w:r>
      <w:r w:rsidRPr="00BC66BE">
        <w:rPr>
          <w:sz w:val="28"/>
          <w:szCs w:val="28"/>
        </w:rPr>
        <w:t>уже</w:t>
      </w:r>
      <w:r w:rsidRPr="00BC66BE">
        <w:rPr>
          <w:spacing w:val="58"/>
          <w:sz w:val="28"/>
          <w:szCs w:val="28"/>
        </w:rPr>
        <w:t xml:space="preserve"> </w:t>
      </w:r>
      <w:r w:rsidRPr="00BC66BE">
        <w:rPr>
          <w:sz w:val="28"/>
          <w:szCs w:val="28"/>
        </w:rPr>
        <w:t>принятой</w:t>
      </w:r>
      <w:r w:rsidRPr="00BC66BE">
        <w:rPr>
          <w:spacing w:val="59"/>
          <w:sz w:val="28"/>
          <w:szCs w:val="28"/>
        </w:rPr>
        <w:t xml:space="preserve"> </w:t>
      </w:r>
      <w:r w:rsidRPr="00BC66BE">
        <w:rPr>
          <w:sz w:val="28"/>
          <w:szCs w:val="28"/>
        </w:rPr>
        <w:t>ВОЗ</w:t>
      </w:r>
      <w:r w:rsidRPr="00BC66BE">
        <w:rPr>
          <w:spacing w:val="56"/>
          <w:sz w:val="28"/>
          <w:szCs w:val="28"/>
        </w:rPr>
        <w:t xml:space="preserve"> </w:t>
      </w:r>
      <w:r w:rsidRPr="00BC66BE">
        <w:rPr>
          <w:sz w:val="28"/>
          <w:szCs w:val="28"/>
        </w:rPr>
        <w:t>МКБ-11,</w:t>
      </w:r>
      <w:r w:rsidRPr="00BC66BE">
        <w:rPr>
          <w:spacing w:val="57"/>
          <w:sz w:val="28"/>
          <w:szCs w:val="28"/>
        </w:rPr>
        <w:t xml:space="preserve"> </w:t>
      </w:r>
      <w:r w:rsidRPr="00BC66BE">
        <w:rPr>
          <w:sz w:val="28"/>
          <w:szCs w:val="28"/>
        </w:rPr>
        <w:t>в</w:t>
      </w:r>
      <w:r w:rsidRPr="00BC66BE">
        <w:rPr>
          <w:spacing w:val="56"/>
          <w:sz w:val="28"/>
          <w:szCs w:val="28"/>
        </w:rPr>
        <w:t xml:space="preserve"> </w:t>
      </w:r>
      <w:r w:rsidRPr="00BC66BE">
        <w:rPr>
          <w:sz w:val="28"/>
          <w:szCs w:val="28"/>
        </w:rPr>
        <w:t>которой</w:t>
      </w:r>
      <w:r w:rsidRPr="00BC66BE">
        <w:rPr>
          <w:spacing w:val="58"/>
          <w:sz w:val="28"/>
          <w:szCs w:val="28"/>
        </w:rPr>
        <w:t xml:space="preserve"> </w:t>
      </w:r>
      <w:r w:rsidRPr="00BC66BE">
        <w:rPr>
          <w:sz w:val="28"/>
          <w:szCs w:val="28"/>
        </w:rPr>
        <w:t>все</w:t>
      </w:r>
      <w:r w:rsidRPr="00BC66BE">
        <w:rPr>
          <w:spacing w:val="58"/>
          <w:sz w:val="28"/>
          <w:szCs w:val="28"/>
        </w:rPr>
        <w:t xml:space="preserve"> </w:t>
      </w:r>
      <w:r w:rsidRPr="00BC66BE">
        <w:rPr>
          <w:sz w:val="28"/>
          <w:szCs w:val="28"/>
        </w:rPr>
        <w:t>имеющие</w:t>
      </w:r>
      <w:r w:rsidRPr="00BC66BE">
        <w:rPr>
          <w:spacing w:val="56"/>
          <w:sz w:val="28"/>
          <w:szCs w:val="28"/>
        </w:rPr>
        <w:t xml:space="preserve"> </w:t>
      </w:r>
      <w:r w:rsidRPr="00BC66BE">
        <w:rPr>
          <w:sz w:val="28"/>
          <w:szCs w:val="28"/>
        </w:rPr>
        <w:t>отношение</w:t>
      </w:r>
      <w:r w:rsidRPr="00BC66BE">
        <w:rPr>
          <w:spacing w:val="56"/>
          <w:sz w:val="28"/>
          <w:szCs w:val="28"/>
        </w:rPr>
        <w:t xml:space="preserve"> </w:t>
      </w:r>
      <w:r w:rsidRPr="00BC66BE">
        <w:rPr>
          <w:sz w:val="28"/>
          <w:szCs w:val="28"/>
        </w:rPr>
        <w:t>к аутизму</w:t>
      </w:r>
      <w:r w:rsidRPr="00BC66BE">
        <w:rPr>
          <w:spacing w:val="59"/>
          <w:sz w:val="28"/>
          <w:szCs w:val="28"/>
        </w:rPr>
        <w:t xml:space="preserve"> </w:t>
      </w:r>
      <w:r w:rsidRPr="00BC66BE">
        <w:rPr>
          <w:sz w:val="28"/>
          <w:szCs w:val="28"/>
        </w:rPr>
        <w:t>категории</w:t>
      </w:r>
      <w:r w:rsidRPr="00BC66BE">
        <w:rPr>
          <w:spacing w:val="5"/>
          <w:sz w:val="28"/>
          <w:szCs w:val="28"/>
        </w:rPr>
        <w:t xml:space="preserve"> </w:t>
      </w:r>
      <w:r w:rsidRPr="00BC66BE">
        <w:rPr>
          <w:sz w:val="28"/>
          <w:szCs w:val="28"/>
        </w:rPr>
        <w:lastRenderedPageBreak/>
        <w:t>МКБ-10</w:t>
      </w:r>
      <w:r w:rsidRPr="00BC66BE">
        <w:rPr>
          <w:spacing w:val="4"/>
          <w:sz w:val="28"/>
          <w:szCs w:val="28"/>
        </w:rPr>
        <w:t xml:space="preserve"> </w:t>
      </w:r>
      <w:r w:rsidRPr="00BC66BE">
        <w:rPr>
          <w:sz w:val="28"/>
          <w:szCs w:val="28"/>
        </w:rPr>
        <w:t>объединены</w:t>
      </w:r>
      <w:r w:rsidRPr="00BC66BE">
        <w:rPr>
          <w:spacing w:val="4"/>
          <w:sz w:val="28"/>
          <w:szCs w:val="28"/>
        </w:rPr>
        <w:t xml:space="preserve"> </w:t>
      </w:r>
      <w:r w:rsidRPr="00BC66BE">
        <w:rPr>
          <w:sz w:val="28"/>
          <w:szCs w:val="28"/>
        </w:rPr>
        <w:t>в</w:t>
      </w:r>
      <w:r w:rsidRPr="00BC66BE">
        <w:rPr>
          <w:spacing w:val="1"/>
          <w:sz w:val="28"/>
          <w:szCs w:val="28"/>
        </w:rPr>
        <w:t xml:space="preserve"> </w:t>
      </w:r>
      <w:r w:rsidRPr="00BC66BE">
        <w:rPr>
          <w:sz w:val="28"/>
          <w:szCs w:val="28"/>
        </w:rPr>
        <w:t>«расстройства</w:t>
      </w:r>
      <w:r w:rsidRPr="00BC66BE">
        <w:rPr>
          <w:spacing w:val="3"/>
          <w:sz w:val="28"/>
          <w:szCs w:val="28"/>
        </w:rPr>
        <w:t xml:space="preserve"> </w:t>
      </w:r>
      <w:r w:rsidRPr="00BC66BE">
        <w:rPr>
          <w:sz w:val="28"/>
          <w:szCs w:val="28"/>
        </w:rPr>
        <w:t>аутистического</w:t>
      </w:r>
      <w:r w:rsidRPr="00BC66BE">
        <w:rPr>
          <w:spacing w:val="4"/>
          <w:sz w:val="28"/>
          <w:szCs w:val="28"/>
        </w:rPr>
        <w:t xml:space="preserve"> </w:t>
      </w:r>
      <w:r w:rsidRPr="00BC66BE">
        <w:rPr>
          <w:sz w:val="28"/>
          <w:szCs w:val="28"/>
        </w:rPr>
        <w:t>спектра»</w:t>
      </w:r>
      <w:r w:rsidRPr="00BC66BE">
        <w:rPr>
          <w:spacing w:val="57"/>
          <w:sz w:val="28"/>
          <w:szCs w:val="28"/>
        </w:rPr>
        <w:t xml:space="preserve"> </w:t>
      </w:r>
      <w:r w:rsidRPr="00BC66BE">
        <w:rPr>
          <w:sz w:val="28"/>
          <w:szCs w:val="28"/>
        </w:rPr>
        <w:t>(РАС), категорию,</w:t>
      </w:r>
      <w:r w:rsidRPr="00BC66BE">
        <w:rPr>
          <w:spacing w:val="45"/>
          <w:sz w:val="28"/>
          <w:szCs w:val="28"/>
        </w:rPr>
        <w:t xml:space="preserve"> </w:t>
      </w:r>
      <w:r w:rsidRPr="00BC66BE">
        <w:rPr>
          <w:sz w:val="28"/>
          <w:szCs w:val="28"/>
        </w:rPr>
        <w:t>ставшую</w:t>
      </w:r>
      <w:r w:rsidRPr="00BC66BE">
        <w:rPr>
          <w:spacing w:val="45"/>
          <w:sz w:val="28"/>
          <w:szCs w:val="28"/>
        </w:rPr>
        <w:t xml:space="preserve"> </w:t>
      </w:r>
      <w:r w:rsidRPr="00BC66BE">
        <w:rPr>
          <w:sz w:val="28"/>
          <w:szCs w:val="28"/>
        </w:rPr>
        <w:t>официально</w:t>
      </w:r>
      <w:r w:rsidRPr="00BC66BE">
        <w:rPr>
          <w:spacing w:val="42"/>
          <w:sz w:val="28"/>
          <w:szCs w:val="28"/>
        </w:rPr>
        <w:t xml:space="preserve"> </w:t>
      </w:r>
      <w:r w:rsidRPr="00BC66BE">
        <w:rPr>
          <w:sz w:val="28"/>
          <w:szCs w:val="28"/>
        </w:rPr>
        <w:t>принятой</w:t>
      </w:r>
      <w:r w:rsidRPr="00BC66BE">
        <w:rPr>
          <w:spacing w:val="45"/>
          <w:sz w:val="28"/>
          <w:szCs w:val="28"/>
        </w:rPr>
        <w:t xml:space="preserve"> </w:t>
      </w:r>
      <w:r w:rsidRPr="00BC66BE">
        <w:rPr>
          <w:sz w:val="28"/>
          <w:szCs w:val="28"/>
        </w:rPr>
        <w:t>в</w:t>
      </w:r>
      <w:r w:rsidRPr="00BC66BE">
        <w:rPr>
          <w:spacing w:val="44"/>
          <w:sz w:val="28"/>
          <w:szCs w:val="28"/>
        </w:rPr>
        <w:t xml:space="preserve"> </w:t>
      </w:r>
      <w:r w:rsidRPr="00BC66BE">
        <w:rPr>
          <w:sz w:val="28"/>
          <w:szCs w:val="28"/>
        </w:rPr>
        <w:t>российском</w:t>
      </w:r>
      <w:r w:rsidRPr="00BC66BE">
        <w:rPr>
          <w:spacing w:val="44"/>
          <w:sz w:val="28"/>
          <w:szCs w:val="28"/>
        </w:rPr>
        <w:t xml:space="preserve"> </w:t>
      </w:r>
      <w:r w:rsidRPr="00BC66BE">
        <w:rPr>
          <w:sz w:val="28"/>
          <w:szCs w:val="28"/>
        </w:rPr>
        <w:t>образовании</w:t>
      </w:r>
      <w:r w:rsidRPr="00BC66BE">
        <w:rPr>
          <w:spacing w:val="43"/>
          <w:sz w:val="28"/>
          <w:szCs w:val="28"/>
        </w:rPr>
        <w:t xml:space="preserve"> </w:t>
      </w:r>
      <w:r w:rsidRPr="00BC66BE">
        <w:rPr>
          <w:sz w:val="28"/>
          <w:szCs w:val="28"/>
        </w:rPr>
        <w:t>после</w:t>
      </w:r>
      <w:r w:rsidRPr="00BC66BE">
        <w:rPr>
          <w:spacing w:val="44"/>
          <w:sz w:val="28"/>
          <w:szCs w:val="28"/>
        </w:rPr>
        <w:t xml:space="preserve"> </w:t>
      </w:r>
      <w:r w:rsidRPr="00BC66BE">
        <w:rPr>
          <w:sz w:val="28"/>
          <w:szCs w:val="28"/>
        </w:rPr>
        <w:t>2012г.</w:t>
      </w:r>
      <w:r w:rsidRPr="00BC66BE">
        <w:rPr>
          <w:spacing w:val="45"/>
          <w:sz w:val="28"/>
          <w:szCs w:val="28"/>
        </w:rPr>
        <w:t xml:space="preserve"> </w:t>
      </w:r>
      <w:r w:rsidRPr="00BC66BE">
        <w:rPr>
          <w:sz w:val="28"/>
          <w:szCs w:val="28"/>
        </w:rPr>
        <w:t>(закон «Об образовании в</w:t>
      </w:r>
      <w:r w:rsidRPr="00BC66BE">
        <w:rPr>
          <w:spacing w:val="-1"/>
          <w:sz w:val="28"/>
          <w:szCs w:val="28"/>
        </w:rPr>
        <w:t xml:space="preserve"> </w:t>
      </w:r>
      <w:r w:rsidRPr="00BC66BE">
        <w:rPr>
          <w:sz w:val="28"/>
          <w:szCs w:val="28"/>
        </w:rPr>
        <w:t>Российской Федерации»).</w:t>
      </w:r>
    </w:p>
    <w:p w:rsidR="00BC66BE" w:rsidRPr="00BC66BE" w:rsidRDefault="00BC66BE" w:rsidP="00D6179F">
      <w:pPr>
        <w:pStyle w:val="a5"/>
        <w:kinsoku w:val="0"/>
        <w:overflowPunct w:val="0"/>
        <w:ind w:right="115" w:firstLine="528"/>
        <w:rPr>
          <w:sz w:val="28"/>
          <w:szCs w:val="28"/>
        </w:rPr>
      </w:pPr>
      <w:r w:rsidRPr="00BC66BE">
        <w:rPr>
          <w:sz w:val="28"/>
          <w:szCs w:val="28"/>
        </w:rPr>
        <w:t>Основными</w:t>
      </w:r>
      <w:r w:rsidRPr="00BC66BE">
        <w:rPr>
          <w:spacing w:val="55"/>
          <w:sz w:val="28"/>
          <w:szCs w:val="28"/>
        </w:rPr>
        <w:t xml:space="preserve"> </w:t>
      </w:r>
      <w:r w:rsidRPr="00BC66BE">
        <w:rPr>
          <w:sz w:val="28"/>
          <w:szCs w:val="28"/>
        </w:rPr>
        <w:t>диагностическими</w:t>
      </w:r>
      <w:r w:rsidRPr="00BC66BE">
        <w:rPr>
          <w:spacing w:val="54"/>
          <w:sz w:val="28"/>
          <w:szCs w:val="28"/>
        </w:rPr>
        <w:t xml:space="preserve"> </w:t>
      </w:r>
      <w:r w:rsidRPr="00BC66BE">
        <w:rPr>
          <w:sz w:val="28"/>
          <w:szCs w:val="28"/>
        </w:rPr>
        <w:t>признаками</w:t>
      </w:r>
      <w:r w:rsidRPr="00BC66BE">
        <w:rPr>
          <w:spacing w:val="55"/>
          <w:sz w:val="28"/>
          <w:szCs w:val="28"/>
        </w:rPr>
        <w:t xml:space="preserve"> </w:t>
      </w:r>
      <w:r w:rsidRPr="00BC66BE">
        <w:rPr>
          <w:sz w:val="28"/>
          <w:szCs w:val="28"/>
        </w:rPr>
        <w:t>РАС</w:t>
      </w:r>
      <w:r w:rsidRPr="00BC66BE">
        <w:rPr>
          <w:spacing w:val="55"/>
          <w:sz w:val="28"/>
          <w:szCs w:val="28"/>
        </w:rPr>
        <w:t xml:space="preserve"> </w:t>
      </w:r>
      <w:r w:rsidRPr="00BC66BE">
        <w:rPr>
          <w:sz w:val="28"/>
          <w:szCs w:val="28"/>
        </w:rPr>
        <w:t>являются</w:t>
      </w:r>
      <w:r w:rsidRPr="00BC66BE">
        <w:rPr>
          <w:spacing w:val="54"/>
          <w:sz w:val="28"/>
          <w:szCs w:val="28"/>
        </w:rPr>
        <w:t xml:space="preserve"> </w:t>
      </w:r>
      <w:r w:rsidRPr="00BC66BE">
        <w:rPr>
          <w:sz w:val="28"/>
          <w:szCs w:val="28"/>
        </w:rPr>
        <w:t>качественные</w:t>
      </w:r>
      <w:r w:rsidRPr="00BC66BE">
        <w:rPr>
          <w:spacing w:val="53"/>
          <w:sz w:val="28"/>
          <w:szCs w:val="28"/>
        </w:rPr>
        <w:t xml:space="preserve"> </w:t>
      </w:r>
      <w:r w:rsidRPr="00BC66BE">
        <w:rPr>
          <w:sz w:val="28"/>
          <w:szCs w:val="28"/>
        </w:rPr>
        <w:t>нарушения социального</w:t>
      </w:r>
      <w:r w:rsidRPr="00BC66BE">
        <w:rPr>
          <w:spacing w:val="57"/>
          <w:sz w:val="28"/>
          <w:szCs w:val="28"/>
        </w:rPr>
        <w:t xml:space="preserve"> </w:t>
      </w:r>
      <w:r w:rsidRPr="00BC66BE">
        <w:rPr>
          <w:sz w:val="28"/>
          <w:szCs w:val="28"/>
        </w:rPr>
        <w:t>взаимодействия,</w:t>
      </w:r>
      <w:r w:rsidRPr="00BC66BE">
        <w:rPr>
          <w:spacing w:val="57"/>
          <w:sz w:val="28"/>
          <w:szCs w:val="28"/>
        </w:rPr>
        <w:t xml:space="preserve"> </w:t>
      </w:r>
      <w:r w:rsidRPr="00BC66BE">
        <w:rPr>
          <w:sz w:val="28"/>
          <w:szCs w:val="28"/>
        </w:rPr>
        <w:t>вербальной</w:t>
      </w:r>
      <w:r w:rsidRPr="00BC66BE">
        <w:rPr>
          <w:spacing w:val="58"/>
          <w:sz w:val="28"/>
          <w:szCs w:val="28"/>
        </w:rPr>
        <w:t xml:space="preserve"> </w:t>
      </w:r>
      <w:r w:rsidRPr="00BC66BE">
        <w:rPr>
          <w:sz w:val="28"/>
          <w:szCs w:val="28"/>
        </w:rPr>
        <w:t>и</w:t>
      </w:r>
      <w:r w:rsidRPr="00BC66BE">
        <w:rPr>
          <w:spacing w:val="55"/>
          <w:sz w:val="28"/>
          <w:szCs w:val="28"/>
        </w:rPr>
        <w:t xml:space="preserve"> </w:t>
      </w:r>
      <w:r w:rsidRPr="00BC66BE">
        <w:rPr>
          <w:sz w:val="28"/>
          <w:szCs w:val="28"/>
        </w:rPr>
        <w:t>невербальной</w:t>
      </w:r>
      <w:r w:rsidRPr="00BC66BE">
        <w:rPr>
          <w:spacing w:val="58"/>
          <w:sz w:val="28"/>
          <w:szCs w:val="28"/>
        </w:rPr>
        <w:t xml:space="preserve"> </w:t>
      </w:r>
      <w:r w:rsidRPr="00BC66BE">
        <w:rPr>
          <w:sz w:val="28"/>
          <w:szCs w:val="28"/>
        </w:rPr>
        <w:t>коммуникации</w:t>
      </w:r>
      <w:r w:rsidRPr="00BC66BE">
        <w:rPr>
          <w:spacing w:val="55"/>
          <w:sz w:val="28"/>
          <w:szCs w:val="28"/>
        </w:rPr>
        <w:t xml:space="preserve"> </w:t>
      </w:r>
      <w:r w:rsidRPr="00BC66BE">
        <w:rPr>
          <w:sz w:val="28"/>
          <w:szCs w:val="28"/>
        </w:rPr>
        <w:t>и</w:t>
      </w:r>
      <w:r w:rsidRPr="00BC66BE">
        <w:rPr>
          <w:spacing w:val="58"/>
          <w:sz w:val="28"/>
          <w:szCs w:val="28"/>
        </w:rPr>
        <w:t xml:space="preserve"> </w:t>
      </w:r>
      <w:r w:rsidRPr="00BC66BE">
        <w:rPr>
          <w:sz w:val="28"/>
          <w:szCs w:val="28"/>
        </w:rPr>
        <w:t>ограниченные, стереотипные</w:t>
      </w:r>
      <w:r w:rsidRPr="00BC66BE">
        <w:rPr>
          <w:spacing w:val="-2"/>
          <w:sz w:val="28"/>
          <w:szCs w:val="28"/>
        </w:rPr>
        <w:t xml:space="preserve"> </w:t>
      </w:r>
      <w:r w:rsidRPr="00BC66BE">
        <w:rPr>
          <w:sz w:val="28"/>
          <w:szCs w:val="28"/>
        </w:rPr>
        <w:t>и повторяющиеся шаблоны интересов, поведения и видов деятельности.</w:t>
      </w:r>
    </w:p>
    <w:p w:rsidR="00BC66BE" w:rsidRPr="00BC66BE" w:rsidRDefault="00BC66BE" w:rsidP="00A9120A">
      <w:pPr>
        <w:pStyle w:val="a5"/>
        <w:kinsoku w:val="0"/>
        <w:overflowPunct w:val="0"/>
        <w:ind w:right="109" w:firstLine="528"/>
        <w:rPr>
          <w:sz w:val="28"/>
          <w:szCs w:val="28"/>
        </w:rPr>
      </w:pPr>
      <w:r w:rsidRPr="00BC66BE">
        <w:rPr>
          <w:sz w:val="28"/>
          <w:szCs w:val="28"/>
        </w:rPr>
        <w:t>Эти</w:t>
      </w:r>
      <w:r w:rsidRPr="00BC66BE">
        <w:rPr>
          <w:spacing w:val="15"/>
          <w:sz w:val="28"/>
          <w:szCs w:val="28"/>
        </w:rPr>
        <w:t xml:space="preserve"> </w:t>
      </w:r>
      <w:r w:rsidRPr="00BC66BE">
        <w:rPr>
          <w:sz w:val="28"/>
          <w:szCs w:val="28"/>
        </w:rPr>
        <w:t>особенности</w:t>
      </w:r>
      <w:r w:rsidRPr="00BC66BE">
        <w:rPr>
          <w:spacing w:val="12"/>
          <w:sz w:val="28"/>
          <w:szCs w:val="28"/>
        </w:rPr>
        <w:t xml:space="preserve"> </w:t>
      </w:r>
      <w:r w:rsidRPr="00BC66BE">
        <w:rPr>
          <w:sz w:val="28"/>
          <w:szCs w:val="28"/>
        </w:rPr>
        <w:t>прямо</w:t>
      </w:r>
      <w:r w:rsidRPr="00BC66BE">
        <w:rPr>
          <w:spacing w:val="13"/>
          <w:sz w:val="28"/>
          <w:szCs w:val="28"/>
        </w:rPr>
        <w:t xml:space="preserve"> </w:t>
      </w:r>
      <w:r w:rsidRPr="00BC66BE">
        <w:rPr>
          <w:sz w:val="28"/>
          <w:szCs w:val="28"/>
        </w:rPr>
        <w:t>связаны</w:t>
      </w:r>
      <w:r w:rsidRPr="00BC66BE">
        <w:rPr>
          <w:spacing w:val="13"/>
          <w:sz w:val="28"/>
          <w:szCs w:val="28"/>
        </w:rPr>
        <w:t xml:space="preserve"> </w:t>
      </w:r>
      <w:r w:rsidRPr="00BC66BE">
        <w:rPr>
          <w:sz w:val="28"/>
          <w:szCs w:val="28"/>
        </w:rPr>
        <w:t>с</w:t>
      </w:r>
      <w:r w:rsidRPr="00BC66BE">
        <w:rPr>
          <w:spacing w:val="13"/>
          <w:sz w:val="28"/>
          <w:szCs w:val="28"/>
        </w:rPr>
        <w:t xml:space="preserve"> </w:t>
      </w:r>
      <w:r w:rsidRPr="00BC66BE">
        <w:rPr>
          <w:sz w:val="28"/>
          <w:szCs w:val="28"/>
        </w:rPr>
        <w:t>социальной</w:t>
      </w:r>
      <w:r w:rsidRPr="00BC66BE">
        <w:rPr>
          <w:spacing w:val="15"/>
          <w:sz w:val="28"/>
          <w:szCs w:val="28"/>
        </w:rPr>
        <w:t xml:space="preserve"> </w:t>
      </w:r>
      <w:r w:rsidRPr="00BC66BE">
        <w:rPr>
          <w:sz w:val="28"/>
          <w:szCs w:val="28"/>
        </w:rPr>
        <w:t>жизнью</w:t>
      </w:r>
      <w:r w:rsidRPr="00BC66BE">
        <w:rPr>
          <w:spacing w:val="14"/>
          <w:sz w:val="28"/>
          <w:szCs w:val="28"/>
        </w:rPr>
        <w:t xml:space="preserve"> </w:t>
      </w:r>
      <w:r w:rsidRPr="00BC66BE">
        <w:rPr>
          <w:sz w:val="28"/>
          <w:szCs w:val="28"/>
        </w:rPr>
        <w:t>человека,</w:t>
      </w:r>
      <w:r w:rsidRPr="00BC66BE">
        <w:rPr>
          <w:spacing w:val="14"/>
          <w:sz w:val="28"/>
          <w:szCs w:val="28"/>
        </w:rPr>
        <w:t xml:space="preserve"> </w:t>
      </w:r>
      <w:r w:rsidRPr="00BC66BE">
        <w:rPr>
          <w:sz w:val="28"/>
          <w:szCs w:val="28"/>
        </w:rPr>
        <w:t>их</w:t>
      </w:r>
      <w:r w:rsidRPr="00BC66BE">
        <w:rPr>
          <w:spacing w:val="13"/>
          <w:sz w:val="28"/>
          <w:szCs w:val="28"/>
        </w:rPr>
        <w:t xml:space="preserve"> </w:t>
      </w:r>
      <w:r w:rsidRPr="00BC66BE">
        <w:rPr>
          <w:sz w:val="28"/>
          <w:szCs w:val="28"/>
        </w:rPr>
        <w:t>нарушение</w:t>
      </w:r>
      <w:r w:rsidRPr="00BC66BE">
        <w:rPr>
          <w:spacing w:val="13"/>
          <w:sz w:val="28"/>
          <w:szCs w:val="28"/>
        </w:rPr>
        <w:t xml:space="preserve"> </w:t>
      </w:r>
      <w:r w:rsidRPr="00BC66BE">
        <w:rPr>
          <w:sz w:val="28"/>
          <w:szCs w:val="28"/>
        </w:rPr>
        <w:t>всегда затрудняет</w:t>
      </w:r>
      <w:r w:rsidRPr="00BC66BE">
        <w:rPr>
          <w:spacing w:val="2"/>
          <w:sz w:val="28"/>
          <w:szCs w:val="28"/>
        </w:rPr>
        <w:t xml:space="preserve"> </w:t>
      </w:r>
      <w:r w:rsidRPr="00BC66BE">
        <w:rPr>
          <w:sz w:val="28"/>
          <w:szCs w:val="28"/>
        </w:rPr>
        <w:t>социальную</w:t>
      </w:r>
      <w:r w:rsidRPr="00BC66BE">
        <w:rPr>
          <w:spacing w:val="5"/>
          <w:sz w:val="28"/>
          <w:szCs w:val="28"/>
        </w:rPr>
        <w:t xml:space="preserve"> </w:t>
      </w:r>
      <w:r w:rsidRPr="00BC66BE">
        <w:rPr>
          <w:sz w:val="28"/>
          <w:szCs w:val="28"/>
        </w:rPr>
        <w:t>адаптацию.</w:t>
      </w:r>
      <w:r w:rsidRPr="00BC66BE">
        <w:rPr>
          <w:spacing w:val="2"/>
          <w:sz w:val="28"/>
          <w:szCs w:val="28"/>
        </w:rPr>
        <w:t xml:space="preserve"> </w:t>
      </w:r>
      <w:r w:rsidRPr="00BC66BE">
        <w:rPr>
          <w:sz w:val="28"/>
          <w:szCs w:val="28"/>
        </w:rPr>
        <w:t>Эти</w:t>
      </w:r>
      <w:r w:rsidRPr="00BC66BE">
        <w:rPr>
          <w:spacing w:val="3"/>
          <w:sz w:val="28"/>
          <w:szCs w:val="28"/>
        </w:rPr>
        <w:t xml:space="preserve"> </w:t>
      </w:r>
      <w:r w:rsidRPr="00BC66BE">
        <w:rPr>
          <w:sz w:val="28"/>
          <w:szCs w:val="28"/>
        </w:rPr>
        <w:t>же признаки</w:t>
      </w:r>
      <w:r w:rsidRPr="00BC66BE">
        <w:rPr>
          <w:spacing w:val="3"/>
          <w:sz w:val="28"/>
          <w:szCs w:val="28"/>
        </w:rPr>
        <w:t xml:space="preserve"> </w:t>
      </w:r>
      <w:r w:rsidRPr="00BC66BE">
        <w:rPr>
          <w:sz w:val="28"/>
          <w:szCs w:val="28"/>
        </w:rPr>
        <w:t>лежат</w:t>
      </w:r>
      <w:r w:rsidRPr="00BC66BE">
        <w:rPr>
          <w:spacing w:val="2"/>
          <w:sz w:val="28"/>
          <w:szCs w:val="28"/>
        </w:rPr>
        <w:t xml:space="preserve"> </w:t>
      </w:r>
      <w:r w:rsidRPr="00BC66BE">
        <w:rPr>
          <w:sz w:val="28"/>
          <w:szCs w:val="28"/>
        </w:rPr>
        <w:t>в</w:t>
      </w:r>
      <w:r w:rsidRPr="00BC66BE">
        <w:rPr>
          <w:spacing w:val="1"/>
          <w:sz w:val="28"/>
          <w:szCs w:val="28"/>
        </w:rPr>
        <w:t xml:space="preserve"> </w:t>
      </w:r>
      <w:r w:rsidRPr="00BC66BE">
        <w:rPr>
          <w:sz w:val="28"/>
          <w:szCs w:val="28"/>
        </w:rPr>
        <w:t>основе особых</w:t>
      </w:r>
      <w:r w:rsidRPr="00BC66BE">
        <w:rPr>
          <w:spacing w:val="4"/>
          <w:sz w:val="28"/>
          <w:szCs w:val="28"/>
        </w:rPr>
        <w:t xml:space="preserve"> </w:t>
      </w:r>
      <w:r w:rsidRPr="00BC66BE">
        <w:rPr>
          <w:sz w:val="28"/>
          <w:szCs w:val="28"/>
        </w:rPr>
        <w:t>образовательных</w:t>
      </w:r>
      <w:r w:rsidR="00A9120A">
        <w:rPr>
          <w:sz w:val="28"/>
          <w:szCs w:val="28"/>
        </w:rPr>
        <w:t xml:space="preserve"> </w:t>
      </w:r>
      <w:r w:rsidRPr="00BC66BE">
        <w:rPr>
          <w:sz w:val="28"/>
          <w:szCs w:val="28"/>
        </w:rPr>
        <w:t>потребностей обучающихся с</w:t>
      </w:r>
      <w:r w:rsidRPr="00BC66BE">
        <w:rPr>
          <w:spacing w:val="-1"/>
          <w:sz w:val="28"/>
          <w:szCs w:val="28"/>
        </w:rPr>
        <w:t xml:space="preserve"> </w:t>
      </w:r>
      <w:r w:rsidRPr="00BC66BE">
        <w:rPr>
          <w:sz w:val="28"/>
          <w:szCs w:val="28"/>
        </w:rPr>
        <w:t>РАС.</w:t>
      </w:r>
    </w:p>
    <w:p w:rsidR="00BC66BE" w:rsidRPr="00BC66BE" w:rsidRDefault="00BC66BE" w:rsidP="00D6179F">
      <w:pPr>
        <w:pStyle w:val="a5"/>
        <w:kinsoku w:val="0"/>
        <w:overflowPunct w:val="0"/>
        <w:ind w:left="40" w:firstLine="527"/>
        <w:rPr>
          <w:sz w:val="28"/>
          <w:szCs w:val="28"/>
        </w:rPr>
      </w:pPr>
      <w:r w:rsidRPr="00BC66BE">
        <w:rPr>
          <w:sz w:val="28"/>
          <w:szCs w:val="28"/>
        </w:rPr>
        <w:t>Общий</w:t>
      </w:r>
      <w:r w:rsidRPr="00BC66BE">
        <w:rPr>
          <w:spacing w:val="8"/>
          <w:sz w:val="28"/>
          <w:szCs w:val="28"/>
        </w:rPr>
        <w:t xml:space="preserve"> </w:t>
      </w:r>
      <w:r w:rsidRPr="00BC66BE">
        <w:rPr>
          <w:sz w:val="28"/>
          <w:szCs w:val="28"/>
        </w:rPr>
        <w:t>характер</w:t>
      </w:r>
      <w:r w:rsidRPr="00BC66BE">
        <w:rPr>
          <w:spacing w:val="10"/>
          <w:sz w:val="28"/>
          <w:szCs w:val="28"/>
        </w:rPr>
        <w:t xml:space="preserve"> </w:t>
      </w:r>
      <w:r w:rsidRPr="00BC66BE">
        <w:rPr>
          <w:sz w:val="28"/>
          <w:szCs w:val="28"/>
        </w:rPr>
        <w:t>аутистических</w:t>
      </w:r>
      <w:r w:rsidRPr="00BC66BE">
        <w:rPr>
          <w:spacing w:val="12"/>
          <w:sz w:val="28"/>
          <w:szCs w:val="28"/>
        </w:rPr>
        <w:t xml:space="preserve"> </w:t>
      </w:r>
      <w:r w:rsidRPr="00BC66BE">
        <w:rPr>
          <w:sz w:val="28"/>
          <w:szCs w:val="28"/>
        </w:rPr>
        <w:t>расстройств</w:t>
      </w:r>
      <w:r w:rsidRPr="00BC66BE">
        <w:rPr>
          <w:spacing w:val="10"/>
          <w:sz w:val="28"/>
          <w:szCs w:val="28"/>
        </w:rPr>
        <w:t xml:space="preserve"> </w:t>
      </w:r>
      <w:r w:rsidRPr="00BC66BE">
        <w:rPr>
          <w:sz w:val="28"/>
          <w:szCs w:val="28"/>
        </w:rPr>
        <w:t>проявляется</w:t>
      </w:r>
      <w:r w:rsidRPr="00BC66BE">
        <w:rPr>
          <w:spacing w:val="10"/>
          <w:sz w:val="28"/>
          <w:szCs w:val="28"/>
        </w:rPr>
        <w:t xml:space="preserve"> </w:t>
      </w:r>
      <w:r w:rsidRPr="00BC66BE">
        <w:rPr>
          <w:sz w:val="28"/>
          <w:szCs w:val="28"/>
        </w:rPr>
        <w:t>прежде</w:t>
      </w:r>
      <w:r w:rsidRPr="00BC66BE">
        <w:rPr>
          <w:spacing w:val="9"/>
          <w:sz w:val="28"/>
          <w:szCs w:val="28"/>
        </w:rPr>
        <w:t xml:space="preserve"> </w:t>
      </w:r>
      <w:r w:rsidRPr="00BC66BE">
        <w:rPr>
          <w:sz w:val="28"/>
          <w:szCs w:val="28"/>
        </w:rPr>
        <w:t>всего</w:t>
      </w:r>
      <w:r w:rsidRPr="00BC66BE">
        <w:rPr>
          <w:spacing w:val="10"/>
          <w:sz w:val="28"/>
          <w:szCs w:val="28"/>
        </w:rPr>
        <w:t xml:space="preserve"> </w:t>
      </w:r>
      <w:r w:rsidRPr="00BC66BE">
        <w:rPr>
          <w:sz w:val="28"/>
          <w:szCs w:val="28"/>
        </w:rPr>
        <w:t>в</w:t>
      </w:r>
      <w:r w:rsidRPr="00BC66BE">
        <w:rPr>
          <w:spacing w:val="9"/>
          <w:sz w:val="28"/>
          <w:szCs w:val="28"/>
        </w:rPr>
        <w:t xml:space="preserve"> </w:t>
      </w:r>
      <w:r w:rsidRPr="00BC66BE">
        <w:rPr>
          <w:sz w:val="28"/>
          <w:szCs w:val="28"/>
        </w:rPr>
        <w:t>том,</w:t>
      </w:r>
      <w:r w:rsidRPr="00BC66BE">
        <w:rPr>
          <w:spacing w:val="12"/>
          <w:sz w:val="28"/>
          <w:szCs w:val="28"/>
        </w:rPr>
        <w:t xml:space="preserve"> </w:t>
      </w:r>
      <w:r w:rsidRPr="00BC66BE">
        <w:rPr>
          <w:sz w:val="28"/>
          <w:szCs w:val="28"/>
        </w:rPr>
        <w:t>что знаки</w:t>
      </w:r>
      <w:r w:rsidRPr="00BC66BE">
        <w:rPr>
          <w:spacing w:val="18"/>
          <w:sz w:val="28"/>
          <w:szCs w:val="28"/>
        </w:rPr>
        <w:t xml:space="preserve"> </w:t>
      </w:r>
      <w:r w:rsidRPr="00BC66BE">
        <w:rPr>
          <w:sz w:val="28"/>
          <w:szCs w:val="28"/>
        </w:rPr>
        <w:t>нарушения</w:t>
      </w:r>
      <w:r w:rsidRPr="00BC66BE">
        <w:rPr>
          <w:spacing w:val="19"/>
          <w:sz w:val="28"/>
          <w:szCs w:val="28"/>
        </w:rPr>
        <w:t xml:space="preserve"> </w:t>
      </w:r>
      <w:r w:rsidRPr="00BC66BE">
        <w:rPr>
          <w:sz w:val="28"/>
          <w:szCs w:val="28"/>
        </w:rPr>
        <w:t>развития</w:t>
      </w:r>
      <w:r w:rsidRPr="00BC66BE">
        <w:rPr>
          <w:spacing w:val="17"/>
          <w:sz w:val="28"/>
          <w:szCs w:val="28"/>
        </w:rPr>
        <w:t xml:space="preserve"> </w:t>
      </w:r>
      <w:r w:rsidRPr="00BC66BE">
        <w:rPr>
          <w:sz w:val="28"/>
          <w:szCs w:val="28"/>
        </w:rPr>
        <w:t>обнаруживаются</w:t>
      </w:r>
      <w:r w:rsidRPr="00BC66BE">
        <w:rPr>
          <w:spacing w:val="21"/>
          <w:sz w:val="28"/>
          <w:szCs w:val="28"/>
        </w:rPr>
        <w:t xml:space="preserve"> </w:t>
      </w:r>
      <w:r w:rsidRPr="00BC66BE">
        <w:rPr>
          <w:sz w:val="28"/>
          <w:szCs w:val="28"/>
        </w:rPr>
        <w:t>во</w:t>
      </w:r>
      <w:r w:rsidRPr="00BC66BE">
        <w:rPr>
          <w:spacing w:val="19"/>
          <w:sz w:val="28"/>
          <w:szCs w:val="28"/>
        </w:rPr>
        <w:t xml:space="preserve"> </w:t>
      </w:r>
      <w:r w:rsidRPr="00BC66BE">
        <w:rPr>
          <w:sz w:val="28"/>
          <w:szCs w:val="28"/>
        </w:rPr>
        <w:t>всех</w:t>
      </w:r>
      <w:r w:rsidRPr="00BC66BE">
        <w:rPr>
          <w:spacing w:val="22"/>
          <w:sz w:val="28"/>
          <w:szCs w:val="28"/>
        </w:rPr>
        <w:t xml:space="preserve"> </w:t>
      </w:r>
      <w:r w:rsidRPr="00BC66BE">
        <w:rPr>
          <w:sz w:val="28"/>
          <w:szCs w:val="28"/>
        </w:rPr>
        <w:t>психических</w:t>
      </w:r>
      <w:r w:rsidRPr="00BC66BE">
        <w:rPr>
          <w:spacing w:val="19"/>
          <w:sz w:val="28"/>
          <w:szCs w:val="28"/>
        </w:rPr>
        <w:t xml:space="preserve"> </w:t>
      </w:r>
      <w:r w:rsidRPr="00BC66BE">
        <w:rPr>
          <w:sz w:val="28"/>
          <w:szCs w:val="28"/>
        </w:rPr>
        <w:t>функциях,</w:t>
      </w:r>
      <w:r w:rsidRPr="00BC66BE">
        <w:rPr>
          <w:spacing w:val="17"/>
          <w:sz w:val="28"/>
          <w:szCs w:val="28"/>
        </w:rPr>
        <w:t xml:space="preserve"> </w:t>
      </w:r>
      <w:r w:rsidRPr="00BC66BE">
        <w:rPr>
          <w:sz w:val="28"/>
          <w:szCs w:val="28"/>
        </w:rPr>
        <w:t>в</w:t>
      </w:r>
      <w:r w:rsidRPr="00BC66BE">
        <w:rPr>
          <w:spacing w:val="19"/>
          <w:sz w:val="28"/>
          <w:szCs w:val="28"/>
        </w:rPr>
        <w:t xml:space="preserve"> </w:t>
      </w:r>
      <w:r w:rsidRPr="00BC66BE">
        <w:rPr>
          <w:sz w:val="28"/>
          <w:szCs w:val="28"/>
        </w:rPr>
        <w:t>развитии нервной</w:t>
      </w:r>
      <w:r w:rsidRPr="00BC66BE">
        <w:rPr>
          <w:spacing w:val="42"/>
          <w:sz w:val="28"/>
          <w:szCs w:val="28"/>
        </w:rPr>
        <w:t xml:space="preserve"> </w:t>
      </w:r>
      <w:r w:rsidRPr="00BC66BE">
        <w:rPr>
          <w:sz w:val="28"/>
          <w:szCs w:val="28"/>
        </w:rPr>
        <w:t>системы</w:t>
      </w:r>
      <w:r w:rsidRPr="00BC66BE">
        <w:rPr>
          <w:spacing w:val="40"/>
          <w:sz w:val="28"/>
          <w:szCs w:val="28"/>
        </w:rPr>
        <w:t xml:space="preserve"> </w:t>
      </w:r>
      <w:r w:rsidRPr="00BC66BE">
        <w:rPr>
          <w:sz w:val="28"/>
          <w:szCs w:val="28"/>
        </w:rPr>
        <w:t>и,</w:t>
      </w:r>
      <w:r w:rsidRPr="00BC66BE">
        <w:rPr>
          <w:spacing w:val="40"/>
          <w:sz w:val="28"/>
          <w:szCs w:val="28"/>
        </w:rPr>
        <w:t xml:space="preserve"> </w:t>
      </w:r>
      <w:r w:rsidRPr="00BC66BE">
        <w:rPr>
          <w:sz w:val="28"/>
          <w:szCs w:val="28"/>
        </w:rPr>
        <w:t>по-видимому,</w:t>
      </w:r>
      <w:r w:rsidRPr="00BC66BE">
        <w:rPr>
          <w:spacing w:val="40"/>
          <w:sz w:val="28"/>
          <w:szCs w:val="28"/>
        </w:rPr>
        <w:t xml:space="preserve"> </w:t>
      </w:r>
      <w:r w:rsidRPr="00BC66BE">
        <w:rPr>
          <w:sz w:val="28"/>
          <w:szCs w:val="28"/>
        </w:rPr>
        <w:t>в</w:t>
      </w:r>
      <w:r w:rsidRPr="00BC66BE">
        <w:rPr>
          <w:spacing w:val="40"/>
          <w:sz w:val="28"/>
          <w:szCs w:val="28"/>
        </w:rPr>
        <w:t xml:space="preserve"> </w:t>
      </w:r>
      <w:r w:rsidRPr="00BC66BE">
        <w:rPr>
          <w:sz w:val="28"/>
          <w:szCs w:val="28"/>
        </w:rPr>
        <w:t>некоторых</w:t>
      </w:r>
      <w:r w:rsidRPr="00BC66BE">
        <w:rPr>
          <w:spacing w:val="42"/>
          <w:sz w:val="28"/>
          <w:szCs w:val="28"/>
        </w:rPr>
        <w:t xml:space="preserve"> </w:t>
      </w:r>
      <w:r w:rsidRPr="00BC66BE">
        <w:rPr>
          <w:sz w:val="28"/>
          <w:szCs w:val="28"/>
        </w:rPr>
        <w:t>особенностях</w:t>
      </w:r>
      <w:r w:rsidRPr="00BC66BE">
        <w:rPr>
          <w:spacing w:val="42"/>
          <w:sz w:val="28"/>
          <w:szCs w:val="28"/>
        </w:rPr>
        <w:t xml:space="preserve"> </w:t>
      </w:r>
      <w:r w:rsidRPr="00BC66BE">
        <w:rPr>
          <w:sz w:val="28"/>
          <w:szCs w:val="28"/>
        </w:rPr>
        <w:t>соматического</w:t>
      </w:r>
      <w:r w:rsidRPr="00BC66BE">
        <w:rPr>
          <w:spacing w:val="40"/>
          <w:sz w:val="28"/>
          <w:szCs w:val="28"/>
        </w:rPr>
        <w:t xml:space="preserve"> </w:t>
      </w:r>
      <w:r w:rsidRPr="00BC66BE">
        <w:rPr>
          <w:sz w:val="28"/>
          <w:szCs w:val="28"/>
        </w:rPr>
        <w:t>развития.</w:t>
      </w:r>
      <w:r w:rsidRPr="00BC66BE">
        <w:rPr>
          <w:spacing w:val="-1"/>
          <w:sz w:val="28"/>
          <w:szCs w:val="28"/>
        </w:rPr>
        <w:t xml:space="preserve"> </w:t>
      </w:r>
      <w:r w:rsidRPr="00BC66BE">
        <w:rPr>
          <w:sz w:val="28"/>
          <w:szCs w:val="28"/>
        </w:rPr>
        <w:t>Ведущим</w:t>
      </w:r>
      <w:r w:rsidRPr="00BC66BE">
        <w:rPr>
          <w:spacing w:val="59"/>
          <w:sz w:val="28"/>
          <w:szCs w:val="28"/>
        </w:rPr>
        <w:t xml:space="preserve"> </w:t>
      </w:r>
      <w:r w:rsidRPr="00BC66BE">
        <w:rPr>
          <w:sz w:val="28"/>
          <w:szCs w:val="28"/>
        </w:rPr>
        <w:t>дизонтогенетическим</w:t>
      </w:r>
      <w:r w:rsidRPr="00BC66BE">
        <w:rPr>
          <w:spacing w:val="59"/>
          <w:sz w:val="28"/>
          <w:szCs w:val="28"/>
        </w:rPr>
        <w:t xml:space="preserve"> </w:t>
      </w:r>
      <w:r w:rsidRPr="00BC66BE">
        <w:rPr>
          <w:sz w:val="28"/>
          <w:szCs w:val="28"/>
        </w:rPr>
        <w:t>механизмом</w:t>
      </w:r>
      <w:r w:rsidRPr="00BC66BE">
        <w:rPr>
          <w:spacing w:val="56"/>
          <w:sz w:val="28"/>
          <w:szCs w:val="28"/>
        </w:rPr>
        <w:t xml:space="preserve"> </w:t>
      </w:r>
      <w:r w:rsidRPr="00BC66BE">
        <w:rPr>
          <w:sz w:val="28"/>
          <w:szCs w:val="28"/>
        </w:rPr>
        <w:t>при</w:t>
      </w:r>
      <w:r w:rsidRPr="00BC66BE">
        <w:rPr>
          <w:spacing w:val="60"/>
          <w:sz w:val="28"/>
          <w:szCs w:val="28"/>
        </w:rPr>
        <w:t xml:space="preserve"> </w:t>
      </w:r>
      <w:r w:rsidRPr="00BC66BE">
        <w:rPr>
          <w:sz w:val="28"/>
          <w:szCs w:val="28"/>
        </w:rPr>
        <w:t>РАС</w:t>
      </w:r>
      <w:r w:rsidRPr="00BC66BE">
        <w:rPr>
          <w:spacing w:val="59"/>
          <w:sz w:val="28"/>
          <w:szCs w:val="28"/>
        </w:rPr>
        <w:t xml:space="preserve"> </w:t>
      </w:r>
      <w:r w:rsidRPr="00BC66BE">
        <w:rPr>
          <w:sz w:val="28"/>
          <w:szCs w:val="28"/>
        </w:rPr>
        <w:t>является</w:t>
      </w:r>
      <w:r w:rsidRPr="00BC66BE">
        <w:rPr>
          <w:spacing w:val="59"/>
          <w:sz w:val="28"/>
          <w:szCs w:val="28"/>
        </w:rPr>
        <w:t xml:space="preserve"> </w:t>
      </w:r>
      <w:r w:rsidRPr="00BC66BE">
        <w:rPr>
          <w:sz w:val="28"/>
          <w:szCs w:val="28"/>
        </w:rPr>
        <w:t>асинхрония</w:t>
      </w:r>
      <w:r w:rsidRPr="00BC66BE">
        <w:rPr>
          <w:spacing w:val="59"/>
          <w:sz w:val="28"/>
          <w:szCs w:val="28"/>
        </w:rPr>
        <w:t xml:space="preserve"> </w:t>
      </w:r>
      <w:r w:rsidRPr="00BC66BE">
        <w:rPr>
          <w:sz w:val="28"/>
          <w:szCs w:val="28"/>
        </w:rPr>
        <w:t>развития,</w:t>
      </w:r>
      <w:r w:rsidRPr="00BC66BE">
        <w:rPr>
          <w:spacing w:val="59"/>
          <w:sz w:val="28"/>
          <w:szCs w:val="28"/>
        </w:rPr>
        <w:t xml:space="preserve"> </w:t>
      </w:r>
      <w:r w:rsidRPr="00BC66BE">
        <w:rPr>
          <w:sz w:val="28"/>
          <w:szCs w:val="28"/>
        </w:rPr>
        <w:t>при которой</w:t>
      </w:r>
      <w:r w:rsidRPr="00BC66BE">
        <w:rPr>
          <w:spacing w:val="17"/>
          <w:sz w:val="28"/>
          <w:szCs w:val="28"/>
        </w:rPr>
        <w:t xml:space="preserve"> </w:t>
      </w:r>
      <w:r w:rsidRPr="00BC66BE">
        <w:rPr>
          <w:sz w:val="28"/>
          <w:szCs w:val="28"/>
        </w:rPr>
        <w:t>некоторые</w:t>
      </w:r>
      <w:r w:rsidRPr="00BC66BE">
        <w:rPr>
          <w:spacing w:val="15"/>
          <w:sz w:val="28"/>
          <w:szCs w:val="28"/>
        </w:rPr>
        <w:t xml:space="preserve"> </w:t>
      </w:r>
      <w:r w:rsidRPr="00BC66BE">
        <w:rPr>
          <w:sz w:val="28"/>
          <w:szCs w:val="28"/>
        </w:rPr>
        <w:t>функции</w:t>
      </w:r>
      <w:r w:rsidRPr="00BC66BE">
        <w:rPr>
          <w:spacing w:val="17"/>
          <w:sz w:val="28"/>
          <w:szCs w:val="28"/>
        </w:rPr>
        <w:t xml:space="preserve"> </w:t>
      </w:r>
      <w:r w:rsidRPr="00BC66BE">
        <w:rPr>
          <w:sz w:val="28"/>
          <w:szCs w:val="28"/>
        </w:rPr>
        <w:t>развиваются</w:t>
      </w:r>
      <w:r w:rsidRPr="00BC66BE">
        <w:rPr>
          <w:spacing w:val="16"/>
          <w:sz w:val="28"/>
          <w:szCs w:val="28"/>
        </w:rPr>
        <w:t xml:space="preserve"> </w:t>
      </w:r>
      <w:r w:rsidRPr="00BC66BE">
        <w:rPr>
          <w:sz w:val="28"/>
          <w:szCs w:val="28"/>
        </w:rPr>
        <w:t>задержано,</w:t>
      </w:r>
      <w:r w:rsidRPr="00BC66BE">
        <w:rPr>
          <w:spacing w:val="16"/>
          <w:sz w:val="28"/>
          <w:szCs w:val="28"/>
        </w:rPr>
        <w:t xml:space="preserve"> </w:t>
      </w:r>
      <w:r w:rsidRPr="00BC66BE">
        <w:rPr>
          <w:sz w:val="28"/>
          <w:szCs w:val="28"/>
        </w:rPr>
        <w:t>некоторые</w:t>
      </w:r>
      <w:r w:rsidRPr="00BC66BE">
        <w:rPr>
          <w:spacing w:val="22"/>
          <w:sz w:val="28"/>
          <w:szCs w:val="28"/>
        </w:rPr>
        <w:t xml:space="preserve"> </w:t>
      </w:r>
      <w:r w:rsidRPr="00BC66BE">
        <w:rPr>
          <w:sz w:val="28"/>
          <w:szCs w:val="28"/>
        </w:rPr>
        <w:t>–</w:t>
      </w:r>
      <w:r w:rsidRPr="00BC66BE">
        <w:rPr>
          <w:spacing w:val="16"/>
          <w:sz w:val="28"/>
          <w:szCs w:val="28"/>
        </w:rPr>
        <w:t xml:space="preserve"> </w:t>
      </w:r>
      <w:r w:rsidRPr="00BC66BE">
        <w:rPr>
          <w:sz w:val="28"/>
          <w:szCs w:val="28"/>
        </w:rPr>
        <w:t>патологически</w:t>
      </w:r>
      <w:r w:rsidRPr="00BC66BE">
        <w:rPr>
          <w:spacing w:val="19"/>
          <w:sz w:val="28"/>
          <w:szCs w:val="28"/>
        </w:rPr>
        <w:t xml:space="preserve"> </w:t>
      </w:r>
      <w:r w:rsidRPr="00BC66BE">
        <w:rPr>
          <w:sz w:val="28"/>
          <w:szCs w:val="28"/>
        </w:rPr>
        <w:t>ускоренно, плюс</w:t>
      </w:r>
      <w:r w:rsidRPr="00BC66BE">
        <w:rPr>
          <w:spacing w:val="56"/>
          <w:sz w:val="28"/>
          <w:szCs w:val="28"/>
        </w:rPr>
        <w:t xml:space="preserve"> </w:t>
      </w:r>
      <w:r w:rsidRPr="00BC66BE">
        <w:rPr>
          <w:sz w:val="28"/>
          <w:szCs w:val="28"/>
        </w:rPr>
        <w:t>к</w:t>
      </w:r>
      <w:r w:rsidRPr="00BC66BE">
        <w:rPr>
          <w:spacing w:val="58"/>
          <w:sz w:val="28"/>
          <w:szCs w:val="28"/>
        </w:rPr>
        <w:t xml:space="preserve"> </w:t>
      </w:r>
      <w:r w:rsidRPr="00BC66BE">
        <w:rPr>
          <w:sz w:val="28"/>
          <w:szCs w:val="28"/>
        </w:rPr>
        <w:t>этому</w:t>
      </w:r>
      <w:r w:rsidRPr="00BC66BE">
        <w:rPr>
          <w:spacing w:val="52"/>
          <w:sz w:val="28"/>
          <w:szCs w:val="28"/>
        </w:rPr>
        <w:t xml:space="preserve"> </w:t>
      </w:r>
      <w:r w:rsidRPr="00BC66BE">
        <w:rPr>
          <w:sz w:val="28"/>
          <w:szCs w:val="28"/>
        </w:rPr>
        <w:t>даже</w:t>
      </w:r>
      <w:r w:rsidRPr="00BC66BE">
        <w:rPr>
          <w:spacing w:val="58"/>
          <w:sz w:val="28"/>
          <w:szCs w:val="28"/>
        </w:rPr>
        <w:t xml:space="preserve"> </w:t>
      </w:r>
      <w:r w:rsidRPr="00BC66BE">
        <w:rPr>
          <w:sz w:val="28"/>
          <w:szCs w:val="28"/>
        </w:rPr>
        <w:t>в</w:t>
      </w:r>
      <w:r w:rsidRPr="00BC66BE">
        <w:rPr>
          <w:spacing w:val="59"/>
          <w:sz w:val="28"/>
          <w:szCs w:val="28"/>
        </w:rPr>
        <w:t xml:space="preserve"> </w:t>
      </w:r>
      <w:r w:rsidRPr="00BC66BE">
        <w:rPr>
          <w:sz w:val="28"/>
          <w:szCs w:val="28"/>
        </w:rPr>
        <w:t>тех,</w:t>
      </w:r>
      <w:r w:rsidRPr="00BC66BE">
        <w:rPr>
          <w:spacing w:val="57"/>
          <w:sz w:val="28"/>
          <w:szCs w:val="28"/>
        </w:rPr>
        <w:t xml:space="preserve"> </w:t>
      </w:r>
      <w:r w:rsidRPr="00BC66BE">
        <w:rPr>
          <w:sz w:val="28"/>
          <w:szCs w:val="28"/>
        </w:rPr>
        <w:t>которые</w:t>
      </w:r>
      <w:r w:rsidRPr="00BC66BE">
        <w:rPr>
          <w:spacing w:val="55"/>
          <w:sz w:val="28"/>
          <w:szCs w:val="28"/>
        </w:rPr>
        <w:t xml:space="preserve"> </w:t>
      </w:r>
      <w:r w:rsidRPr="00BC66BE">
        <w:rPr>
          <w:sz w:val="28"/>
          <w:szCs w:val="28"/>
        </w:rPr>
        <w:t>формально</w:t>
      </w:r>
      <w:r w:rsidRPr="00BC66BE">
        <w:rPr>
          <w:spacing w:val="57"/>
          <w:sz w:val="28"/>
          <w:szCs w:val="28"/>
        </w:rPr>
        <w:t xml:space="preserve"> </w:t>
      </w:r>
      <w:r w:rsidRPr="00BC66BE">
        <w:rPr>
          <w:sz w:val="28"/>
          <w:szCs w:val="28"/>
        </w:rPr>
        <w:t>развиваются</w:t>
      </w:r>
      <w:r w:rsidRPr="00BC66BE">
        <w:rPr>
          <w:spacing w:val="57"/>
          <w:sz w:val="28"/>
          <w:szCs w:val="28"/>
        </w:rPr>
        <w:t xml:space="preserve"> </w:t>
      </w:r>
      <w:r w:rsidRPr="00BC66BE">
        <w:rPr>
          <w:sz w:val="28"/>
          <w:szCs w:val="28"/>
        </w:rPr>
        <w:t>соответственно</w:t>
      </w:r>
      <w:r w:rsidRPr="00BC66BE">
        <w:rPr>
          <w:spacing w:val="56"/>
          <w:sz w:val="28"/>
          <w:szCs w:val="28"/>
        </w:rPr>
        <w:t xml:space="preserve"> </w:t>
      </w:r>
      <w:r w:rsidRPr="00BC66BE">
        <w:rPr>
          <w:sz w:val="28"/>
          <w:szCs w:val="28"/>
        </w:rPr>
        <w:t>возрасту,</w:t>
      </w:r>
      <w:r w:rsidRPr="00BC66BE">
        <w:rPr>
          <w:spacing w:val="57"/>
          <w:sz w:val="28"/>
          <w:szCs w:val="28"/>
        </w:rPr>
        <w:t xml:space="preserve"> </w:t>
      </w:r>
      <w:r w:rsidRPr="00BC66BE">
        <w:rPr>
          <w:sz w:val="28"/>
          <w:szCs w:val="28"/>
        </w:rPr>
        <w:t>как правило,</w:t>
      </w:r>
      <w:r w:rsidRPr="00BC66BE">
        <w:rPr>
          <w:spacing w:val="9"/>
          <w:sz w:val="28"/>
          <w:szCs w:val="28"/>
        </w:rPr>
        <w:t xml:space="preserve"> </w:t>
      </w:r>
      <w:r w:rsidRPr="00BC66BE">
        <w:rPr>
          <w:sz w:val="28"/>
          <w:szCs w:val="28"/>
        </w:rPr>
        <w:t>отмечаются</w:t>
      </w:r>
      <w:r w:rsidRPr="00BC66BE">
        <w:rPr>
          <w:spacing w:val="9"/>
          <w:sz w:val="28"/>
          <w:szCs w:val="28"/>
        </w:rPr>
        <w:t xml:space="preserve"> </w:t>
      </w:r>
      <w:r w:rsidRPr="00BC66BE">
        <w:rPr>
          <w:sz w:val="28"/>
          <w:szCs w:val="28"/>
        </w:rPr>
        <w:t>качественные</w:t>
      </w:r>
      <w:r w:rsidRPr="00BC66BE">
        <w:rPr>
          <w:spacing w:val="7"/>
          <w:sz w:val="28"/>
          <w:szCs w:val="28"/>
        </w:rPr>
        <w:t xml:space="preserve"> </w:t>
      </w:r>
      <w:r w:rsidRPr="00BC66BE">
        <w:rPr>
          <w:sz w:val="28"/>
          <w:szCs w:val="28"/>
        </w:rPr>
        <w:t>изменения.</w:t>
      </w:r>
      <w:r w:rsidRPr="00BC66BE">
        <w:rPr>
          <w:spacing w:val="9"/>
          <w:sz w:val="28"/>
          <w:szCs w:val="28"/>
        </w:rPr>
        <w:t xml:space="preserve"> </w:t>
      </w:r>
      <w:r w:rsidRPr="00BC66BE">
        <w:rPr>
          <w:sz w:val="28"/>
          <w:szCs w:val="28"/>
        </w:rPr>
        <w:t>Каждая</w:t>
      </w:r>
      <w:r w:rsidRPr="00BC66BE">
        <w:rPr>
          <w:spacing w:val="9"/>
          <w:sz w:val="28"/>
          <w:szCs w:val="28"/>
        </w:rPr>
        <w:t xml:space="preserve"> </w:t>
      </w:r>
      <w:r w:rsidRPr="00BC66BE">
        <w:rPr>
          <w:sz w:val="28"/>
          <w:szCs w:val="28"/>
        </w:rPr>
        <w:t>из</w:t>
      </w:r>
      <w:r w:rsidRPr="00BC66BE">
        <w:rPr>
          <w:spacing w:val="7"/>
          <w:sz w:val="28"/>
          <w:szCs w:val="28"/>
        </w:rPr>
        <w:t xml:space="preserve"> </w:t>
      </w:r>
      <w:r w:rsidRPr="00BC66BE">
        <w:rPr>
          <w:sz w:val="28"/>
          <w:szCs w:val="28"/>
        </w:rPr>
        <w:t>психических</w:t>
      </w:r>
      <w:r w:rsidRPr="00BC66BE">
        <w:rPr>
          <w:spacing w:val="9"/>
          <w:sz w:val="28"/>
          <w:szCs w:val="28"/>
        </w:rPr>
        <w:t xml:space="preserve"> </w:t>
      </w:r>
      <w:r w:rsidRPr="00BC66BE">
        <w:rPr>
          <w:sz w:val="28"/>
          <w:szCs w:val="28"/>
        </w:rPr>
        <w:t>функций,</w:t>
      </w:r>
      <w:r w:rsidRPr="00BC66BE">
        <w:rPr>
          <w:spacing w:val="9"/>
          <w:sz w:val="28"/>
          <w:szCs w:val="28"/>
        </w:rPr>
        <w:t xml:space="preserve"> </w:t>
      </w:r>
      <w:r w:rsidRPr="00BC66BE">
        <w:rPr>
          <w:sz w:val="28"/>
          <w:szCs w:val="28"/>
        </w:rPr>
        <w:t>в</w:t>
      </w:r>
      <w:r w:rsidRPr="00BC66BE">
        <w:rPr>
          <w:spacing w:val="6"/>
          <w:sz w:val="28"/>
          <w:szCs w:val="28"/>
        </w:rPr>
        <w:t xml:space="preserve"> </w:t>
      </w:r>
      <w:r w:rsidRPr="00BC66BE">
        <w:rPr>
          <w:sz w:val="28"/>
          <w:szCs w:val="28"/>
        </w:rPr>
        <w:t>том</w:t>
      </w:r>
      <w:r w:rsidRPr="00BC66BE">
        <w:rPr>
          <w:spacing w:val="9"/>
          <w:sz w:val="28"/>
          <w:szCs w:val="28"/>
        </w:rPr>
        <w:t xml:space="preserve"> </w:t>
      </w:r>
      <w:r w:rsidRPr="00BC66BE">
        <w:rPr>
          <w:sz w:val="28"/>
          <w:szCs w:val="28"/>
        </w:rPr>
        <w:t>числе и</w:t>
      </w:r>
      <w:r w:rsidRPr="00BC66BE">
        <w:rPr>
          <w:spacing w:val="43"/>
          <w:sz w:val="28"/>
          <w:szCs w:val="28"/>
        </w:rPr>
        <w:t xml:space="preserve"> </w:t>
      </w:r>
      <w:r w:rsidRPr="00BC66BE">
        <w:rPr>
          <w:sz w:val="28"/>
          <w:szCs w:val="28"/>
        </w:rPr>
        <w:t>наиболее</w:t>
      </w:r>
      <w:r w:rsidRPr="00BC66BE">
        <w:rPr>
          <w:spacing w:val="41"/>
          <w:sz w:val="28"/>
          <w:szCs w:val="28"/>
        </w:rPr>
        <w:t xml:space="preserve"> </w:t>
      </w:r>
      <w:r w:rsidRPr="00BC66BE">
        <w:rPr>
          <w:sz w:val="28"/>
          <w:szCs w:val="28"/>
        </w:rPr>
        <w:t>значимых</w:t>
      </w:r>
      <w:r w:rsidRPr="00BC66BE">
        <w:rPr>
          <w:spacing w:val="42"/>
          <w:sz w:val="28"/>
          <w:szCs w:val="28"/>
        </w:rPr>
        <w:t xml:space="preserve"> </w:t>
      </w:r>
      <w:r w:rsidRPr="00BC66BE">
        <w:rPr>
          <w:sz w:val="28"/>
          <w:szCs w:val="28"/>
        </w:rPr>
        <w:t>для</w:t>
      </w:r>
      <w:r w:rsidRPr="00BC66BE">
        <w:rPr>
          <w:spacing w:val="43"/>
          <w:sz w:val="28"/>
          <w:szCs w:val="28"/>
        </w:rPr>
        <w:t xml:space="preserve"> </w:t>
      </w:r>
      <w:r w:rsidRPr="00BC66BE">
        <w:rPr>
          <w:sz w:val="28"/>
          <w:szCs w:val="28"/>
        </w:rPr>
        <w:t>образовательного</w:t>
      </w:r>
      <w:r w:rsidRPr="00BC66BE">
        <w:rPr>
          <w:spacing w:val="40"/>
          <w:sz w:val="28"/>
          <w:szCs w:val="28"/>
        </w:rPr>
        <w:t xml:space="preserve"> </w:t>
      </w:r>
      <w:r w:rsidRPr="00BC66BE">
        <w:rPr>
          <w:sz w:val="28"/>
          <w:szCs w:val="28"/>
        </w:rPr>
        <w:t>процесса,</w:t>
      </w:r>
      <w:r w:rsidRPr="00BC66BE">
        <w:rPr>
          <w:spacing w:val="42"/>
          <w:sz w:val="28"/>
          <w:szCs w:val="28"/>
        </w:rPr>
        <w:t xml:space="preserve"> </w:t>
      </w:r>
      <w:r w:rsidRPr="00BC66BE">
        <w:rPr>
          <w:sz w:val="28"/>
          <w:szCs w:val="28"/>
        </w:rPr>
        <w:t>может</w:t>
      </w:r>
      <w:r w:rsidRPr="00BC66BE">
        <w:rPr>
          <w:spacing w:val="43"/>
          <w:sz w:val="28"/>
          <w:szCs w:val="28"/>
        </w:rPr>
        <w:t xml:space="preserve"> </w:t>
      </w:r>
      <w:r w:rsidRPr="00BC66BE">
        <w:rPr>
          <w:sz w:val="28"/>
          <w:szCs w:val="28"/>
        </w:rPr>
        <w:t>проявляться,</w:t>
      </w:r>
      <w:r w:rsidRPr="00BC66BE">
        <w:rPr>
          <w:spacing w:val="42"/>
          <w:sz w:val="28"/>
          <w:szCs w:val="28"/>
        </w:rPr>
        <w:t xml:space="preserve"> </w:t>
      </w:r>
      <w:r w:rsidRPr="00BC66BE">
        <w:rPr>
          <w:sz w:val="28"/>
          <w:szCs w:val="28"/>
        </w:rPr>
        <w:t>варьироваться</w:t>
      </w:r>
      <w:r w:rsidRPr="00BC66BE">
        <w:rPr>
          <w:spacing w:val="40"/>
          <w:sz w:val="28"/>
          <w:szCs w:val="28"/>
        </w:rPr>
        <w:t xml:space="preserve"> </w:t>
      </w:r>
      <w:r w:rsidRPr="00BC66BE">
        <w:rPr>
          <w:sz w:val="28"/>
          <w:szCs w:val="28"/>
        </w:rPr>
        <w:t>в очень</w:t>
      </w:r>
      <w:r w:rsidRPr="00BC66BE">
        <w:rPr>
          <w:spacing w:val="55"/>
          <w:sz w:val="28"/>
          <w:szCs w:val="28"/>
        </w:rPr>
        <w:t xml:space="preserve"> </w:t>
      </w:r>
      <w:r w:rsidRPr="00BC66BE">
        <w:rPr>
          <w:sz w:val="28"/>
          <w:szCs w:val="28"/>
        </w:rPr>
        <w:t>широких</w:t>
      </w:r>
      <w:r w:rsidRPr="00BC66BE">
        <w:rPr>
          <w:spacing w:val="57"/>
          <w:sz w:val="28"/>
          <w:szCs w:val="28"/>
        </w:rPr>
        <w:t xml:space="preserve"> </w:t>
      </w:r>
      <w:r w:rsidRPr="00BC66BE">
        <w:rPr>
          <w:sz w:val="28"/>
          <w:szCs w:val="28"/>
        </w:rPr>
        <w:t>пределах.</w:t>
      </w:r>
      <w:r w:rsidRPr="00BC66BE">
        <w:rPr>
          <w:spacing w:val="54"/>
          <w:sz w:val="28"/>
          <w:szCs w:val="28"/>
        </w:rPr>
        <w:t xml:space="preserve"> </w:t>
      </w:r>
      <w:r w:rsidRPr="00BC66BE">
        <w:rPr>
          <w:sz w:val="28"/>
          <w:szCs w:val="28"/>
        </w:rPr>
        <w:t>Например,</w:t>
      </w:r>
      <w:r w:rsidRPr="00BC66BE">
        <w:rPr>
          <w:spacing w:val="57"/>
          <w:sz w:val="28"/>
          <w:szCs w:val="28"/>
        </w:rPr>
        <w:t xml:space="preserve"> </w:t>
      </w:r>
      <w:r w:rsidRPr="00BC66BE">
        <w:rPr>
          <w:sz w:val="28"/>
          <w:szCs w:val="28"/>
        </w:rPr>
        <w:t>уровень</w:t>
      </w:r>
      <w:r w:rsidRPr="00BC66BE">
        <w:rPr>
          <w:spacing w:val="58"/>
          <w:sz w:val="28"/>
          <w:szCs w:val="28"/>
        </w:rPr>
        <w:t xml:space="preserve"> </w:t>
      </w:r>
      <w:r w:rsidRPr="00BC66BE">
        <w:rPr>
          <w:sz w:val="28"/>
          <w:szCs w:val="28"/>
        </w:rPr>
        <w:t>интеллектуального</w:t>
      </w:r>
      <w:r w:rsidRPr="00BC66BE">
        <w:rPr>
          <w:spacing w:val="54"/>
          <w:sz w:val="28"/>
          <w:szCs w:val="28"/>
        </w:rPr>
        <w:t xml:space="preserve"> </w:t>
      </w:r>
      <w:r w:rsidRPr="00BC66BE">
        <w:rPr>
          <w:sz w:val="28"/>
          <w:szCs w:val="28"/>
        </w:rPr>
        <w:t>развития</w:t>
      </w:r>
      <w:r w:rsidRPr="00BC66BE">
        <w:rPr>
          <w:spacing w:val="54"/>
          <w:sz w:val="28"/>
          <w:szCs w:val="28"/>
        </w:rPr>
        <w:t xml:space="preserve"> </w:t>
      </w:r>
      <w:r w:rsidRPr="00BC66BE">
        <w:rPr>
          <w:sz w:val="28"/>
          <w:szCs w:val="28"/>
        </w:rPr>
        <w:t>по</w:t>
      </w:r>
      <w:r w:rsidRPr="00BC66BE">
        <w:rPr>
          <w:spacing w:val="53"/>
          <w:sz w:val="28"/>
          <w:szCs w:val="28"/>
        </w:rPr>
        <w:t xml:space="preserve"> </w:t>
      </w:r>
      <w:r w:rsidRPr="00BC66BE">
        <w:rPr>
          <w:sz w:val="28"/>
          <w:szCs w:val="28"/>
        </w:rPr>
        <w:t>данным</w:t>
      </w:r>
      <w:r w:rsidRPr="00BC66BE">
        <w:rPr>
          <w:spacing w:val="2"/>
          <w:sz w:val="28"/>
          <w:szCs w:val="28"/>
        </w:rPr>
        <w:t xml:space="preserve"> </w:t>
      </w:r>
      <w:r w:rsidRPr="00BC66BE">
        <w:rPr>
          <w:sz w:val="28"/>
          <w:szCs w:val="28"/>
        </w:rPr>
        <w:t>IQ</w:t>
      </w:r>
      <w:r w:rsidRPr="00BC66BE">
        <w:rPr>
          <w:position w:val="8"/>
          <w:sz w:val="28"/>
          <w:szCs w:val="28"/>
        </w:rPr>
        <w:t>4</w:t>
      </w:r>
      <w:r w:rsidRPr="00BC66BE">
        <w:rPr>
          <w:spacing w:val="1"/>
          <w:position w:val="8"/>
          <w:sz w:val="28"/>
          <w:szCs w:val="28"/>
        </w:rPr>
        <w:t xml:space="preserve"> </w:t>
      </w:r>
      <w:r w:rsidRPr="00BC66BE">
        <w:rPr>
          <w:sz w:val="28"/>
          <w:szCs w:val="28"/>
        </w:rPr>
        <w:t>колеблется</w:t>
      </w:r>
      <w:r w:rsidRPr="00BC66BE">
        <w:rPr>
          <w:spacing w:val="14"/>
          <w:sz w:val="28"/>
          <w:szCs w:val="28"/>
        </w:rPr>
        <w:t xml:space="preserve"> </w:t>
      </w:r>
      <w:r w:rsidRPr="00BC66BE">
        <w:rPr>
          <w:sz w:val="28"/>
          <w:szCs w:val="28"/>
        </w:rPr>
        <w:t>от</w:t>
      </w:r>
      <w:r w:rsidRPr="00BC66BE">
        <w:rPr>
          <w:spacing w:val="17"/>
          <w:sz w:val="28"/>
          <w:szCs w:val="28"/>
        </w:rPr>
        <w:t xml:space="preserve"> </w:t>
      </w:r>
      <w:r w:rsidRPr="00BC66BE">
        <w:rPr>
          <w:sz w:val="28"/>
          <w:szCs w:val="28"/>
        </w:rPr>
        <w:t>уровня,</w:t>
      </w:r>
      <w:r w:rsidRPr="00BC66BE">
        <w:rPr>
          <w:spacing w:val="16"/>
          <w:sz w:val="28"/>
          <w:szCs w:val="28"/>
        </w:rPr>
        <w:t xml:space="preserve"> </w:t>
      </w:r>
      <w:r w:rsidRPr="00BC66BE">
        <w:rPr>
          <w:sz w:val="28"/>
          <w:szCs w:val="28"/>
        </w:rPr>
        <w:t>соответствующего</w:t>
      </w:r>
      <w:r w:rsidRPr="00BC66BE">
        <w:rPr>
          <w:spacing w:val="14"/>
          <w:sz w:val="28"/>
          <w:szCs w:val="28"/>
        </w:rPr>
        <w:t xml:space="preserve"> </w:t>
      </w:r>
      <w:r w:rsidRPr="00BC66BE">
        <w:rPr>
          <w:sz w:val="28"/>
          <w:szCs w:val="28"/>
        </w:rPr>
        <w:t>глубокой</w:t>
      </w:r>
      <w:r w:rsidRPr="00BC66BE">
        <w:rPr>
          <w:spacing w:val="17"/>
          <w:sz w:val="28"/>
          <w:szCs w:val="28"/>
        </w:rPr>
        <w:t xml:space="preserve"> </w:t>
      </w:r>
      <w:r w:rsidRPr="00BC66BE">
        <w:rPr>
          <w:sz w:val="28"/>
          <w:szCs w:val="28"/>
        </w:rPr>
        <w:t>умственной</w:t>
      </w:r>
      <w:r w:rsidRPr="00BC66BE">
        <w:rPr>
          <w:spacing w:val="15"/>
          <w:sz w:val="28"/>
          <w:szCs w:val="28"/>
        </w:rPr>
        <w:t xml:space="preserve"> </w:t>
      </w:r>
      <w:r w:rsidRPr="00BC66BE">
        <w:rPr>
          <w:sz w:val="28"/>
          <w:szCs w:val="28"/>
        </w:rPr>
        <w:t>отсталости</w:t>
      </w:r>
      <w:r w:rsidRPr="00BC66BE">
        <w:rPr>
          <w:spacing w:val="15"/>
          <w:sz w:val="28"/>
          <w:szCs w:val="28"/>
        </w:rPr>
        <w:t xml:space="preserve"> </w:t>
      </w:r>
      <w:r w:rsidRPr="00BC66BE">
        <w:rPr>
          <w:sz w:val="28"/>
          <w:szCs w:val="28"/>
        </w:rPr>
        <w:t>(&lt;20),</w:t>
      </w:r>
      <w:r w:rsidRPr="00BC66BE">
        <w:rPr>
          <w:spacing w:val="13"/>
          <w:sz w:val="28"/>
          <w:szCs w:val="28"/>
        </w:rPr>
        <w:t xml:space="preserve"> </w:t>
      </w:r>
      <w:r w:rsidRPr="00BC66BE">
        <w:rPr>
          <w:sz w:val="28"/>
          <w:szCs w:val="28"/>
        </w:rPr>
        <w:t>до</w:t>
      </w:r>
      <w:r w:rsidRPr="00BC66BE">
        <w:rPr>
          <w:spacing w:val="14"/>
          <w:sz w:val="28"/>
          <w:szCs w:val="28"/>
        </w:rPr>
        <w:t xml:space="preserve"> </w:t>
      </w:r>
      <w:r w:rsidRPr="00BC66BE">
        <w:rPr>
          <w:sz w:val="28"/>
          <w:szCs w:val="28"/>
        </w:rPr>
        <w:t>так называемого</w:t>
      </w:r>
      <w:r w:rsidRPr="00BC66BE">
        <w:rPr>
          <w:spacing w:val="30"/>
          <w:sz w:val="28"/>
          <w:szCs w:val="28"/>
        </w:rPr>
        <w:t xml:space="preserve"> </w:t>
      </w:r>
      <w:r w:rsidRPr="00BC66BE">
        <w:rPr>
          <w:sz w:val="28"/>
          <w:szCs w:val="28"/>
        </w:rPr>
        <w:t>«уровня</w:t>
      </w:r>
      <w:r w:rsidRPr="00BC66BE">
        <w:rPr>
          <w:spacing w:val="28"/>
          <w:sz w:val="28"/>
          <w:szCs w:val="28"/>
        </w:rPr>
        <w:t xml:space="preserve"> </w:t>
      </w:r>
      <w:r w:rsidRPr="00BC66BE">
        <w:rPr>
          <w:sz w:val="28"/>
          <w:szCs w:val="28"/>
        </w:rPr>
        <w:t>гениальности»</w:t>
      </w:r>
      <w:r w:rsidRPr="00BC66BE">
        <w:rPr>
          <w:spacing w:val="21"/>
          <w:sz w:val="28"/>
          <w:szCs w:val="28"/>
        </w:rPr>
        <w:t xml:space="preserve"> </w:t>
      </w:r>
      <w:r w:rsidRPr="00BC66BE">
        <w:rPr>
          <w:sz w:val="28"/>
          <w:szCs w:val="28"/>
        </w:rPr>
        <w:t>(140-150);</w:t>
      </w:r>
      <w:r w:rsidRPr="00BC66BE">
        <w:rPr>
          <w:spacing w:val="28"/>
          <w:sz w:val="28"/>
          <w:szCs w:val="28"/>
        </w:rPr>
        <w:t xml:space="preserve"> </w:t>
      </w:r>
      <w:r w:rsidRPr="00BC66BE">
        <w:rPr>
          <w:sz w:val="28"/>
          <w:szCs w:val="28"/>
        </w:rPr>
        <w:t>у</w:t>
      </w:r>
      <w:r w:rsidRPr="00BC66BE">
        <w:rPr>
          <w:spacing w:val="21"/>
          <w:sz w:val="28"/>
          <w:szCs w:val="28"/>
        </w:rPr>
        <w:t xml:space="preserve"> </w:t>
      </w:r>
      <w:r w:rsidRPr="00BC66BE">
        <w:rPr>
          <w:sz w:val="28"/>
          <w:szCs w:val="28"/>
        </w:rPr>
        <w:t>одних</w:t>
      </w:r>
      <w:r w:rsidRPr="00BC66BE">
        <w:rPr>
          <w:spacing w:val="28"/>
          <w:sz w:val="28"/>
          <w:szCs w:val="28"/>
        </w:rPr>
        <w:t xml:space="preserve"> </w:t>
      </w:r>
      <w:r w:rsidRPr="00BC66BE">
        <w:rPr>
          <w:sz w:val="28"/>
          <w:szCs w:val="28"/>
        </w:rPr>
        <w:t>детей</w:t>
      </w:r>
      <w:r w:rsidRPr="00BC66BE">
        <w:rPr>
          <w:spacing w:val="26"/>
          <w:sz w:val="28"/>
          <w:szCs w:val="28"/>
        </w:rPr>
        <w:t xml:space="preserve"> </w:t>
      </w:r>
      <w:r w:rsidRPr="00BC66BE">
        <w:rPr>
          <w:sz w:val="28"/>
          <w:szCs w:val="28"/>
        </w:rPr>
        <w:t>с</w:t>
      </w:r>
      <w:r w:rsidRPr="00BC66BE">
        <w:rPr>
          <w:spacing w:val="25"/>
          <w:sz w:val="28"/>
          <w:szCs w:val="28"/>
        </w:rPr>
        <w:t xml:space="preserve"> </w:t>
      </w:r>
      <w:r w:rsidRPr="00BC66BE">
        <w:rPr>
          <w:sz w:val="28"/>
          <w:szCs w:val="28"/>
        </w:rPr>
        <w:t>РАС</w:t>
      </w:r>
      <w:r w:rsidRPr="00BC66BE">
        <w:rPr>
          <w:spacing w:val="26"/>
          <w:sz w:val="28"/>
          <w:szCs w:val="28"/>
        </w:rPr>
        <w:t xml:space="preserve"> </w:t>
      </w:r>
      <w:r w:rsidRPr="00BC66BE">
        <w:rPr>
          <w:sz w:val="28"/>
          <w:szCs w:val="28"/>
        </w:rPr>
        <w:t>речь</w:t>
      </w:r>
      <w:r w:rsidRPr="00BC66BE">
        <w:rPr>
          <w:spacing w:val="26"/>
          <w:sz w:val="28"/>
          <w:szCs w:val="28"/>
        </w:rPr>
        <w:t xml:space="preserve"> </w:t>
      </w:r>
      <w:r w:rsidRPr="00BC66BE">
        <w:rPr>
          <w:sz w:val="28"/>
          <w:szCs w:val="28"/>
        </w:rPr>
        <w:t>отсутствует (мутизм),</w:t>
      </w:r>
      <w:r w:rsidRPr="00BC66BE">
        <w:rPr>
          <w:spacing w:val="3"/>
          <w:sz w:val="28"/>
          <w:szCs w:val="28"/>
        </w:rPr>
        <w:t xml:space="preserve"> </w:t>
      </w:r>
      <w:r w:rsidRPr="00BC66BE">
        <w:rPr>
          <w:sz w:val="28"/>
          <w:szCs w:val="28"/>
        </w:rPr>
        <w:t>у</w:t>
      </w:r>
      <w:r w:rsidRPr="00BC66BE">
        <w:rPr>
          <w:spacing w:val="54"/>
          <w:sz w:val="28"/>
          <w:szCs w:val="28"/>
        </w:rPr>
        <w:t xml:space="preserve"> </w:t>
      </w:r>
      <w:r w:rsidRPr="00BC66BE">
        <w:rPr>
          <w:sz w:val="28"/>
          <w:szCs w:val="28"/>
        </w:rPr>
        <w:t>других</w:t>
      </w:r>
      <w:r w:rsidRPr="00BC66BE">
        <w:rPr>
          <w:spacing w:val="1"/>
          <w:sz w:val="28"/>
          <w:szCs w:val="28"/>
        </w:rPr>
        <w:t xml:space="preserve"> </w:t>
      </w:r>
      <w:r w:rsidRPr="00BC66BE">
        <w:rPr>
          <w:sz w:val="28"/>
          <w:szCs w:val="28"/>
        </w:rPr>
        <w:t>же</w:t>
      </w:r>
      <w:r w:rsidRPr="00BC66BE">
        <w:rPr>
          <w:spacing w:val="60"/>
          <w:sz w:val="28"/>
          <w:szCs w:val="28"/>
        </w:rPr>
        <w:t xml:space="preserve"> </w:t>
      </w:r>
      <w:r w:rsidRPr="00BC66BE">
        <w:rPr>
          <w:sz w:val="28"/>
          <w:szCs w:val="28"/>
        </w:rPr>
        <w:t>формальные</w:t>
      </w:r>
      <w:r w:rsidRPr="00BC66BE">
        <w:rPr>
          <w:spacing w:val="58"/>
          <w:sz w:val="28"/>
          <w:szCs w:val="28"/>
        </w:rPr>
        <w:t xml:space="preserve"> </w:t>
      </w:r>
      <w:r w:rsidRPr="00BC66BE">
        <w:rPr>
          <w:sz w:val="28"/>
          <w:szCs w:val="28"/>
        </w:rPr>
        <w:t>признаки</w:t>
      </w:r>
      <w:r w:rsidRPr="00BC66BE">
        <w:rPr>
          <w:spacing w:val="59"/>
          <w:sz w:val="28"/>
          <w:szCs w:val="28"/>
        </w:rPr>
        <w:t xml:space="preserve"> </w:t>
      </w:r>
      <w:r w:rsidRPr="00BC66BE">
        <w:rPr>
          <w:sz w:val="28"/>
          <w:szCs w:val="28"/>
        </w:rPr>
        <w:t>речевого</w:t>
      </w:r>
      <w:r w:rsidRPr="00BC66BE">
        <w:rPr>
          <w:spacing w:val="59"/>
          <w:sz w:val="28"/>
          <w:szCs w:val="28"/>
        </w:rPr>
        <w:t xml:space="preserve"> </w:t>
      </w:r>
      <w:r w:rsidRPr="00BC66BE">
        <w:rPr>
          <w:sz w:val="28"/>
          <w:szCs w:val="28"/>
        </w:rPr>
        <w:t>развития</w:t>
      </w:r>
      <w:r w:rsidRPr="00BC66BE">
        <w:rPr>
          <w:spacing w:val="59"/>
          <w:sz w:val="28"/>
          <w:szCs w:val="28"/>
        </w:rPr>
        <w:t xml:space="preserve"> </w:t>
      </w:r>
      <w:r w:rsidRPr="00BC66BE">
        <w:rPr>
          <w:sz w:val="28"/>
          <w:szCs w:val="28"/>
        </w:rPr>
        <w:t>могут</w:t>
      </w:r>
      <w:r w:rsidRPr="00BC66BE">
        <w:rPr>
          <w:spacing w:val="60"/>
          <w:sz w:val="28"/>
          <w:szCs w:val="28"/>
        </w:rPr>
        <w:t xml:space="preserve"> </w:t>
      </w:r>
      <w:r w:rsidRPr="00BC66BE">
        <w:rPr>
          <w:sz w:val="28"/>
          <w:szCs w:val="28"/>
        </w:rPr>
        <w:t>наступать</w:t>
      </w:r>
      <w:r w:rsidRPr="00BC66BE">
        <w:rPr>
          <w:spacing w:val="1"/>
          <w:sz w:val="28"/>
          <w:szCs w:val="28"/>
        </w:rPr>
        <w:t xml:space="preserve"> </w:t>
      </w:r>
      <w:r w:rsidRPr="00BC66BE">
        <w:rPr>
          <w:sz w:val="28"/>
          <w:szCs w:val="28"/>
        </w:rPr>
        <w:t>раньше возрастной</w:t>
      </w:r>
      <w:r w:rsidRPr="00BC66BE">
        <w:rPr>
          <w:spacing w:val="29"/>
          <w:sz w:val="28"/>
          <w:szCs w:val="28"/>
        </w:rPr>
        <w:t xml:space="preserve"> </w:t>
      </w:r>
      <w:r w:rsidRPr="00BC66BE">
        <w:rPr>
          <w:sz w:val="28"/>
          <w:szCs w:val="28"/>
        </w:rPr>
        <w:t>нормы;</w:t>
      </w:r>
      <w:r w:rsidRPr="00BC66BE">
        <w:rPr>
          <w:spacing w:val="28"/>
          <w:sz w:val="28"/>
          <w:szCs w:val="28"/>
        </w:rPr>
        <w:t xml:space="preserve"> </w:t>
      </w:r>
      <w:r w:rsidRPr="00BC66BE">
        <w:rPr>
          <w:sz w:val="28"/>
          <w:szCs w:val="28"/>
        </w:rPr>
        <w:t>при</w:t>
      </w:r>
      <w:r w:rsidRPr="00BC66BE">
        <w:rPr>
          <w:spacing w:val="29"/>
          <w:sz w:val="28"/>
          <w:szCs w:val="28"/>
        </w:rPr>
        <w:t xml:space="preserve"> </w:t>
      </w:r>
      <w:r w:rsidRPr="00BC66BE">
        <w:rPr>
          <w:sz w:val="28"/>
          <w:szCs w:val="28"/>
        </w:rPr>
        <w:t>этом</w:t>
      </w:r>
      <w:r w:rsidRPr="00BC66BE">
        <w:rPr>
          <w:spacing w:val="27"/>
          <w:sz w:val="28"/>
          <w:szCs w:val="28"/>
        </w:rPr>
        <w:t xml:space="preserve"> </w:t>
      </w:r>
      <w:r w:rsidRPr="00BC66BE">
        <w:rPr>
          <w:sz w:val="28"/>
          <w:szCs w:val="28"/>
        </w:rPr>
        <w:t>в</w:t>
      </w:r>
      <w:r w:rsidRPr="00BC66BE">
        <w:rPr>
          <w:spacing w:val="28"/>
          <w:sz w:val="28"/>
          <w:szCs w:val="28"/>
        </w:rPr>
        <w:t xml:space="preserve"> </w:t>
      </w:r>
      <w:r w:rsidRPr="00BC66BE">
        <w:rPr>
          <w:sz w:val="28"/>
          <w:szCs w:val="28"/>
        </w:rPr>
        <w:t>отдельных</w:t>
      </w:r>
      <w:r w:rsidRPr="00BC66BE">
        <w:rPr>
          <w:spacing w:val="27"/>
          <w:sz w:val="28"/>
          <w:szCs w:val="28"/>
        </w:rPr>
        <w:t xml:space="preserve"> </w:t>
      </w:r>
      <w:r w:rsidRPr="00BC66BE">
        <w:rPr>
          <w:sz w:val="28"/>
          <w:szCs w:val="28"/>
        </w:rPr>
        <w:t>случаях</w:t>
      </w:r>
      <w:r w:rsidRPr="00BC66BE">
        <w:rPr>
          <w:spacing w:val="30"/>
          <w:sz w:val="28"/>
          <w:szCs w:val="28"/>
        </w:rPr>
        <w:t xml:space="preserve"> </w:t>
      </w:r>
      <w:r w:rsidRPr="00BC66BE">
        <w:rPr>
          <w:sz w:val="28"/>
          <w:szCs w:val="28"/>
        </w:rPr>
        <w:t>возможны</w:t>
      </w:r>
      <w:r w:rsidRPr="00BC66BE">
        <w:rPr>
          <w:spacing w:val="28"/>
          <w:sz w:val="28"/>
          <w:szCs w:val="28"/>
        </w:rPr>
        <w:t xml:space="preserve"> </w:t>
      </w:r>
      <w:r w:rsidRPr="00BC66BE">
        <w:rPr>
          <w:sz w:val="28"/>
          <w:szCs w:val="28"/>
        </w:rPr>
        <w:t>самые</w:t>
      </w:r>
      <w:r w:rsidRPr="00BC66BE">
        <w:rPr>
          <w:spacing w:val="27"/>
          <w:sz w:val="28"/>
          <w:szCs w:val="28"/>
        </w:rPr>
        <w:t xml:space="preserve"> </w:t>
      </w:r>
      <w:r w:rsidRPr="00BC66BE">
        <w:rPr>
          <w:sz w:val="28"/>
          <w:szCs w:val="28"/>
        </w:rPr>
        <w:t>разные</w:t>
      </w:r>
      <w:r w:rsidRPr="00BC66BE">
        <w:rPr>
          <w:spacing w:val="27"/>
          <w:sz w:val="28"/>
          <w:szCs w:val="28"/>
        </w:rPr>
        <w:t xml:space="preserve"> </w:t>
      </w:r>
      <w:r w:rsidRPr="00BC66BE">
        <w:rPr>
          <w:sz w:val="28"/>
          <w:szCs w:val="28"/>
        </w:rPr>
        <w:t>сочетания уровней</w:t>
      </w:r>
      <w:r w:rsidRPr="00BC66BE">
        <w:rPr>
          <w:spacing w:val="3"/>
          <w:sz w:val="28"/>
          <w:szCs w:val="28"/>
        </w:rPr>
        <w:t xml:space="preserve"> </w:t>
      </w:r>
      <w:r w:rsidRPr="00BC66BE">
        <w:rPr>
          <w:sz w:val="28"/>
          <w:szCs w:val="28"/>
        </w:rPr>
        <w:t>интеллектуального</w:t>
      </w:r>
      <w:r w:rsidRPr="00BC66BE">
        <w:rPr>
          <w:spacing w:val="2"/>
          <w:sz w:val="28"/>
          <w:szCs w:val="28"/>
        </w:rPr>
        <w:t xml:space="preserve"> </w:t>
      </w:r>
      <w:r w:rsidRPr="00BC66BE">
        <w:rPr>
          <w:sz w:val="28"/>
          <w:szCs w:val="28"/>
        </w:rPr>
        <w:t>и</w:t>
      </w:r>
      <w:r w:rsidRPr="00BC66BE">
        <w:rPr>
          <w:spacing w:val="3"/>
          <w:sz w:val="28"/>
          <w:szCs w:val="28"/>
        </w:rPr>
        <w:t xml:space="preserve"> </w:t>
      </w:r>
      <w:r w:rsidRPr="00BC66BE">
        <w:rPr>
          <w:sz w:val="28"/>
          <w:szCs w:val="28"/>
        </w:rPr>
        <w:t>речевого</w:t>
      </w:r>
      <w:r w:rsidRPr="00BC66BE">
        <w:rPr>
          <w:spacing w:val="1"/>
          <w:sz w:val="28"/>
          <w:szCs w:val="28"/>
        </w:rPr>
        <w:t xml:space="preserve"> </w:t>
      </w:r>
      <w:r w:rsidRPr="00BC66BE">
        <w:rPr>
          <w:sz w:val="28"/>
          <w:szCs w:val="28"/>
        </w:rPr>
        <w:t>развития,</w:t>
      </w:r>
      <w:r w:rsidRPr="00BC66BE">
        <w:rPr>
          <w:spacing w:val="2"/>
          <w:sz w:val="28"/>
          <w:szCs w:val="28"/>
        </w:rPr>
        <w:t xml:space="preserve"> </w:t>
      </w:r>
      <w:r w:rsidRPr="00BC66BE">
        <w:rPr>
          <w:sz w:val="28"/>
          <w:szCs w:val="28"/>
        </w:rPr>
        <w:t>хотя,</w:t>
      </w:r>
      <w:r w:rsidRPr="00BC66BE">
        <w:rPr>
          <w:spacing w:val="2"/>
          <w:sz w:val="28"/>
          <w:szCs w:val="28"/>
        </w:rPr>
        <w:t xml:space="preserve"> </w:t>
      </w:r>
      <w:r w:rsidRPr="00BC66BE">
        <w:rPr>
          <w:sz w:val="28"/>
          <w:szCs w:val="28"/>
        </w:rPr>
        <w:t>в</w:t>
      </w:r>
      <w:r w:rsidRPr="00BC66BE">
        <w:rPr>
          <w:spacing w:val="1"/>
          <w:sz w:val="28"/>
          <w:szCs w:val="28"/>
        </w:rPr>
        <w:t xml:space="preserve"> </w:t>
      </w:r>
      <w:r w:rsidRPr="00BC66BE">
        <w:rPr>
          <w:sz w:val="28"/>
          <w:szCs w:val="28"/>
        </w:rPr>
        <w:t>целом,</w:t>
      </w:r>
      <w:r w:rsidRPr="00BC66BE">
        <w:rPr>
          <w:spacing w:val="1"/>
          <w:sz w:val="28"/>
          <w:szCs w:val="28"/>
        </w:rPr>
        <w:t xml:space="preserve"> </w:t>
      </w:r>
      <w:r w:rsidRPr="00BC66BE">
        <w:rPr>
          <w:sz w:val="28"/>
          <w:szCs w:val="28"/>
        </w:rPr>
        <w:t>они</w:t>
      </w:r>
      <w:r w:rsidRPr="00BC66BE">
        <w:rPr>
          <w:spacing w:val="3"/>
          <w:sz w:val="28"/>
          <w:szCs w:val="28"/>
        </w:rPr>
        <w:t xml:space="preserve"> </w:t>
      </w:r>
      <w:r w:rsidRPr="00BC66BE">
        <w:rPr>
          <w:sz w:val="28"/>
          <w:szCs w:val="28"/>
        </w:rPr>
        <w:t>достоверно</w:t>
      </w:r>
      <w:r w:rsidRPr="00BC66BE">
        <w:rPr>
          <w:spacing w:val="2"/>
          <w:sz w:val="28"/>
          <w:szCs w:val="28"/>
        </w:rPr>
        <w:t xml:space="preserve"> </w:t>
      </w:r>
      <w:r w:rsidRPr="00BC66BE">
        <w:rPr>
          <w:sz w:val="28"/>
          <w:szCs w:val="28"/>
        </w:rPr>
        <w:t>коррелируют. Более</w:t>
      </w:r>
      <w:r w:rsidRPr="00BC66BE">
        <w:rPr>
          <w:spacing w:val="46"/>
          <w:sz w:val="28"/>
          <w:szCs w:val="28"/>
        </w:rPr>
        <w:t xml:space="preserve"> </w:t>
      </w:r>
      <w:r w:rsidRPr="00BC66BE">
        <w:rPr>
          <w:sz w:val="28"/>
          <w:szCs w:val="28"/>
        </w:rPr>
        <w:t>характерными</w:t>
      </w:r>
      <w:r w:rsidRPr="00BC66BE">
        <w:rPr>
          <w:spacing w:val="48"/>
          <w:sz w:val="28"/>
          <w:szCs w:val="28"/>
        </w:rPr>
        <w:t xml:space="preserve"> </w:t>
      </w:r>
      <w:r w:rsidRPr="00BC66BE">
        <w:rPr>
          <w:sz w:val="28"/>
          <w:szCs w:val="28"/>
        </w:rPr>
        <w:t>для</w:t>
      </w:r>
      <w:r w:rsidRPr="00BC66BE">
        <w:rPr>
          <w:spacing w:val="48"/>
          <w:sz w:val="28"/>
          <w:szCs w:val="28"/>
        </w:rPr>
        <w:t xml:space="preserve"> </w:t>
      </w:r>
      <w:r w:rsidRPr="00BC66BE">
        <w:rPr>
          <w:sz w:val="28"/>
          <w:szCs w:val="28"/>
        </w:rPr>
        <w:t>аутизма</w:t>
      </w:r>
      <w:r w:rsidRPr="00BC66BE">
        <w:rPr>
          <w:spacing w:val="46"/>
          <w:sz w:val="28"/>
          <w:szCs w:val="28"/>
        </w:rPr>
        <w:t xml:space="preserve"> </w:t>
      </w:r>
      <w:r w:rsidRPr="00BC66BE">
        <w:rPr>
          <w:sz w:val="28"/>
          <w:szCs w:val="28"/>
        </w:rPr>
        <w:t>являются</w:t>
      </w:r>
      <w:r w:rsidRPr="00BC66BE">
        <w:rPr>
          <w:spacing w:val="47"/>
          <w:sz w:val="28"/>
          <w:szCs w:val="28"/>
        </w:rPr>
        <w:t xml:space="preserve"> </w:t>
      </w:r>
      <w:r w:rsidRPr="00BC66BE">
        <w:rPr>
          <w:sz w:val="28"/>
          <w:szCs w:val="28"/>
        </w:rPr>
        <w:t>диссоциации</w:t>
      </w:r>
      <w:r w:rsidRPr="00BC66BE">
        <w:rPr>
          <w:spacing w:val="48"/>
          <w:sz w:val="28"/>
          <w:szCs w:val="28"/>
        </w:rPr>
        <w:t xml:space="preserve"> </w:t>
      </w:r>
      <w:r w:rsidRPr="00BC66BE">
        <w:rPr>
          <w:sz w:val="28"/>
          <w:szCs w:val="28"/>
        </w:rPr>
        <w:t>между</w:t>
      </w:r>
      <w:r w:rsidRPr="00BC66BE">
        <w:rPr>
          <w:spacing w:val="42"/>
          <w:sz w:val="28"/>
          <w:szCs w:val="28"/>
        </w:rPr>
        <w:t xml:space="preserve"> </w:t>
      </w:r>
      <w:r w:rsidRPr="00BC66BE">
        <w:rPr>
          <w:sz w:val="28"/>
          <w:szCs w:val="28"/>
        </w:rPr>
        <w:t>отдельными</w:t>
      </w:r>
      <w:r w:rsidRPr="00BC66BE">
        <w:rPr>
          <w:spacing w:val="48"/>
          <w:sz w:val="28"/>
          <w:szCs w:val="28"/>
        </w:rPr>
        <w:t xml:space="preserve"> </w:t>
      </w:r>
      <w:r w:rsidRPr="00BC66BE">
        <w:rPr>
          <w:sz w:val="28"/>
          <w:szCs w:val="28"/>
        </w:rPr>
        <w:t>функциями</w:t>
      </w:r>
      <w:r w:rsidRPr="00BC66BE">
        <w:rPr>
          <w:spacing w:val="48"/>
          <w:sz w:val="28"/>
          <w:szCs w:val="28"/>
        </w:rPr>
        <w:t xml:space="preserve"> </w:t>
      </w:r>
      <w:r w:rsidRPr="00BC66BE">
        <w:rPr>
          <w:sz w:val="28"/>
          <w:szCs w:val="28"/>
        </w:rPr>
        <w:t>в составе</w:t>
      </w:r>
      <w:r w:rsidRPr="00BC66BE">
        <w:rPr>
          <w:spacing w:val="51"/>
          <w:sz w:val="28"/>
          <w:szCs w:val="28"/>
        </w:rPr>
        <w:t xml:space="preserve"> </w:t>
      </w:r>
      <w:r w:rsidRPr="00BC66BE">
        <w:rPr>
          <w:sz w:val="28"/>
          <w:szCs w:val="28"/>
        </w:rPr>
        <w:t>одной</w:t>
      </w:r>
      <w:r w:rsidRPr="00BC66BE">
        <w:rPr>
          <w:spacing w:val="51"/>
          <w:sz w:val="28"/>
          <w:szCs w:val="28"/>
        </w:rPr>
        <w:t xml:space="preserve"> </w:t>
      </w:r>
      <w:r w:rsidRPr="00BC66BE">
        <w:rPr>
          <w:sz w:val="28"/>
          <w:szCs w:val="28"/>
        </w:rPr>
        <w:t>сферы:</w:t>
      </w:r>
      <w:r w:rsidRPr="00BC66BE">
        <w:rPr>
          <w:spacing w:val="52"/>
          <w:sz w:val="28"/>
          <w:szCs w:val="28"/>
        </w:rPr>
        <w:t xml:space="preserve"> </w:t>
      </w:r>
      <w:r w:rsidRPr="00BC66BE">
        <w:rPr>
          <w:sz w:val="28"/>
          <w:szCs w:val="28"/>
        </w:rPr>
        <w:t>высокий</w:t>
      </w:r>
      <w:r w:rsidRPr="00BC66BE">
        <w:rPr>
          <w:spacing w:val="56"/>
          <w:sz w:val="28"/>
          <w:szCs w:val="28"/>
        </w:rPr>
        <w:t xml:space="preserve"> </w:t>
      </w:r>
      <w:r w:rsidRPr="00BC66BE">
        <w:rPr>
          <w:sz w:val="28"/>
          <w:szCs w:val="28"/>
        </w:rPr>
        <w:t>IQ</w:t>
      </w:r>
      <w:r w:rsidRPr="00BC66BE">
        <w:rPr>
          <w:spacing w:val="52"/>
          <w:sz w:val="28"/>
          <w:szCs w:val="28"/>
        </w:rPr>
        <w:t xml:space="preserve"> </w:t>
      </w:r>
      <w:r w:rsidRPr="00BC66BE">
        <w:rPr>
          <w:sz w:val="28"/>
          <w:szCs w:val="28"/>
        </w:rPr>
        <w:t>может</w:t>
      </w:r>
      <w:r w:rsidRPr="00BC66BE">
        <w:rPr>
          <w:spacing w:val="53"/>
          <w:sz w:val="28"/>
          <w:szCs w:val="28"/>
        </w:rPr>
        <w:t xml:space="preserve"> </w:t>
      </w:r>
      <w:r w:rsidRPr="00BC66BE">
        <w:rPr>
          <w:sz w:val="28"/>
          <w:szCs w:val="28"/>
        </w:rPr>
        <w:t>сочетаться</w:t>
      </w:r>
      <w:r w:rsidRPr="00BC66BE">
        <w:rPr>
          <w:spacing w:val="50"/>
          <w:sz w:val="28"/>
          <w:szCs w:val="28"/>
        </w:rPr>
        <w:t xml:space="preserve"> </w:t>
      </w:r>
      <w:r w:rsidRPr="00BC66BE">
        <w:rPr>
          <w:sz w:val="28"/>
          <w:szCs w:val="28"/>
        </w:rPr>
        <w:t>с</w:t>
      </w:r>
      <w:r w:rsidRPr="00BC66BE">
        <w:rPr>
          <w:spacing w:val="51"/>
          <w:sz w:val="28"/>
          <w:szCs w:val="28"/>
        </w:rPr>
        <w:t xml:space="preserve"> </w:t>
      </w:r>
      <w:r w:rsidRPr="00BC66BE">
        <w:rPr>
          <w:sz w:val="28"/>
          <w:szCs w:val="28"/>
        </w:rPr>
        <w:t>низким</w:t>
      </w:r>
      <w:r w:rsidRPr="00BC66BE">
        <w:rPr>
          <w:spacing w:val="54"/>
          <w:sz w:val="28"/>
          <w:szCs w:val="28"/>
        </w:rPr>
        <w:t xml:space="preserve"> </w:t>
      </w:r>
      <w:r w:rsidRPr="00BC66BE">
        <w:rPr>
          <w:sz w:val="28"/>
          <w:szCs w:val="28"/>
        </w:rPr>
        <w:t>уровнем</w:t>
      </w:r>
      <w:r w:rsidRPr="00BC66BE">
        <w:rPr>
          <w:spacing w:val="51"/>
          <w:sz w:val="28"/>
          <w:szCs w:val="28"/>
        </w:rPr>
        <w:t xml:space="preserve"> </w:t>
      </w:r>
      <w:r w:rsidRPr="00BC66BE">
        <w:rPr>
          <w:sz w:val="28"/>
          <w:szCs w:val="28"/>
        </w:rPr>
        <w:t>социального интеллекта,</w:t>
      </w:r>
      <w:r w:rsidRPr="00BC66BE">
        <w:rPr>
          <w:spacing w:val="45"/>
          <w:sz w:val="28"/>
          <w:szCs w:val="28"/>
        </w:rPr>
        <w:t xml:space="preserve"> </w:t>
      </w:r>
      <w:r w:rsidRPr="00BC66BE">
        <w:rPr>
          <w:sz w:val="28"/>
          <w:szCs w:val="28"/>
        </w:rPr>
        <w:t>богатый</w:t>
      </w:r>
      <w:r w:rsidRPr="00BC66BE">
        <w:rPr>
          <w:spacing w:val="44"/>
          <w:sz w:val="28"/>
          <w:szCs w:val="28"/>
        </w:rPr>
        <w:t xml:space="preserve"> </w:t>
      </w:r>
      <w:r w:rsidRPr="00BC66BE">
        <w:rPr>
          <w:sz w:val="28"/>
          <w:szCs w:val="28"/>
        </w:rPr>
        <w:t>словарный</w:t>
      </w:r>
      <w:r w:rsidRPr="00BC66BE">
        <w:rPr>
          <w:spacing w:val="45"/>
          <w:sz w:val="28"/>
          <w:szCs w:val="28"/>
        </w:rPr>
        <w:t xml:space="preserve"> </w:t>
      </w:r>
      <w:r w:rsidRPr="00BC66BE">
        <w:rPr>
          <w:sz w:val="28"/>
          <w:szCs w:val="28"/>
        </w:rPr>
        <w:t>запас</w:t>
      </w:r>
      <w:r w:rsidRPr="00BC66BE">
        <w:rPr>
          <w:spacing w:val="44"/>
          <w:sz w:val="28"/>
          <w:szCs w:val="28"/>
        </w:rPr>
        <w:t xml:space="preserve"> </w:t>
      </w:r>
      <w:r w:rsidRPr="00BC66BE">
        <w:rPr>
          <w:sz w:val="28"/>
          <w:szCs w:val="28"/>
        </w:rPr>
        <w:t>и</w:t>
      </w:r>
      <w:r w:rsidRPr="00BC66BE">
        <w:rPr>
          <w:spacing w:val="46"/>
          <w:sz w:val="28"/>
          <w:szCs w:val="28"/>
        </w:rPr>
        <w:t xml:space="preserve"> </w:t>
      </w:r>
      <w:r w:rsidRPr="00BC66BE">
        <w:rPr>
          <w:sz w:val="28"/>
          <w:szCs w:val="28"/>
        </w:rPr>
        <w:t>грамматически</w:t>
      </w:r>
      <w:r w:rsidRPr="00BC66BE">
        <w:rPr>
          <w:spacing w:val="46"/>
          <w:sz w:val="28"/>
          <w:szCs w:val="28"/>
        </w:rPr>
        <w:t xml:space="preserve"> </w:t>
      </w:r>
      <w:r w:rsidRPr="00BC66BE">
        <w:rPr>
          <w:sz w:val="28"/>
          <w:szCs w:val="28"/>
        </w:rPr>
        <w:t>правильная</w:t>
      </w:r>
      <w:r w:rsidRPr="00BC66BE">
        <w:rPr>
          <w:spacing w:val="45"/>
          <w:sz w:val="28"/>
          <w:szCs w:val="28"/>
        </w:rPr>
        <w:t xml:space="preserve"> </w:t>
      </w:r>
      <w:r w:rsidRPr="00BC66BE">
        <w:rPr>
          <w:sz w:val="28"/>
          <w:szCs w:val="28"/>
        </w:rPr>
        <w:t>речь</w:t>
      </w:r>
      <w:r w:rsidRPr="00BC66BE">
        <w:rPr>
          <w:spacing w:val="53"/>
          <w:sz w:val="28"/>
          <w:szCs w:val="28"/>
        </w:rPr>
        <w:t xml:space="preserve"> </w:t>
      </w:r>
      <w:r w:rsidRPr="00BC66BE">
        <w:rPr>
          <w:sz w:val="28"/>
          <w:szCs w:val="28"/>
        </w:rPr>
        <w:t>–</w:t>
      </w:r>
      <w:r w:rsidRPr="00BC66BE">
        <w:rPr>
          <w:spacing w:val="45"/>
          <w:sz w:val="28"/>
          <w:szCs w:val="28"/>
        </w:rPr>
        <w:t xml:space="preserve"> </w:t>
      </w:r>
      <w:r w:rsidRPr="00BC66BE">
        <w:rPr>
          <w:sz w:val="28"/>
          <w:szCs w:val="28"/>
        </w:rPr>
        <w:t>с</w:t>
      </w:r>
      <w:r w:rsidRPr="00BC66BE">
        <w:rPr>
          <w:spacing w:val="44"/>
          <w:sz w:val="28"/>
          <w:szCs w:val="28"/>
        </w:rPr>
        <w:t xml:space="preserve"> </w:t>
      </w:r>
      <w:r w:rsidRPr="00BC66BE">
        <w:rPr>
          <w:sz w:val="28"/>
          <w:szCs w:val="28"/>
        </w:rPr>
        <w:t>её</w:t>
      </w:r>
      <w:r w:rsidRPr="00BC66BE">
        <w:rPr>
          <w:spacing w:val="-1"/>
          <w:sz w:val="28"/>
          <w:szCs w:val="28"/>
        </w:rPr>
        <w:t xml:space="preserve"> </w:t>
      </w:r>
      <w:r w:rsidRPr="00BC66BE">
        <w:rPr>
          <w:sz w:val="28"/>
          <w:szCs w:val="28"/>
        </w:rPr>
        <w:t>некоммуникативностью</w:t>
      </w:r>
      <w:r w:rsidRPr="00BC66BE">
        <w:rPr>
          <w:spacing w:val="9"/>
          <w:sz w:val="28"/>
          <w:szCs w:val="28"/>
        </w:rPr>
        <w:t xml:space="preserve"> </w:t>
      </w:r>
      <w:r w:rsidRPr="00BC66BE">
        <w:rPr>
          <w:sz w:val="28"/>
          <w:szCs w:val="28"/>
        </w:rPr>
        <w:t>и</w:t>
      </w:r>
      <w:r w:rsidRPr="00BC66BE">
        <w:rPr>
          <w:spacing w:val="10"/>
          <w:sz w:val="28"/>
          <w:szCs w:val="28"/>
        </w:rPr>
        <w:t xml:space="preserve"> </w:t>
      </w:r>
      <w:r w:rsidRPr="00BC66BE">
        <w:rPr>
          <w:sz w:val="28"/>
          <w:szCs w:val="28"/>
        </w:rPr>
        <w:t>т.д.</w:t>
      </w:r>
      <w:r w:rsidRPr="00BC66BE">
        <w:rPr>
          <w:spacing w:val="10"/>
          <w:sz w:val="28"/>
          <w:szCs w:val="28"/>
        </w:rPr>
        <w:t xml:space="preserve"> </w:t>
      </w:r>
      <w:r w:rsidRPr="00BC66BE">
        <w:rPr>
          <w:sz w:val="28"/>
          <w:szCs w:val="28"/>
        </w:rPr>
        <w:t>Очень</w:t>
      </w:r>
      <w:r w:rsidRPr="00BC66BE">
        <w:rPr>
          <w:spacing w:val="10"/>
          <w:sz w:val="28"/>
          <w:szCs w:val="28"/>
        </w:rPr>
        <w:t xml:space="preserve"> </w:t>
      </w:r>
      <w:r w:rsidRPr="00BC66BE">
        <w:rPr>
          <w:sz w:val="28"/>
          <w:szCs w:val="28"/>
        </w:rPr>
        <w:t>важной</w:t>
      </w:r>
      <w:r w:rsidRPr="00BC66BE">
        <w:rPr>
          <w:spacing w:val="7"/>
          <w:sz w:val="28"/>
          <w:szCs w:val="28"/>
        </w:rPr>
        <w:t xml:space="preserve"> </w:t>
      </w:r>
      <w:r w:rsidRPr="00BC66BE">
        <w:rPr>
          <w:sz w:val="28"/>
          <w:szCs w:val="28"/>
        </w:rPr>
        <w:t>особенностью</w:t>
      </w:r>
      <w:r w:rsidRPr="00BC66BE">
        <w:rPr>
          <w:spacing w:val="9"/>
          <w:sz w:val="28"/>
          <w:szCs w:val="28"/>
        </w:rPr>
        <w:t xml:space="preserve"> </w:t>
      </w:r>
      <w:r w:rsidRPr="00BC66BE">
        <w:rPr>
          <w:sz w:val="28"/>
          <w:szCs w:val="28"/>
        </w:rPr>
        <w:t>для</w:t>
      </w:r>
      <w:r w:rsidRPr="00BC66BE">
        <w:rPr>
          <w:spacing w:val="6"/>
          <w:sz w:val="28"/>
          <w:szCs w:val="28"/>
        </w:rPr>
        <w:t xml:space="preserve"> </w:t>
      </w:r>
      <w:r w:rsidRPr="00BC66BE">
        <w:rPr>
          <w:sz w:val="28"/>
          <w:szCs w:val="28"/>
        </w:rPr>
        <w:t>построения</w:t>
      </w:r>
      <w:r w:rsidRPr="00BC66BE">
        <w:rPr>
          <w:spacing w:val="9"/>
          <w:sz w:val="28"/>
          <w:szCs w:val="28"/>
        </w:rPr>
        <w:t xml:space="preserve"> </w:t>
      </w:r>
      <w:r w:rsidRPr="00BC66BE">
        <w:rPr>
          <w:sz w:val="28"/>
          <w:szCs w:val="28"/>
        </w:rPr>
        <w:t>образовательного процесса</w:t>
      </w:r>
      <w:r w:rsidRPr="00BC66BE">
        <w:rPr>
          <w:spacing w:val="59"/>
          <w:sz w:val="28"/>
          <w:szCs w:val="28"/>
        </w:rPr>
        <w:t xml:space="preserve"> </w:t>
      </w:r>
      <w:r w:rsidRPr="00BC66BE">
        <w:rPr>
          <w:sz w:val="28"/>
          <w:szCs w:val="28"/>
        </w:rPr>
        <w:t>является</w:t>
      </w:r>
      <w:r w:rsidRPr="00BC66BE">
        <w:rPr>
          <w:spacing w:val="60"/>
          <w:sz w:val="28"/>
          <w:szCs w:val="28"/>
        </w:rPr>
        <w:t xml:space="preserve"> </w:t>
      </w:r>
      <w:r w:rsidRPr="00BC66BE">
        <w:rPr>
          <w:sz w:val="28"/>
          <w:szCs w:val="28"/>
        </w:rPr>
        <w:t>динамика</w:t>
      </w:r>
      <w:r w:rsidRPr="00BC66BE">
        <w:rPr>
          <w:spacing w:val="59"/>
          <w:sz w:val="28"/>
          <w:szCs w:val="28"/>
        </w:rPr>
        <w:t xml:space="preserve"> </w:t>
      </w:r>
      <w:r w:rsidRPr="00BC66BE">
        <w:rPr>
          <w:sz w:val="28"/>
          <w:szCs w:val="28"/>
        </w:rPr>
        <w:t>РАС:</w:t>
      </w:r>
      <w:r w:rsidRPr="00BC66BE">
        <w:rPr>
          <w:spacing w:val="61"/>
          <w:sz w:val="28"/>
          <w:szCs w:val="28"/>
        </w:rPr>
        <w:t xml:space="preserve"> </w:t>
      </w:r>
      <w:r w:rsidRPr="00BC66BE">
        <w:rPr>
          <w:sz w:val="28"/>
          <w:szCs w:val="28"/>
        </w:rPr>
        <w:t>она</w:t>
      </w:r>
      <w:r w:rsidRPr="00BC66BE">
        <w:rPr>
          <w:spacing w:val="59"/>
          <w:sz w:val="28"/>
          <w:szCs w:val="28"/>
        </w:rPr>
        <w:t xml:space="preserve"> </w:t>
      </w:r>
      <w:r w:rsidRPr="00BC66BE">
        <w:rPr>
          <w:sz w:val="28"/>
          <w:szCs w:val="28"/>
        </w:rPr>
        <w:t>отличается</w:t>
      </w:r>
      <w:r w:rsidRPr="00BC66BE">
        <w:rPr>
          <w:spacing w:val="60"/>
          <w:sz w:val="28"/>
          <w:szCs w:val="28"/>
        </w:rPr>
        <w:t xml:space="preserve"> </w:t>
      </w:r>
      <w:r w:rsidRPr="00BC66BE">
        <w:rPr>
          <w:sz w:val="28"/>
          <w:szCs w:val="28"/>
        </w:rPr>
        <w:t>разнообразием</w:t>
      </w:r>
      <w:r w:rsidRPr="00BC66BE">
        <w:rPr>
          <w:spacing w:val="60"/>
          <w:sz w:val="28"/>
          <w:szCs w:val="28"/>
        </w:rPr>
        <w:t xml:space="preserve"> </w:t>
      </w:r>
      <w:r w:rsidRPr="00BC66BE">
        <w:rPr>
          <w:sz w:val="28"/>
          <w:szCs w:val="28"/>
        </w:rPr>
        <w:t>и</w:t>
      </w:r>
      <w:r w:rsidRPr="00BC66BE">
        <w:rPr>
          <w:spacing w:val="61"/>
          <w:sz w:val="28"/>
          <w:szCs w:val="28"/>
        </w:rPr>
        <w:t xml:space="preserve"> </w:t>
      </w:r>
      <w:r w:rsidRPr="00BC66BE">
        <w:rPr>
          <w:sz w:val="28"/>
          <w:szCs w:val="28"/>
        </w:rPr>
        <w:t>низким</w:t>
      </w:r>
      <w:r w:rsidRPr="00BC66BE">
        <w:rPr>
          <w:spacing w:val="2"/>
          <w:sz w:val="28"/>
          <w:szCs w:val="28"/>
        </w:rPr>
        <w:t xml:space="preserve"> </w:t>
      </w:r>
      <w:r w:rsidRPr="00BC66BE">
        <w:rPr>
          <w:sz w:val="28"/>
          <w:szCs w:val="28"/>
        </w:rPr>
        <w:t>уровнем</w:t>
      </w:r>
    </w:p>
    <w:p w:rsidR="00BC66BE" w:rsidRPr="00BC66BE" w:rsidRDefault="00BC66BE" w:rsidP="00BC66BE">
      <w:pPr>
        <w:pStyle w:val="a5"/>
        <w:kinsoku w:val="0"/>
        <w:overflowPunct w:val="0"/>
        <w:ind w:left="40" w:right="107" w:firstLine="527"/>
        <w:rPr>
          <w:sz w:val="28"/>
          <w:szCs w:val="28"/>
        </w:rPr>
      </w:pPr>
      <w:r w:rsidRPr="00BC66BE">
        <w:rPr>
          <w:sz w:val="28"/>
          <w:szCs w:val="28"/>
        </w:rPr>
        <w:t>предсказуемости,</w:t>
      </w:r>
      <w:r w:rsidRPr="00BC66BE">
        <w:rPr>
          <w:spacing w:val="51"/>
          <w:sz w:val="28"/>
          <w:szCs w:val="28"/>
        </w:rPr>
        <w:t xml:space="preserve"> </w:t>
      </w:r>
      <w:r w:rsidRPr="00BC66BE">
        <w:rPr>
          <w:sz w:val="28"/>
          <w:szCs w:val="28"/>
        </w:rPr>
        <w:t>что</w:t>
      </w:r>
      <w:r w:rsidRPr="00BC66BE">
        <w:rPr>
          <w:spacing w:val="50"/>
          <w:sz w:val="28"/>
          <w:szCs w:val="28"/>
        </w:rPr>
        <w:t xml:space="preserve"> </w:t>
      </w:r>
      <w:r w:rsidRPr="00BC66BE">
        <w:rPr>
          <w:sz w:val="28"/>
          <w:szCs w:val="28"/>
        </w:rPr>
        <w:t>затрудняет</w:t>
      </w:r>
      <w:r w:rsidRPr="00BC66BE">
        <w:rPr>
          <w:spacing w:val="50"/>
          <w:sz w:val="28"/>
          <w:szCs w:val="28"/>
        </w:rPr>
        <w:t xml:space="preserve"> </w:t>
      </w:r>
      <w:r w:rsidRPr="00BC66BE">
        <w:rPr>
          <w:sz w:val="28"/>
          <w:szCs w:val="28"/>
        </w:rPr>
        <w:t>планирование,</w:t>
      </w:r>
      <w:r w:rsidRPr="00BC66BE">
        <w:rPr>
          <w:spacing w:val="50"/>
          <w:sz w:val="28"/>
          <w:szCs w:val="28"/>
        </w:rPr>
        <w:t xml:space="preserve"> </w:t>
      </w:r>
      <w:r w:rsidRPr="00BC66BE">
        <w:rPr>
          <w:sz w:val="28"/>
          <w:szCs w:val="28"/>
        </w:rPr>
        <w:t>поскольку</w:t>
      </w:r>
      <w:r w:rsidRPr="00BC66BE">
        <w:rPr>
          <w:spacing w:val="47"/>
          <w:sz w:val="28"/>
          <w:szCs w:val="28"/>
        </w:rPr>
        <w:t xml:space="preserve"> </w:t>
      </w:r>
      <w:r w:rsidRPr="00BC66BE">
        <w:rPr>
          <w:sz w:val="28"/>
          <w:szCs w:val="28"/>
        </w:rPr>
        <w:t>установление</w:t>
      </w:r>
      <w:r w:rsidRPr="00BC66BE">
        <w:rPr>
          <w:spacing w:val="49"/>
          <w:sz w:val="28"/>
          <w:szCs w:val="28"/>
        </w:rPr>
        <w:t xml:space="preserve"> </w:t>
      </w:r>
      <w:r w:rsidRPr="00BC66BE">
        <w:rPr>
          <w:sz w:val="28"/>
          <w:szCs w:val="28"/>
        </w:rPr>
        <w:t>определённых временных</w:t>
      </w:r>
      <w:r w:rsidRPr="00BC66BE">
        <w:rPr>
          <w:spacing w:val="53"/>
          <w:sz w:val="28"/>
          <w:szCs w:val="28"/>
        </w:rPr>
        <w:t xml:space="preserve"> </w:t>
      </w:r>
      <w:r w:rsidRPr="00BC66BE">
        <w:rPr>
          <w:sz w:val="28"/>
          <w:szCs w:val="28"/>
        </w:rPr>
        <w:t>параметров</w:t>
      </w:r>
      <w:r w:rsidRPr="00BC66BE">
        <w:rPr>
          <w:spacing w:val="54"/>
          <w:sz w:val="28"/>
          <w:szCs w:val="28"/>
        </w:rPr>
        <w:t xml:space="preserve"> </w:t>
      </w:r>
      <w:r w:rsidRPr="00BC66BE">
        <w:rPr>
          <w:sz w:val="28"/>
          <w:szCs w:val="28"/>
        </w:rPr>
        <w:t>не</w:t>
      </w:r>
      <w:r w:rsidRPr="00BC66BE">
        <w:rPr>
          <w:spacing w:val="51"/>
          <w:sz w:val="28"/>
          <w:szCs w:val="28"/>
        </w:rPr>
        <w:t xml:space="preserve"> </w:t>
      </w:r>
      <w:r w:rsidRPr="00BC66BE">
        <w:rPr>
          <w:sz w:val="28"/>
          <w:szCs w:val="28"/>
        </w:rPr>
        <w:t>опирается</w:t>
      </w:r>
      <w:r w:rsidRPr="00BC66BE">
        <w:rPr>
          <w:spacing w:val="52"/>
          <w:sz w:val="28"/>
          <w:szCs w:val="28"/>
        </w:rPr>
        <w:t xml:space="preserve"> </w:t>
      </w:r>
      <w:r w:rsidRPr="00BC66BE">
        <w:rPr>
          <w:sz w:val="28"/>
          <w:szCs w:val="28"/>
        </w:rPr>
        <w:t>на</w:t>
      </w:r>
      <w:r w:rsidRPr="00BC66BE">
        <w:rPr>
          <w:spacing w:val="55"/>
          <w:sz w:val="28"/>
          <w:szCs w:val="28"/>
        </w:rPr>
        <w:t xml:space="preserve"> </w:t>
      </w:r>
      <w:r w:rsidRPr="00BC66BE">
        <w:rPr>
          <w:sz w:val="28"/>
          <w:szCs w:val="28"/>
        </w:rPr>
        <w:t>ясные</w:t>
      </w:r>
      <w:r w:rsidRPr="00BC66BE">
        <w:rPr>
          <w:spacing w:val="51"/>
          <w:sz w:val="28"/>
          <w:szCs w:val="28"/>
        </w:rPr>
        <w:t xml:space="preserve"> </w:t>
      </w:r>
      <w:r w:rsidRPr="00BC66BE">
        <w:rPr>
          <w:sz w:val="28"/>
          <w:szCs w:val="28"/>
        </w:rPr>
        <w:t>представления</w:t>
      </w:r>
      <w:r w:rsidRPr="00BC66BE">
        <w:rPr>
          <w:spacing w:val="52"/>
          <w:sz w:val="28"/>
          <w:szCs w:val="28"/>
        </w:rPr>
        <w:t xml:space="preserve"> </w:t>
      </w:r>
      <w:r w:rsidRPr="00BC66BE">
        <w:rPr>
          <w:sz w:val="28"/>
          <w:szCs w:val="28"/>
        </w:rPr>
        <w:t>о</w:t>
      </w:r>
      <w:r w:rsidRPr="00BC66BE">
        <w:rPr>
          <w:spacing w:val="52"/>
          <w:sz w:val="28"/>
          <w:szCs w:val="28"/>
        </w:rPr>
        <w:t xml:space="preserve"> </w:t>
      </w:r>
      <w:r w:rsidRPr="00BC66BE">
        <w:rPr>
          <w:sz w:val="28"/>
          <w:szCs w:val="28"/>
        </w:rPr>
        <w:t>динамике</w:t>
      </w:r>
      <w:r w:rsidRPr="00BC66BE">
        <w:rPr>
          <w:spacing w:val="51"/>
          <w:sz w:val="28"/>
          <w:szCs w:val="28"/>
        </w:rPr>
        <w:t xml:space="preserve"> </w:t>
      </w:r>
      <w:r w:rsidRPr="00BC66BE">
        <w:rPr>
          <w:sz w:val="28"/>
          <w:szCs w:val="28"/>
        </w:rPr>
        <w:t>в</w:t>
      </w:r>
      <w:r w:rsidRPr="00BC66BE">
        <w:rPr>
          <w:spacing w:val="56"/>
          <w:sz w:val="28"/>
          <w:szCs w:val="28"/>
        </w:rPr>
        <w:t xml:space="preserve"> </w:t>
      </w:r>
      <w:r w:rsidRPr="00BC66BE">
        <w:rPr>
          <w:sz w:val="28"/>
          <w:szCs w:val="28"/>
        </w:rPr>
        <w:t>планируемый временн</w:t>
      </w:r>
      <w:r w:rsidRPr="00BC66BE">
        <w:rPr>
          <w:b/>
          <w:bCs/>
          <w:i/>
          <w:iCs/>
          <w:sz w:val="28"/>
          <w:szCs w:val="28"/>
        </w:rPr>
        <w:t>ó</w:t>
      </w:r>
      <w:r w:rsidRPr="00BC66BE">
        <w:rPr>
          <w:sz w:val="28"/>
          <w:szCs w:val="28"/>
        </w:rPr>
        <w:t>й</w:t>
      </w:r>
      <w:r w:rsidRPr="00BC66BE">
        <w:rPr>
          <w:spacing w:val="29"/>
          <w:sz w:val="28"/>
          <w:szCs w:val="28"/>
        </w:rPr>
        <w:t xml:space="preserve"> </w:t>
      </w:r>
      <w:r w:rsidRPr="00BC66BE">
        <w:rPr>
          <w:sz w:val="28"/>
          <w:szCs w:val="28"/>
        </w:rPr>
        <w:t>период.</w:t>
      </w:r>
      <w:r w:rsidRPr="00BC66BE">
        <w:rPr>
          <w:spacing w:val="26"/>
          <w:sz w:val="28"/>
          <w:szCs w:val="28"/>
        </w:rPr>
        <w:t xml:space="preserve"> </w:t>
      </w:r>
      <w:r w:rsidRPr="00BC66BE">
        <w:rPr>
          <w:sz w:val="28"/>
          <w:szCs w:val="28"/>
        </w:rPr>
        <w:t>Это</w:t>
      </w:r>
      <w:r w:rsidRPr="00BC66BE">
        <w:rPr>
          <w:spacing w:val="26"/>
          <w:sz w:val="28"/>
          <w:szCs w:val="28"/>
        </w:rPr>
        <w:t xml:space="preserve"> </w:t>
      </w:r>
      <w:r w:rsidRPr="00BC66BE">
        <w:rPr>
          <w:sz w:val="28"/>
          <w:szCs w:val="28"/>
        </w:rPr>
        <w:t>не</w:t>
      </w:r>
      <w:r w:rsidRPr="00BC66BE">
        <w:rPr>
          <w:spacing w:val="27"/>
          <w:sz w:val="28"/>
          <w:szCs w:val="28"/>
        </w:rPr>
        <w:t xml:space="preserve"> </w:t>
      </w:r>
      <w:r w:rsidRPr="00BC66BE">
        <w:rPr>
          <w:sz w:val="28"/>
          <w:szCs w:val="28"/>
        </w:rPr>
        <w:t>означает,</w:t>
      </w:r>
      <w:r w:rsidRPr="00BC66BE">
        <w:rPr>
          <w:spacing w:val="29"/>
          <w:sz w:val="28"/>
          <w:szCs w:val="28"/>
        </w:rPr>
        <w:t xml:space="preserve"> </w:t>
      </w:r>
      <w:r w:rsidRPr="00BC66BE">
        <w:rPr>
          <w:sz w:val="28"/>
          <w:szCs w:val="28"/>
        </w:rPr>
        <w:t>что</w:t>
      </w:r>
      <w:r w:rsidRPr="00BC66BE">
        <w:rPr>
          <w:spacing w:val="29"/>
          <w:sz w:val="28"/>
          <w:szCs w:val="28"/>
        </w:rPr>
        <w:t xml:space="preserve"> </w:t>
      </w:r>
      <w:r w:rsidRPr="00BC66BE">
        <w:rPr>
          <w:sz w:val="28"/>
          <w:szCs w:val="28"/>
        </w:rPr>
        <w:t>планирование</w:t>
      </w:r>
      <w:r w:rsidRPr="00BC66BE">
        <w:rPr>
          <w:spacing w:val="27"/>
          <w:sz w:val="28"/>
          <w:szCs w:val="28"/>
        </w:rPr>
        <w:t xml:space="preserve"> </w:t>
      </w:r>
      <w:r w:rsidRPr="00BC66BE">
        <w:rPr>
          <w:sz w:val="28"/>
          <w:szCs w:val="28"/>
        </w:rPr>
        <w:t>образовательного</w:t>
      </w:r>
      <w:r w:rsidRPr="00BC66BE">
        <w:rPr>
          <w:spacing w:val="28"/>
          <w:sz w:val="28"/>
          <w:szCs w:val="28"/>
        </w:rPr>
        <w:t xml:space="preserve"> </w:t>
      </w:r>
      <w:r w:rsidRPr="00BC66BE">
        <w:rPr>
          <w:sz w:val="28"/>
          <w:szCs w:val="28"/>
        </w:rPr>
        <w:t>процесса</w:t>
      </w:r>
      <w:r w:rsidRPr="00BC66BE">
        <w:rPr>
          <w:spacing w:val="27"/>
          <w:sz w:val="28"/>
          <w:szCs w:val="28"/>
        </w:rPr>
        <w:t xml:space="preserve"> </w:t>
      </w:r>
      <w:r w:rsidRPr="00BC66BE">
        <w:rPr>
          <w:sz w:val="28"/>
          <w:szCs w:val="28"/>
        </w:rPr>
        <w:t>при</w:t>
      </w:r>
      <w:r w:rsidRPr="00BC66BE">
        <w:rPr>
          <w:spacing w:val="27"/>
          <w:sz w:val="28"/>
          <w:szCs w:val="28"/>
        </w:rPr>
        <w:t xml:space="preserve"> </w:t>
      </w:r>
      <w:r w:rsidRPr="00BC66BE">
        <w:rPr>
          <w:sz w:val="28"/>
          <w:szCs w:val="28"/>
        </w:rPr>
        <w:t>РАС</w:t>
      </w:r>
      <w:r w:rsidRPr="00BC66BE">
        <w:rPr>
          <w:spacing w:val="-1"/>
          <w:sz w:val="28"/>
          <w:szCs w:val="28"/>
        </w:rPr>
        <w:t xml:space="preserve"> </w:t>
      </w:r>
      <w:r w:rsidRPr="00BC66BE">
        <w:rPr>
          <w:sz w:val="28"/>
          <w:szCs w:val="28"/>
        </w:rPr>
        <w:t>невозможно:</w:t>
      </w:r>
      <w:r w:rsidRPr="00BC66BE">
        <w:rPr>
          <w:spacing w:val="5"/>
          <w:sz w:val="28"/>
          <w:szCs w:val="28"/>
        </w:rPr>
        <w:t xml:space="preserve"> </w:t>
      </w:r>
      <w:r w:rsidRPr="00BC66BE">
        <w:rPr>
          <w:sz w:val="28"/>
          <w:szCs w:val="28"/>
        </w:rPr>
        <w:t>требуется</w:t>
      </w:r>
      <w:r w:rsidRPr="00BC66BE">
        <w:rPr>
          <w:spacing w:val="4"/>
          <w:sz w:val="28"/>
          <w:szCs w:val="28"/>
        </w:rPr>
        <w:t xml:space="preserve"> </w:t>
      </w:r>
      <w:r w:rsidRPr="00BC66BE">
        <w:rPr>
          <w:sz w:val="28"/>
          <w:szCs w:val="28"/>
        </w:rPr>
        <w:t>другой</w:t>
      </w:r>
      <w:r w:rsidRPr="00BC66BE">
        <w:rPr>
          <w:spacing w:val="5"/>
          <w:sz w:val="28"/>
          <w:szCs w:val="28"/>
        </w:rPr>
        <w:t xml:space="preserve"> </w:t>
      </w:r>
      <w:r w:rsidRPr="00BC66BE">
        <w:rPr>
          <w:sz w:val="28"/>
          <w:szCs w:val="28"/>
        </w:rPr>
        <w:t>подход</w:t>
      </w:r>
      <w:r w:rsidRPr="00BC66BE">
        <w:rPr>
          <w:spacing w:val="2"/>
          <w:sz w:val="28"/>
          <w:szCs w:val="28"/>
        </w:rPr>
        <w:t xml:space="preserve"> </w:t>
      </w:r>
      <w:r w:rsidRPr="00BC66BE">
        <w:rPr>
          <w:sz w:val="28"/>
          <w:szCs w:val="28"/>
        </w:rPr>
        <w:t>к</w:t>
      </w:r>
      <w:r w:rsidRPr="00BC66BE">
        <w:rPr>
          <w:spacing w:val="2"/>
          <w:sz w:val="28"/>
          <w:szCs w:val="28"/>
        </w:rPr>
        <w:t xml:space="preserve"> </w:t>
      </w:r>
      <w:r w:rsidRPr="00BC66BE">
        <w:rPr>
          <w:sz w:val="28"/>
          <w:szCs w:val="28"/>
        </w:rPr>
        <w:t>планированию</w:t>
      </w:r>
      <w:r w:rsidRPr="00BC66BE">
        <w:rPr>
          <w:spacing w:val="5"/>
          <w:sz w:val="28"/>
          <w:szCs w:val="28"/>
        </w:rPr>
        <w:t xml:space="preserve"> </w:t>
      </w:r>
      <w:r w:rsidRPr="00BC66BE">
        <w:rPr>
          <w:sz w:val="28"/>
          <w:szCs w:val="28"/>
        </w:rPr>
        <w:t>и</w:t>
      </w:r>
      <w:r w:rsidRPr="00BC66BE">
        <w:rPr>
          <w:spacing w:val="5"/>
          <w:sz w:val="28"/>
          <w:szCs w:val="28"/>
        </w:rPr>
        <w:t xml:space="preserve"> </w:t>
      </w:r>
      <w:r w:rsidRPr="00BC66BE">
        <w:rPr>
          <w:sz w:val="28"/>
          <w:szCs w:val="28"/>
        </w:rPr>
        <w:t>специальное</w:t>
      </w:r>
      <w:r w:rsidRPr="00BC66BE">
        <w:rPr>
          <w:spacing w:val="3"/>
          <w:sz w:val="28"/>
          <w:szCs w:val="28"/>
        </w:rPr>
        <w:t xml:space="preserve"> </w:t>
      </w:r>
      <w:r w:rsidRPr="00BC66BE">
        <w:rPr>
          <w:sz w:val="28"/>
          <w:szCs w:val="28"/>
        </w:rPr>
        <w:t>методическое обеспечение.</w:t>
      </w:r>
    </w:p>
    <w:p w:rsidR="00BC66BE" w:rsidRPr="00BC66BE" w:rsidRDefault="00BC66BE" w:rsidP="00BC66BE">
      <w:pPr>
        <w:pStyle w:val="a5"/>
        <w:kinsoku w:val="0"/>
        <w:overflowPunct w:val="0"/>
        <w:ind w:left="40" w:right="106" w:firstLine="527"/>
        <w:rPr>
          <w:sz w:val="28"/>
          <w:szCs w:val="28"/>
        </w:rPr>
      </w:pPr>
      <w:r w:rsidRPr="00BC66BE">
        <w:rPr>
          <w:sz w:val="28"/>
          <w:szCs w:val="28"/>
        </w:rPr>
        <w:t>Следует</w:t>
      </w:r>
      <w:r w:rsidRPr="00BC66BE">
        <w:rPr>
          <w:spacing w:val="40"/>
          <w:sz w:val="28"/>
          <w:szCs w:val="28"/>
        </w:rPr>
        <w:t xml:space="preserve"> </w:t>
      </w:r>
      <w:r w:rsidRPr="00BC66BE">
        <w:rPr>
          <w:sz w:val="28"/>
          <w:szCs w:val="28"/>
        </w:rPr>
        <w:t>учитывать</w:t>
      </w:r>
      <w:r w:rsidRPr="00BC66BE">
        <w:rPr>
          <w:spacing w:val="37"/>
          <w:sz w:val="28"/>
          <w:szCs w:val="28"/>
        </w:rPr>
        <w:t xml:space="preserve"> </w:t>
      </w:r>
      <w:r w:rsidRPr="00BC66BE">
        <w:rPr>
          <w:sz w:val="28"/>
          <w:szCs w:val="28"/>
        </w:rPr>
        <w:t>и</w:t>
      </w:r>
      <w:r w:rsidRPr="00BC66BE">
        <w:rPr>
          <w:spacing w:val="36"/>
          <w:sz w:val="28"/>
          <w:szCs w:val="28"/>
        </w:rPr>
        <w:t xml:space="preserve"> </w:t>
      </w:r>
      <w:r w:rsidRPr="00BC66BE">
        <w:rPr>
          <w:sz w:val="28"/>
          <w:szCs w:val="28"/>
        </w:rPr>
        <w:t>то</w:t>
      </w:r>
      <w:r w:rsidRPr="00BC66BE">
        <w:rPr>
          <w:spacing w:val="36"/>
          <w:sz w:val="28"/>
          <w:szCs w:val="28"/>
        </w:rPr>
        <w:t xml:space="preserve"> </w:t>
      </w:r>
      <w:r w:rsidRPr="00BC66BE">
        <w:rPr>
          <w:sz w:val="28"/>
          <w:szCs w:val="28"/>
        </w:rPr>
        <w:t>обстоятельство,</w:t>
      </w:r>
      <w:r w:rsidRPr="00BC66BE">
        <w:rPr>
          <w:spacing w:val="36"/>
          <w:sz w:val="28"/>
          <w:szCs w:val="28"/>
        </w:rPr>
        <w:t xml:space="preserve"> </w:t>
      </w:r>
      <w:r w:rsidRPr="00BC66BE">
        <w:rPr>
          <w:sz w:val="28"/>
          <w:szCs w:val="28"/>
        </w:rPr>
        <w:t>что</w:t>
      </w:r>
      <w:r w:rsidRPr="00BC66BE">
        <w:rPr>
          <w:spacing w:val="38"/>
          <w:sz w:val="28"/>
          <w:szCs w:val="28"/>
        </w:rPr>
        <w:t xml:space="preserve"> </w:t>
      </w:r>
      <w:r w:rsidRPr="00BC66BE">
        <w:rPr>
          <w:sz w:val="28"/>
          <w:szCs w:val="28"/>
        </w:rPr>
        <w:t>при</w:t>
      </w:r>
      <w:r w:rsidRPr="00BC66BE">
        <w:rPr>
          <w:spacing w:val="36"/>
          <w:sz w:val="28"/>
          <w:szCs w:val="28"/>
        </w:rPr>
        <w:t xml:space="preserve"> </w:t>
      </w:r>
      <w:r w:rsidRPr="00BC66BE">
        <w:rPr>
          <w:sz w:val="28"/>
          <w:szCs w:val="28"/>
        </w:rPr>
        <w:t>аутизме</w:t>
      </w:r>
      <w:r w:rsidRPr="00BC66BE">
        <w:rPr>
          <w:spacing w:val="37"/>
          <w:sz w:val="28"/>
          <w:szCs w:val="28"/>
        </w:rPr>
        <w:t xml:space="preserve"> </w:t>
      </w:r>
      <w:r w:rsidRPr="00BC66BE">
        <w:rPr>
          <w:sz w:val="28"/>
          <w:szCs w:val="28"/>
        </w:rPr>
        <w:t>часто</w:t>
      </w:r>
      <w:r w:rsidRPr="00BC66BE">
        <w:rPr>
          <w:spacing w:val="36"/>
          <w:sz w:val="28"/>
          <w:szCs w:val="28"/>
        </w:rPr>
        <w:t xml:space="preserve"> </w:t>
      </w:r>
      <w:r w:rsidRPr="00BC66BE">
        <w:rPr>
          <w:sz w:val="28"/>
          <w:szCs w:val="28"/>
        </w:rPr>
        <w:t>отмечаются</w:t>
      </w:r>
      <w:r w:rsidRPr="00BC66BE">
        <w:rPr>
          <w:spacing w:val="35"/>
          <w:sz w:val="28"/>
          <w:szCs w:val="28"/>
        </w:rPr>
        <w:t xml:space="preserve"> </w:t>
      </w:r>
      <w:r w:rsidRPr="00BC66BE">
        <w:rPr>
          <w:sz w:val="28"/>
          <w:szCs w:val="28"/>
        </w:rPr>
        <w:t>явления интеллектуальной</w:t>
      </w:r>
      <w:r w:rsidRPr="00BC66BE">
        <w:rPr>
          <w:spacing w:val="30"/>
          <w:sz w:val="28"/>
          <w:szCs w:val="28"/>
        </w:rPr>
        <w:t xml:space="preserve"> </w:t>
      </w:r>
      <w:r w:rsidRPr="00BC66BE">
        <w:rPr>
          <w:sz w:val="28"/>
          <w:szCs w:val="28"/>
        </w:rPr>
        <w:t>недостаточности,</w:t>
      </w:r>
      <w:r w:rsidRPr="00BC66BE">
        <w:rPr>
          <w:spacing w:val="28"/>
          <w:sz w:val="28"/>
          <w:szCs w:val="28"/>
        </w:rPr>
        <w:t xml:space="preserve"> </w:t>
      </w:r>
      <w:r w:rsidRPr="00BC66BE">
        <w:rPr>
          <w:sz w:val="28"/>
          <w:szCs w:val="28"/>
        </w:rPr>
        <w:t>задержки</w:t>
      </w:r>
      <w:r w:rsidRPr="00BC66BE">
        <w:rPr>
          <w:spacing w:val="29"/>
          <w:sz w:val="28"/>
          <w:szCs w:val="28"/>
        </w:rPr>
        <w:t xml:space="preserve"> </w:t>
      </w:r>
      <w:r w:rsidRPr="00BC66BE">
        <w:rPr>
          <w:sz w:val="28"/>
          <w:szCs w:val="28"/>
        </w:rPr>
        <w:t>развития,</w:t>
      </w:r>
      <w:r w:rsidRPr="00BC66BE">
        <w:rPr>
          <w:spacing w:val="28"/>
          <w:sz w:val="28"/>
          <w:szCs w:val="28"/>
        </w:rPr>
        <w:t xml:space="preserve"> </w:t>
      </w:r>
      <w:r w:rsidRPr="00BC66BE">
        <w:rPr>
          <w:sz w:val="28"/>
          <w:szCs w:val="28"/>
        </w:rPr>
        <w:t>нарушения</w:t>
      </w:r>
      <w:r w:rsidRPr="00BC66BE">
        <w:rPr>
          <w:spacing w:val="28"/>
          <w:sz w:val="28"/>
          <w:szCs w:val="28"/>
        </w:rPr>
        <w:t xml:space="preserve"> </w:t>
      </w:r>
      <w:r w:rsidRPr="00BC66BE">
        <w:rPr>
          <w:sz w:val="28"/>
          <w:szCs w:val="28"/>
        </w:rPr>
        <w:t>сенсорных</w:t>
      </w:r>
      <w:r w:rsidRPr="00BC66BE">
        <w:rPr>
          <w:spacing w:val="30"/>
          <w:sz w:val="28"/>
          <w:szCs w:val="28"/>
        </w:rPr>
        <w:t xml:space="preserve"> </w:t>
      </w:r>
      <w:r w:rsidRPr="00BC66BE">
        <w:rPr>
          <w:sz w:val="28"/>
          <w:szCs w:val="28"/>
        </w:rPr>
        <w:t>систем</w:t>
      </w:r>
      <w:r w:rsidRPr="00BC66BE">
        <w:rPr>
          <w:spacing w:val="27"/>
          <w:sz w:val="28"/>
          <w:szCs w:val="28"/>
        </w:rPr>
        <w:t xml:space="preserve"> </w:t>
      </w:r>
      <w:r w:rsidRPr="00BC66BE">
        <w:rPr>
          <w:sz w:val="28"/>
          <w:szCs w:val="28"/>
        </w:rPr>
        <w:t>и опорно-двигательного</w:t>
      </w:r>
      <w:r w:rsidRPr="00BC66BE">
        <w:rPr>
          <w:spacing w:val="59"/>
          <w:sz w:val="28"/>
          <w:szCs w:val="28"/>
        </w:rPr>
        <w:t xml:space="preserve"> </w:t>
      </w:r>
      <w:r w:rsidRPr="00BC66BE">
        <w:rPr>
          <w:sz w:val="28"/>
          <w:szCs w:val="28"/>
        </w:rPr>
        <w:t>аппарата,</w:t>
      </w:r>
      <w:r w:rsidRPr="00BC66BE">
        <w:rPr>
          <w:spacing w:val="1"/>
          <w:sz w:val="28"/>
          <w:szCs w:val="28"/>
        </w:rPr>
        <w:t xml:space="preserve"> </w:t>
      </w:r>
      <w:r w:rsidRPr="00BC66BE">
        <w:rPr>
          <w:sz w:val="28"/>
          <w:szCs w:val="28"/>
        </w:rPr>
        <w:t>синдром</w:t>
      </w:r>
      <w:r w:rsidRPr="00BC66BE">
        <w:rPr>
          <w:spacing w:val="1"/>
          <w:sz w:val="28"/>
          <w:szCs w:val="28"/>
        </w:rPr>
        <w:t xml:space="preserve"> </w:t>
      </w:r>
      <w:r w:rsidRPr="00BC66BE">
        <w:rPr>
          <w:sz w:val="28"/>
          <w:szCs w:val="28"/>
        </w:rPr>
        <w:t>дефицита</w:t>
      </w:r>
      <w:r w:rsidRPr="00BC66BE">
        <w:rPr>
          <w:spacing w:val="1"/>
          <w:sz w:val="28"/>
          <w:szCs w:val="28"/>
        </w:rPr>
        <w:t xml:space="preserve"> </w:t>
      </w:r>
      <w:r w:rsidRPr="00BC66BE">
        <w:rPr>
          <w:sz w:val="28"/>
          <w:szCs w:val="28"/>
        </w:rPr>
        <w:t>внимания</w:t>
      </w:r>
      <w:r w:rsidRPr="00BC66BE">
        <w:rPr>
          <w:spacing w:val="2"/>
          <w:sz w:val="28"/>
          <w:szCs w:val="28"/>
        </w:rPr>
        <w:t xml:space="preserve"> </w:t>
      </w:r>
      <w:r w:rsidRPr="00BC66BE">
        <w:rPr>
          <w:sz w:val="28"/>
          <w:szCs w:val="28"/>
        </w:rPr>
        <w:t>и</w:t>
      </w:r>
      <w:r w:rsidRPr="00BC66BE">
        <w:rPr>
          <w:spacing w:val="3"/>
          <w:sz w:val="28"/>
          <w:szCs w:val="28"/>
        </w:rPr>
        <w:t xml:space="preserve"> </w:t>
      </w:r>
      <w:r w:rsidRPr="00BC66BE">
        <w:rPr>
          <w:sz w:val="28"/>
          <w:szCs w:val="28"/>
        </w:rPr>
        <w:t>гиперактивности</w:t>
      </w:r>
      <w:r w:rsidRPr="00BC66BE">
        <w:rPr>
          <w:spacing w:val="3"/>
          <w:sz w:val="28"/>
          <w:szCs w:val="28"/>
        </w:rPr>
        <w:t xml:space="preserve"> </w:t>
      </w:r>
      <w:r w:rsidRPr="00BC66BE">
        <w:rPr>
          <w:sz w:val="28"/>
          <w:szCs w:val="28"/>
        </w:rPr>
        <w:t>(СДВГ).</w:t>
      </w:r>
      <w:r w:rsidRPr="00BC66BE">
        <w:rPr>
          <w:spacing w:val="-1"/>
          <w:sz w:val="28"/>
          <w:szCs w:val="28"/>
        </w:rPr>
        <w:t xml:space="preserve"> </w:t>
      </w:r>
      <w:r w:rsidRPr="00BC66BE">
        <w:rPr>
          <w:sz w:val="28"/>
          <w:szCs w:val="28"/>
        </w:rPr>
        <w:t>Эти</w:t>
      </w:r>
      <w:r w:rsidRPr="00BC66BE">
        <w:rPr>
          <w:spacing w:val="12"/>
          <w:sz w:val="28"/>
          <w:szCs w:val="28"/>
        </w:rPr>
        <w:t xml:space="preserve"> </w:t>
      </w:r>
      <w:r w:rsidRPr="00BC66BE">
        <w:rPr>
          <w:sz w:val="28"/>
          <w:szCs w:val="28"/>
        </w:rPr>
        <w:t>расстройства</w:t>
      </w:r>
      <w:r w:rsidRPr="00BC66BE">
        <w:rPr>
          <w:spacing w:val="11"/>
          <w:sz w:val="28"/>
          <w:szCs w:val="28"/>
        </w:rPr>
        <w:t xml:space="preserve"> </w:t>
      </w:r>
      <w:r w:rsidRPr="00BC66BE">
        <w:rPr>
          <w:sz w:val="28"/>
          <w:szCs w:val="28"/>
        </w:rPr>
        <w:t>могут</w:t>
      </w:r>
      <w:r w:rsidRPr="00BC66BE">
        <w:rPr>
          <w:spacing w:val="12"/>
          <w:sz w:val="28"/>
          <w:szCs w:val="28"/>
        </w:rPr>
        <w:t xml:space="preserve"> </w:t>
      </w:r>
      <w:r w:rsidRPr="00BC66BE">
        <w:rPr>
          <w:sz w:val="28"/>
          <w:szCs w:val="28"/>
        </w:rPr>
        <w:t>быть</w:t>
      </w:r>
      <w:r w:rsidRPr="00BC66BE">
        <w:rPr>
          <w:spacing w:val="13"/>
          <w:sz w:val="28"/>
          <w:szCs w:val="28"/>
        </w:rPr>
        <w:t xml:space="preserve"> </w:t>
      </w:r>
      <w:r w:rsidRPr="00BC66BE">
        <w:rPr>
          <w:sz w:val="28"/>
          <w:szCs w:val="28"/>
        </w:rPr>
        <w:t>как</w:t>
      </w:r>
      <w:r w:rsidRPr="00BC66BE">
        <w:rPr>
          <w:spacing w:val="12"/>
          <w:sz w:val="28"/>
          <w:szCs w:val="28"/>
        </w:rPr>
        <w:t xml:space="preserve"> </w:t>
      </w:r>
      <w:r w:rsidRPr="00BC66BE">
        <w:rPr>
          <w:sz w:val="28"/>
          <w:szCs w:val="28"/>
        </w:rPr>
        <w:t>компонентом</w:t>
      </w:r>
      <w:r w:rsidRPr="00BC66BE">
        <w:rPr>
          <w:spacing w:val="11"/>
          <w:sz w:val="28"/>
          <w:szCs w:val="28"/>
        </w:rPr>
        <w:t xml:space="preserve"> </w:t>
      </w:r>
      <w:r w:rsidRPr="00BC66BE">
        <w:rPr>
          <w:sz w:val="28"/>
          <w:szCs w:val="28"/>
        </w:rPr>
        <w:t>сложного</w:t>
      </w:r>
      <w:r w:rsidRPr="00BC66BE">
        <w:rPr>
          <w:spacing w:val="9"/>
          <w:sz w:val="28"/>
          <w:szCs w:val="28"/>
        </w:rPr>
        <w:t xml:space="preserve"> </w:t>
      </w:r>
      <w:r w:rsidRPr="00BC66BE">
        <w:rPr>
          <w:sz w:val="28"/>
          <w:szCs w:val="28"/>
        </w:rPr>
        <w:t>нарушения,</w:t>
      </w:r>
      <w:r w:rsidRPr="00BC66BE">
        <w:rPr>
          <w:spacing w:val="11"/>
          <w:sz w:val="28"/>
          <w:szCs w:val="28"/>
        </w:rPr>
        <w:t xml:space="preserve"> </w:t>
      </w:r>
      <w:r w:rsidRPr="00BC66BE">
        <w:rPr>
          <w:sz w:val="28"/>
          <w:szCs w:val="28"/>
        </w:rPr>
        <w:t>так</w:t>
      </w:r>
      <w:r w:rsidRPr="00BC66BE">
        <w:rPr>
          <w:spacing w:val="12"/>
          <w:sz w:val="28"/>
          <w:szCs w:val="28"/>
        </w:rPr>
        <w:t xml:space="preserve"> </w:t>
      </w:r>
      <w:r w:rsidRPr="00BC66BE">
        <w:rPr>
          <w:sz w:val="28"/>
          <w:szCs w:val="28"/>
        </w:rPr>
        <w:t>и</w:t>
      </w:r>
      <w:r w:rsidRPr="00BC66BE">
        <w:rPr>
          <w:spacing w:val="10"/>
          <w:sz w:val="28"/>
          <w:szCs w:val="28"/>
        </w:rPr>
        <w:t xml:space="preserve"> </w:t>
      </w:r>
      <w:r w:rsidRPr="00BC66BE">
        <w:rPr>
          <w:sz w:val="28"/>
          <w:szCs w:val="28"/>
        </w:rPr>
        <w:t>иметь патогенетическую</w:t>
      </w:r>
      <w:r w:rsidRPr="00BC66BE">
        <w:rPr>
          <w:spacing w:val="53"/>
          <w:sz w:val="28"/>
          <w:szCs w:val="28"/>
        </w:rPr>
        <w:t xml:space="preserve"> </w:t>
      </w:r>
      <w:r w:rsidRPr="00BC66BE">
        <w:rPr>
          <w:sz w:val="28"/>
          <w:szCs w:val="28"/>
        </w:rPr>
        <w:t>связь</w:t>
      </w:r>
      <w:r w:rsidRPr="00BC66BE">
        <w:rPr>
          <w:spacing w:val="53"/>
          <w:sz w:val="28"/>
          <w:szCs w:val="28"/>
        </w:rPr>
        <w:t xml:space="preserve"> </w:t>
      </w:r>
      <w:r w:rsidRPr="00BC66BE">
        <w:rPr>
          <w:sz w:val="28"/>
          <w:szCs w:val="28"/>
        </w:rPr>
        <w:t>с</w:t>
      </w:r>
      <w:r w:rsidRPr="00BC66BE">
        <w:rPr>
          <w:spacing w:val="51"/>
          <w:sz w:val="28"/>
          <w:szCs w:val="28"/>
        </w:rPr>
        <w:t xml:space="preserve"> </w:t>
      </w:r>
      <w:r w:rsidRPr="00BC66BE">
        <w:rPr>
          <w:sz w:val="28"/>
          <w:szCs w:val="28"/>
        </w:rPr>
        <w:t>РАС,</w:t>
      </w:r>
      <w:r w:rsidRPr="00BC66BE">
        <w:rPr>
          <w:spacing w:val="52"/>
          <w:sz w:val="28"/>
          <w:szCs w:val="28"/>
        </w:rPr>
        <w:t xml:space="preserve"> </w:t>
      </w:r>
      <w:r w:rsidRPr="00BC66BE">
        <w:rPr>
          <w:sz w:val="28"/>
          <w:szCs w:val="28"/>
        </w:rPr>
        <w:t>но</w:t>
      </w:r>
      <w:r w:rsidRPr="00BC66BE">
        <w:rPr>
          <w:spacing w:val="52"/>
          <w:sz w:val="28"/>
          <w:szCs w:val="28"/>
        </w:rPr>
        <w:t xml:space="preserve"> </w:t>
      </w:r>
      <w:r w:rsidRPr="00BC66BE">
        <w:rPr>
          <w:sz w:val="28"/>
          <w:szCs w:val="28"/>
        </w:rPr>
        <w:t>в</w:t>
      </w:r>
      <w:r w:rsidRPr="00BC66BE">
        <w:rPr>
          <w:spacing w:val="52"/>
          <w:sz w:val="28"/>
          <w:szCs w:val="28"/>
        </w:rPr>
        <w:t xml:space="preserve"> </w:t>
      </w:r>
      <w:r w:rsidRPr="00BC66BE">
        <w:rPr>
          <w:sz w:val="28"/>
          <w:szCs w:val="28"/>
        </w:rPr>
        <w:t>любом</w:t>
      </w:r>
      <w:r w:rsidRPr="00BC66BE">
        <w:rPr>
          <w:spacing w:val="52"/>
          <w:sz w:val="28"/>
          <w:szCs w:val="28"/>
        </w:rPr>
        <w:t xml:space="preserve"> </w:t>
      </w:r>
      <w:r w:rsidRPr="00BC66BE">
        <w:rPr>
          <w:sz w:val="28"/>
          <w:szCs w:val="28"/>
        </w:rPr>
        <w:t>случае</w:t>
      </w:r>
      <w:r w:rsidRPr="00BC66BE">
        <w:rPr>
          <w:spacing w:val="51"/>
          <w:sz w:val="28"/>
          <w:szCs w:val="28"/>
        </w:rPr>
        <w:t xml:space="preserve"> </w:t>
      </w:r>
      <w:r w:rsidRPr="00BC66BE">
        <w:rPr>
          <w:sz w:val="28"/>
          <w:szCs w:val="28"/>
        </w:rPr>
        <w:t>это</w:t>
      </w:r>
      <w:r w:rsidRPr="00BC66BE">
        <w:rPr>
          <w:spacing w:val="52"/>
          <w:sz w:val="28"/>
          <w:szCs w:val="28"/>
        </w:rPr>
        <w:t xml:space="preserve"> </w:t>
      </w:r>
      <w:r w:rsidRPr="00BC66BE">
        <w:rPr>
          <w:sz w:val="28"/>
          <w:szCs w:val="28"/>
        </w:rPr>
        <w:t>осложняет</w:t>
      </w:r>
      <w:r w:rsidRPr="00BC66BE">
        <w:rPr>
          <w:spacing w:val="55"/>
          <w:sz w:val="28"/>
          <w:szCs w:val="28"/>
        </w:rPr>
        <w:t xml:space="preserve"> </w:t>
      </w:r>
      <w:r w:rsidRPr="00BC66BE">
        <w:rPr>
          <w:sz w:val="28"/>
          <w:szCs w:val="28"/>
        </w:rPr>
        <w:t>клиническую</w:t>
      </w:r>
      <w:r w:rsidRPr="00BC66BE">
        <w:rPr>
          <w:spacing w:val="53"/>
          <w:sz w:val="28"/>
          <w:szCs w:val="28"/>
        </w:rPr>
        <w:t xml:space="preserve"> </w:t>
      </w:r>
      <w:r w:rsidRPr="00BC66BE">
        <w:rPr>
          <w:sz w:val="28"/>
          <w:szCs w:val="28"/>
        </w:rPr>
        <w:t>картину, делает</w:t>
      </w:r>
      <w:r w:rsidRPr="00BC66BE">
        <w:rPr>
          <w:spacing w:val="19"/>
          <w:sz w:val="28"/>
          <w:szCs w:val="28"/>
        </w:rPr>
        <w:t xml:space="preserve"> </w:t>
      </w:r>
      <w:r w:rsidRPr="00BC66BE">
        <w:rPr>
          <w:sz w:val="28"/>
          <w:szCs w:val="28"/>
        </w:rPr>
        <w:t>проявления</w:t>
      </w:r>
      <w:r w:rsidRPr="00BC66BE">
        <w:rPr>
          <w:spacing w:val="18"/>
          <w:sz w:val="28"/>
          <w:szCs w:val="28"/>
        </w:rPr>
        <w:t xml:space="preserve"> </w:t>
      </w:r>
      <w:r w:rsidRPr="00BC66BE">
        <w:rPr>
          <w:sz w:val="28"/>
          <w:szCs w:val="28"/>
        </w:rPr>
        <w:t>РАС</w:t>
      </w:r>
      <w:r w:rsidRPr="00BC66BE">
        <w:rPr>
          <w:spacing w:val="19"/>
          <w:sz w:val="28"/>
          <w:szCs w:val="28"/>
        </w:rPr>
        <w:t xml:space="preserve"> </w:t>
      </w:r>
      <w:r w:rsidRPr="00BC66BE">
        <w:rPr>
          <w:sz w:val="28"/>
          <w:szCs w:val="28"/>
        </w:rPr>
        <w:t>тем</w:t>
      </w:r>
      <w:r w:rsidRPr="00BC66BE">
        <w:rPr>
          <w:spacing w:val="18"/>
          <w:sz w:val="28"/>
          <w:szCs w:val="28"/>
        </w:rPr>
        <w:t xml:space="preserve"> </w:t>
      </w:r>
      <w:r w:rsidRPr="00BC66BE">
        <w:rPr>
          <w:sz w:val="28"/>
          <w:szCs w:val="28"/>
        </w:rPr>
        <w:t>более</w:t>
      </w:r>
      <w:r w:rsidRPr="00BC66BE">
        <w:rPr>
          <w:spacing w:val="17"/>
          <w:sz w:val="28"/>
          <w:szCs w:val="28"/>
        </w:rPr>
        <w:t xml:space="preserve"> </w:t>
      </w:r>
      <w:r w:rsidRPr="00BC66BE">
        <w:rPr>
          <w:sz w:val="28"/>
          <w:szCs w:val="28"/>
        </w:rPr>
        <w:t>полиморфными</w:t>
      </w:r>
      <w:r w:rsidRPr="00BC66BE">
        <w:rPr>
          <w:spacing w:val="19"/>
          <w:sz w:val="28"/>
          <w:szCs w:val="28"/>
        </w:rPr>
        <w:t xml:space="preserve"> </w:t>
      </w:r>
      <w:r w:rsidRPr="00BC66BE">
        <w:rPr>
          <w:sz w:val="28"/>
          <w:szCs w:val="28"/>
        </w:rPr>
        <w:t>и</w:t>
      </w:r>
      <w:r w:rsidRPr="00BC66BE">
        <w:rPr>
          <w:spacing w:val="19"/>
          <w:sz w:val="28"/>
          <w:szCs w:val="28"/>
        </w:rPr>
        <w:t xml:space="preserve"> </w:t>
      </w:r>
      <w:r w:rsidRPr="00BC66BE">
        <w:rPr>
          <w:sz w:val="28"/>
          <w:szCs w:val="28"/>
        </w:rPr>
        <w:t>создаёт</w:t>
      </w:r>
      <w:r w:rsidRPr="00BC66BE">
        <w:rPr>
          <w:spacing w:val="19"/>
          <w:sz w:val="28"/>
          <w:szCs w:val="28"/>
        </w:rPr>
        <w:t xml:space="preserve"> </w:t>
      </w:r>
      <w:r w:rsidRPr="00BC66BE">
        <w:rPr>
          <w:sz w:val="28"/>
          <w:szCs w:val="28"/>
        </w:rPr>
        <w:t>ряд</w:t>
      </w:r>
      <w:r w:rsidRPr="00BC66BE">
        <w:rPr>
          <w:spacing w:val="19"/>
          <w:sz w:val="28"/>
          <w:szCs w:val="28"/>
        </w:rPr>
        <w:t xml:space="preserve"> </w:t>
      </w:r>
      <w:r w:rsidRPr="00BC66BE">
        <w:rPr>
          <w:sz w:val="28"/>
          <w:szCs w:val="28"/>
        </w:rPr>
        <w:t>дополнительных</w:t>
      </w:r>
      <w:r w:rsidRPr="00BC66BE">
        <w:rPr>
          <w:spacing w:val="21"/>
          <w:sz w:val="28"/>
          <w:szCs w:val="28"/>
        </w:rPr>
        <w:t xml:space="preserve"> </w:t>
      </w:r>
      <w:r w:rsidRPr="00BC66BE">
        <w:rPr>
          <w:sz w:val="28"/>
          <w:szCs w:val="28"/>
        </w:rPr>
        <w:t>проблем</w:t>
      </w:r>
      <w:r w:rsidRPr="00BC66BE">
        <w:rPr>
          <w:spacing w:val="17"/>
          <w:sz w:val="28"/>
          <w:szCs w:val="28"/>
        </w:rPr>
        <w:t xml:space="preserve"> </w:t>
      </w:r>
      <w:r w:rsidRPr="00BC66BE">
        <w:rPr>
          <w:sz w:val="28"/>
          <w:szCs w:val="28"/>
        </w:rPr>
        <w:t>в связи с</w:t>
      </w:r>
      <w:r w:rsidRPr="00BC66BE">
        <w:rPr>
          <w:spacing w:val="-1"/>
          <w:sz w:val="28"/>
          <w:szCs w:val="28"/>
        </w:rPr>
        <w:t xml:space="preserve"> </w:t>
      </w:r>
      <w:r w:rsidRPr="00BC66BE">
        <w:rPr>
          <w:sz w:val="28"/>
          <w:szCs w:val="28"/>
        </w:rPr>
        <w:t>образованием</w:t>
      </w:r>
      <w:r w:rsidRPr="00BC66BE">
        <w:rPr>
          <w:spacing w:val="-1"/>
          <w:sz w:val="28"/>
          <w:szCs w:val="28"/>
        </w:rPr>
        <w:t xml:space="preserve"> </w:t>
      </w:r>
      <w:r w:rsidRPr="00BC66BE">
        <w:rPr>
          <w:sz w:val="28"/>
          <w:szCs w:val="28"/>
        </w:rPr>
        <w:t>таких</w:t>
      </w:r>
      <w:r w:rsidRPr="00BC66BE">
        <w:rPr>
          <w:spacing w:val="1"/>
          <w:sz w:val="28"/>
          <w:szCs w:val="28"/>
        </w:rPr>
        <w:t xml:space="preserve"> </w:t>
      </w:r>
      <w:r w:rsidRPr="00BC66BE">
        <w:rPr>
          <w:sz w:val="28"/>
          <w:szCs w:val="28"/>
        </w:rPr>
        <w:t>детей.</w:t>
      </w:r>
    </w:p>
    <w:p w:rsidR="00BC66BE" w:rsidRPr="00BC66BE" w:rsidRDefault="00BC66BE" w:rsidP="00BC66BE">
      <w:pPr>
        <w:pStyle w:val="a5"/>
        <w:kinsoku w:val="0"/>
        <w:overflowPunct w:val="0"/>
        <w:ind w:left="40" w:right="106" w:firstLine="527"/>
        <w:rPr>
          <w:color w:val="000000"/>
          <w:sz w:val="28"/>
          <w:szCs w:val="28"/>
        </w:rPr>
      </w:pPr>
      <w:r w:rsidRPr="00BC66BE">
        <w:rPr>
          <w:sz w:val="28"/>
          <w:szCs w:val="28"/>
        </w:rPr>
        <w:lastRenderedPageBreak/>
        <w:t>В</w:t>
      </w:r>
      <w:r w:rsidRPr="00BC66BE">
        <w:rPr>
          <w:spacing w:val="18"/>
          <w:sz w:val="28"/>
          <w:szCs w:val="28"/>
        </w:rPr>
        <w:t xml:space="preserve"> </w:t>
      </w:r>
      <w:r w:rsidRPr="00BC66BE">
        <w:rPr>
          <w:i/>
          <w:iCs/>
          <w:sz w:val="28"/>
          <w:szCs w:val="28"/>
        </w:rPr>
        <w:t>психолого-педагогическом</w:t>
      </w:r>
      <w:r w:rsidRPr="00BC66BE">
        <w:rPr>
          <w:i/>
          <w:iCs/>
          <w:spacing w:val="21"/>
          <w:sz w:val="28"/>
          <w:szCs w:val="28"/>
        </w:rPr>
        <w:t xml:space="preserve"> </w:t>
      </w:r>
      <w:r w:rsidRPr="00BC66BE">
        <w:rPr>
          <w:sz w:val="28"/>
          <w:szCs w:val="28"/>
        </w:rPr>
        <w:t>отношении</w:t>
      </w:r>
      <w:r w:rsidRPr="00BC66BE">
        <w:rPr>
          <w:spacing w:val="19"/>
          <w:sz w:val="28"/>
          <w:szCs w:val="28"/>
        </w:rPr>
        <w:t xml:space="preserve"> </w:t>
      </w:r>
      <w:r w:rsidRPr="00BC66BE">
        <w:rPr>
          <w:sz w:val="28"/>
          <w:szCs w:val="28"/>
        </w:rPr>
        <w:t>дети</w:t>
      </w:r>
      <w:r w:rsidRPr="00BC66BE">
        <w:rPr>
          <w:spacing w:val="19"/>
          <w:sz w:val="28"/>
          <w:szCs w:val="28"/>
        </w:rPr>
        <w:t xml:space="preserve"> </w:t>
      </w:r>
      <w:r w:rsidRPr="00BC66BE">
        <w:rPr>
          <w:sz w:val="28"/>
          <w:szCs w:val="28"/>
        </w:rPr>
        <w:t>с</w:t>
      </w:r>
      <w:r w:rsidRPr="00BC66BE">
        <w:rPr>
          <w:spacing w:val="18"/>
          <w:sz w:val="28"/>
          <w:szCs w:val="28"/>
        </w:rPr>
        <w:t xml:space="preserve"> </w:t>
      </w:r>
      <w:r w:rsidRPr="00BC66BE">
        <w:rPr>
          <w:sz w:val="28"/>
          <w:szCs w:val="28"/>
        </w:rPr>
        <w:t>РАС</w:t>
      </w:r>
      <w:r w:rsidRPr="00BC66BE">
        <w:rPr>
          <w:spacing w:val="19"/>
          <w:sz w:val="28"/>
          <w:szCs w:val="28"/>
        </w:rPr>
        <w:t xml:space="preserve"> </w:t>
      </w:r>
      <w:r w:rsidRPr="00BC66BE">
        <w:rPr>
          <w:sz w:val="28"/>
          <w:szCs w:val="28"/>
        </w:rPr>
        <w:t>выделены</w:t>
      </w:r>
      <w:r w:rsidRPr="00BC66BE">
        <w:rPr>
          <w:spacing w:val="18"/>
          <w:sz w:val="28"/>
          <w:szCs w:val="28"/>
        </w:rPr>
        <w:t xml:space="preserve"> </w:t>
      </w:r>
      <w:r w:rsidRPr="00BC66BE">
        <w:rPr>
          <w:sz w:val="28"/>
          <w:szCs w:val="28"/>
        </w:rPr>
        <w:t>в</w:t>
      </w:r>
      <w:r w:rsidRPr="00BC66BE">
        <w:rPr>
          <w:spacing w:val="20"/>
          <w:sz w:val="28"/>
          <w:szCs w:val="28"/>
        </w:rPr>
        <w:t xml:space="preserve"> </w:t>
      </w:r>
      <w:r w:rsidRPr="00BC66BE">
        <w:rPr>
          <w:sz w:val="28"/>
          <w:szCs w:val="28"/>
        </w:rPr>
        <w:t>особую</w:t>
      </w:r>
      <w:r w:rsidRPr="00BC66BE">
        <w:rPr>
          <w:spacing w:val="21"/>
          <w:sz w:val="28"/>
          <w:szCs w:val="28"/>
        </w:rPr>
        <w:t xml:space="preserve"> </w:t>
      </w:r>
      <w:r w:rsidRPr="00BC66BE">
        <w:rPr>
          <w:sz w:val="28"/>
          <w:szCs w:val="28"/>
        </w:rPr>
        <w:t>группу,</w:t>
      </w:r>
      <w:r w:rsidRPr="00BC66BE">
        <w:rPr>
          <w:spacing w:val="-1"/>
          <w:sz w:val="28"/>
          <w:szCs w:val="28"/>
        </w:rPr>
        <w:t xml:space="preserve"> </w:t>
      </w:r>
      <w:r w:rsidRPr="00BC66BE">
        <w:rPr>
          <w:sz w:val="28"/>
          <w:szCs w:val="28"/>
        </w:rPr>
        <w:t>поскольку</w:t>
      </w:r>
      <w:r w:rsidRPr="00BC66BE">
        <w:rPr>
          <w:spacing w:val="35"/>
          <w:sz w:val="28"/>
          <w:szCs w:val="28"/>
        </w:rPr>
        <w:t xml:space="preserve"> </w:t>
      </w:r>
      <w:r w:rsidRPr="00BC66BE">
        <w:rPr>
          <w:sz w:val="28"/>
          <w:szCs w:val="28"/>
        </w:rPr>
        <w:t>взаимодействие</w:t>
      </w:r>
      <w:r w:rsidRPr="00BC66BE">
        <w:rPr>
          <w:spacing w:val="42"/>
          <w:sz w:val="28"/>
          <w:szCs w:val="28"/>
        </w:rPr>
        <w:t xml:space="preserve"> </w:t>
      </w:r>
      <w:r w:rsidRPr="00BC66BE">
        <w:rPr>
          <w:sz w:val="28"/>
          <w:szCs w:val="28"/>
        </w:rPr>
        <w:t>с</w:t>
      </w:r>
      <w:r w:rsidRPr="00BC66BE">
        <w:rPr>
          <w:spacing w:val="42"/>
          <w:sz w:val="28"/>
          <w:szCs w:val="28"/>
        </w:rPr>
        <w:t xml:space="preserve"> </w:t>
      </w:r>
      <w:r w:rsidRPr="00BC66BE">
        <w:rPr>
          <w:sz w:val="28"/>
          <w:szCs w:val="28"/>
        </w:rPr>
        <w:t>другими</w:t>
      </w:r>
      <w:r w:rsidRPr="00BC66BE">
        <w:rPr>
          <w:spacing w:val="43"/>
          <w:sz w:val="28"/>
          <w:szCs w:val="28"/>
        </w:rPr>
        <w:t xml:space="preserve"> </w:t>
      </w:r>
      <w:r w:rsidRPr="00BC66BE">
        <w:rPr>
          <w:sz w:val="28"/>
          <w:szCs w:val="28"/>
        </w:rPr>
        <w:t>людьми</w:t>
      </w:r>
      <w:r w:rsidRPr="00BC66BE">
        <w:rPr>
          <w:spacing w:val="41"/>
          <w:sz w:val="28"/>
          <w:szCs w:val="28"/>
        </w:rPr>
        <w:t xml:space="preserve"> </w:t>
      </w:r>
      <w:r w:rsidRPr="00BC66BE">
        <w:rPr>
          <w:sz w:val="28"/>
          <w:szCs w:val="28"/>
        </w:rPr>
        <w:t>(в</w:t>
      </w:r>
      <w:r w:rsidRPr="00BC66BE">
        <w:rPr>
          <w:spacing w:val="41"/>
          <w:sz w:val="28"/>
          <w:szCs w:val="28"/>
        </w:rPr>
        <w:t xml:space="preserve"> </w:t>
      </w:r>
      <w:r w:rsidRPr="00BC66BE">
        <w:rPr>
          <w:sz w:val="28"/>
          <w:szCs w:val="28"/>
        </w:rPr>
        <w:t>том</w:t>
      </w:r>
      <w:r w:rsidRPr="00BC66BE">
        <w:rPr>
          <w:spacing w:val="42"/>
          <w:sz w:val="28"/>
          <w:szCs w:val="28"/>
        </w:rPr>
        <w:t xml:space="preserve"> </w:t>
      </w:r>
      <w:r w:rsidRPr="00BC66BE">
        <w:rPr>
          <w:sz w:val="28"/>
          <w:szCs w:val="28"/>
        </w:rPr>
        <w:t>числе,</w:t>
      </w:r>
      <w:r w:rsidRPr="00BC66BE">
        <w:rPr>
          <w:spacing w:val="45"/>
          <w:sz w:val="28"/>
          <w:szCs w:val="28"/>
        </w:rPr>
        <w:t xml:space="preserve"> </w:t>
      </w:r>
      <w:r w:rsidRPr="00BC66BE">
        <w:rPr>
          <w:sz w:val="28"/>
          <w:szCs w:val="28"/>
        </w:rPr>
        <w:t>с</w:t>
      </w:r>
      <w:r w:rsidRPr="00BC66BE">
        <w:rPr>
          <w:spacing w:val="42"/>
          <w:sz w:val="28"/>
          <w:szCs w:val="28"/>
        </w:rPr>
        <w:t xml:space="preserve"> </w:t>
      </w:r>
      <w:r w:rsidRPr="00BC66BE">
        <w:rPr>
          <w:sz w:val="28"/>
          <w:szCs w:val="28"/>
        </w:rPr>
        <w:t>родителями,</w:t>
      </w:r>
      <w:r w:rsidRPr="00BC66BE">
        <w:rPr>
          <w:spacing w:val="42"/>
          <w:sz w:val="28"/>
          <w:szCs w:val="28"/>
        </w:rPr>
        <w:t xml:space="preserve"> </w:t>
      </w:r>
      <w:r w:rsidRPr="00BC66BE">
        <w:rPr>
          <w:sz w:val="28"/>
          <w:szCs w:val="28"/>
        </w:rPr>
        <w:t>воспитателями, педагогами,</w:t>
      </w:r>
      <w:r w:rsidRPr="00BC66BE">
        <w:rPr>
          <w:spacing w:val="4"/>
          <w:sz w:val="28"/>
          <w:szCs w:val="28"/>
        </w:rPr>
        <w:t xml:space="preserve"> </w:t>
      </w:r>
      <w:r w:rsidRPr="00BC66BE">
        <w:rPr>
          <w:sz w:val="28"/>
          <w:szCs w:val="28"/>
        </w:rPr>
        <w:t>психологами)</w:t>
      </w:r>
      <w:r w:rsidRPr="00BC66BE">
        <w:rPr>
          <w:spacing w:val="3"/>
          <w:sz w:val="28"/>
          <w:szCs w:val="28"/>
        </w:rPr>
        <w:t xml:space="preserve"> </w:t>
      </w:r>
      <w:r w:rsidRPr="00BC66BE">
        <w:rPr>
          <w:sz w:val="28"/>
          <w:szCs w:val="28"/>
        </w:rPr>
        <w:t>строится</w:t>
      </w:r>
      <w:r w:rsidRPr="00BC66BE">
        <w:rPr>
          <w:spacing w:val="4"/>
          <w:sz w:val="28"/>
          <w:szCs w:val="28"/>
        </w:rPr>
        <w:t xml:space="preserve"> </w:t>
      </w:r>
      <w:r w:rsidRPr="00BC66BE">
        <w:rPr>
          <w:sz w:val="28"/>
          <w:szCs w:val="28"/>
        </w:rPr>
        <w:t>несколько</w:t>
      </w:r>
      <w:r w:rsidRPr="00BC66BE">
        <w:rPr>
          <w:spacing w:val="4"/>
          <w:sz w:val="28"/>
          <w:szCs w:val="28"/>
        </w:rPr>
        <w:t xml:space="preserve"> </w:t>
      </w:r>
      <w:r w:rsidRPr="00BC66BE">
        <w:rPr>
          <w:sz w:val="28"/>
          <w:szCs w:val="28"/>
        </w:rPr>
        <w:t>иначе,</w:t>
      </w:r>
      <w:r w:rsidRPr="00BC66BE">
        <w:rPr>
          <w:spacing w:val="4"/>
          <w:sz w:val="28"/>
          <w:szCs w:val="28"/>
        </w:rPr>
        <w:t xml:space="preserve"> </w:t>
      </w:r>
      <w:r w:rsidRPr="00BC66BE">
        <w:rPr>
          <w:sz w:val="28"/>
          <w:szCs w:val="28"/>
        </w:rPr>
        <w:t>чем</w:t>
      </w:r>
      <w:r w:rsidRPr="00BC66BE">
        <w:rPr>
          <w:spacing w:val="6"/>
          <w:sz w:val="28"/>
          <w:szCs w:val="28"/>
        </w:rPr>
        <w:t xml:space="preserve"> </w:t>
      </w:r>
      <w:r w:rsidRPr="00BC66BE">
        <w:rPr>
          <w:sz w:val="28"/>
          <w:szCs w:val="28"/>
        </w:rPr>
        <w:t>при</w:t>
      </w:r>
      <w:r w:rsidRPr="00BC66BE">
        <w:rPr>
          <w:spacing w:val="5"/>
          <w:sz w:val="28"/>
          <w:szCs w:val="28"/>
        </w:rPr>
        <w:t xml:space="preserve"> </w:t>
      </w:r>
      <w:r w:rsidRPr="00BC66BE">
        <w:rPr>
          <w:sz w:val="28"/>
          <w:szCs w:val="28"/>
        </w:rPr>
        <w:t>других</w:t>
      </w:r>
      <w:r w:rsidRPr="00BC66BE">
        <w:rPr>
          <w:spacing w:val="6"/>
          <w:sz w:val="28"/>
          <w:szCs w:val="28"/>
        </w:rPr>
        <w:t xml:space="preserve"> </w:t>
      </w:r>
      <w:r w:rsidRPr="00BC66BE">
        <w:rPr>
          <w:sz w:val="28"/>
          <w:szCs w:val="28"/>
        </w:rPr>
        <w:t>нарушениях</w:t>
      </w:r>
      <w:r w:rsidRPr="00BC66BE">
        <w:rPr>
          <w:spacing w:val="6"/>
          <w:sz w:val="28"/>
          <w:szCs w:val="28"/>
        </w:rPr>
        <w:t xml:space="preserve"> </w:t>
      </w:r>
      <w:r w:rsidRPr="00BC66BE">
        <w:rPr>
          <w:sz w:val="28"/>
          <w:szCs w:val="28"/>
        </w:rPr>
        <w:t>развития,</w:t>
      </w:r>
      <w:r w:rsidRPr="00BC66BE">
        <w:rPr>
          <w:spacing w:val="2"/>
          <w:sz w:val="28"/>
          <w:szCs w:val="28"/>
        </w:rPr>
        <w:t xml:space="preserve"> </w:t>
      </w:r>
      <w:r w:rsidRPr="00BC66BE">
        <w:rPr>
          <w:sz w:val="28"/>
          <w:szCs w:val="28"/>
        </w:rPr>
        <w:t>в связи</w:t>
      </w:r>
      <w:r w:rsidRPr="00BC66BE">
        <w:rPr>
          <w:spacing w:val="48"/>
          <w:sz w:val="28"/>
          <w:szCs w:val="28"/>
        </w:rPr>
        <w:t xml:space="preserve"> </w:t>
      </w:r>
      <w:r w:rsidRPr="00BC66BE">
        <w:rPr>
          <w:sz w:val="28"/>
          <w:szCs w:val="28"/>
        </w:rPr>
        <w:t>с</w:t>
      </w:r>
      <w:r w:rsidRPr="00BC66BE">
        <w:rPr>
          <w:spacing w:val="46"/>
          <w:sz w:val="28"/>
          <w:szCs w:val="28"/>
        </w:rPr>
        <w:t xml:space="preserve"> </w:t>
      </w:r>
      <w:r w:rsidRPr="00BC66BE">
        <w:rPr>
          <w:sz w:val="28"/>
          <w:szCs w:val="28"/>
        </w:rPr>
        <w:t>качественными</w:t>
      </w:r>
      <w:r w:rsidRPr="00BC66BE">
        <w:rPr>
          <w:spacing w:val="48"/>
          <w:sz w:val="28"/>
          <w:szCs w:val="28"/>
        </w:rPr>
        <w:t xml:space="preserve"> </w:t>
      </w:r>
      <w:r w:rsidRPr="00BC66BE">
        <w:rPr>
          <w:sz w:val="28"/>
          <w:szCs w:val="28"/>
        </w:rPr>
        <w:t>нарушениями</w:t>
      </w:r>
      <w:r w:rsidRPr="00BC66BE">
        <w:rPr>
          <w:spacing w:val="48"/>
          <w:sz w:val="28"/>
          <w:szCs w:val="28"/>
        </w:rPr>
        <w:t xml:space="preserve"> </w:t>
      </w:r>
      <w:r w:rsidRPr="00BC66BE">
        <w:rPr>
          <w:sz w:val="28"/>
          <w:szCs w:val="28"/>
        </w:rPr>
        <w:t>коммуникации</w:t>
      </w:r>
      <w:r w:rsidRPr="00BC66BE">
        <w:rPr>
          <w:spacing w:val="46"/>
          <w:sz w:val="28"/>
          <w:szCs w:val="28"/>
        </w:rPr>
        <w:t xml:space="preserve"> </w:t>
      </w:r>
      <w:r w:rsidRPr="00BC66BE">
        <w:rPr>
          <w:sz w:val="28"/>
          <w:szCs w:val="28"/>
        </w:rPr>
        <w:t>и</w:t>
      </w:r>
      <w:r w:rsidRPr="00BC66BE">
        <w:rPr>
          <w:spacing w:val="48"/>
          <w:sz w:val="28"/>
          <w:szCs w:val="28"/>
        </w:rPr>
        <w:t xml:space="preserve"> </w:t>
      </w:r>
      <w:r w:rsidRPr="00BC66BE">
        <w:rPr>
          <w:sz w:val="28"/>
          <w:szCs w:val="28"/>
        </w:rPr>
        <w:t>социального</w:t>
      </w:r>
      <w:r w:rsidRPr="00BC66BE">
        <w:rPr>
          <w:spacing w:val="53"/>
          <w:sz w:val="28"/>
          <w:szCs w:val="28"/>
        </w:rPr>
        <w:t xml:space="preserve"> </w:t>
      </w:r>
      <w:r w:rsidRPr="00BC66BE">
        <w:rPr>
          <w:sz w:val="28"/>
          <w:szCs w:val="28"/>
        </w:rPr>
        <w:t>взаимодействия.</w:t>
      </w:r>
      <w:r w:rsidRPr="00BC66BE">
        <w:rPr>
          <w:spacing w:val="47"/>
          <w:sz w:val="28"/>
          <w:szCs w:val="28"/>
        </w:rPr>
        <w:t xml:space="preserve"> </w:t>
      </w:r>
      <w:r w:rsidRPr="00BC66BE">
        <w:rPr>
          <w:sz w:val="28"/>
          <w:szCs w:val="28"/>
        </w:rPr>
        <w:t>Даже при</w:t>
      </w:r>
      <w:r w:rsidRPr="00BC66BE">
        <w:rPr>
          <w:spacing w:val="19"/>
          <w:sz w:val="28"/>
          <w:szCs w:val="28"/>
        </w:rPr>
        <w:t xml:space="preserve"> </w:t>
      </w:r>
      <w:r w:rsidRPr="00BC66BE">
        <w:rPr>
          <w:sz w:val="28"/>
          <w:szCs w:val="28"/>
        </w:rPr>
        <w:t>столь</w:t>
      </w:r>
      <w:r w:rsidRPr="00BC66BE">
        <w:rPr>
          <w:spacing w:val="19"/>
          <w:sz w:val="28"/>
          <w:szCs w:val="28"/>
        </w:rPr>
        <w:t xml:space="preserve"> </w:t>
      </w:r>
      <w:r w:rsidRPr="00BC66BE">
        <w:rPr>
          <w:sz w:val="28"/>
          <w:szCs w:val="28"/>
        </w:rPr>
        <w:t>тяжёлом</w:t>
      </w:r>
      <w:r w:rsidRPr="00BC66BE">
        <w:rPr>
          <w:spacing w:val="18"/>
          <w:sz w:val="28"/>
          <w:szCs w:val="28"/>
        </w:rPr>
        <w:t xml:space="preserve"> </w:t>
      </w:r>
      <w:r w:rsidRPr="00BC66BE">
        <w:rPr>
          <w:sz w:val="28"/>
          <w:szCs w:val="28"/>
        </w:rPr>
        <w:t>нарушении,</w:t>
      </w:r>
      <w:r w:rsidRPr="00BC66BE">
        <w:rPr>
          <w:spacing w:val="18"/>
          <w:sz w:val="28"/>
          <w:szCs w:val="28"/>
        </w:rPr>
        <w:t xml:space="preserve"> </w:t>
      </w:r>
      <w:r w:rsidRPr="00BC66BE">
        <w:rPr>
          <w:sz w:val="28"/>
          <w:szCs w:val="28"/>
        </w:rPr>
        <w:t>как</w:t>
      </w:r>
      <w:r w:rsidRPr="00BC66BE">
        <w:rPr>
          <w:spacing w:val="19"/>
          <w:sz w:val="28"/>
          <w:szCs w:val="28"/>
        </w:rPr>
        <w:t xml:space="preserve"> </w:t>
      </w:r>
      <w:r w:rsidRPr="00BC66BE">
        <w:rPr>
          <w:sz w:val="28"/>
          <w:szCs w:val="28"/>
        </w:rPr>
        <w:t>слепоглухота,</w:t>
      </w:r>
      <w:r w:rsidRPr="00BC66BE">
        <w:rPr>
          <w:spacing w:val="18"/>
          <w:sz w:val="28"/>
          <w:szCs w:val="28"/>
        </w:rPr>
        <w:t xml:space="preserve"> </w:t>
      </w:r>
      <w:r w:rsidRPr="00BC66BE">
        <w:rPr>
          <w:sz w:val="28"/>
          <w:szCs w:val="28"/>
        </w:rPr>
        <w:t>воспитание</w:t>
      </w:r>
      <w:r w:rsidRPr="00BC66BE">
        <w:rPr>
          <w:spacing w:val="18"/>
          <w:sz w:val="28"/>
          <w:szCs w:val="28"/>
        </w:rPr>
        <w:t xml:space="preserve"> </w:t>
      </w:r>
      <w:r w:rsidRPr="00BC66BE">
        <w:rPr>
          <w:sz w:val="28"/>
          <w:szCs w:val="28"/>
        </w:rPr>
        <w:t>и</w:t>
      </w:r>
      <w:r w:rsidRPr="00BC66BE">
        <w:rPr>
          <w:spacing w:val="19"/>
          <w:sz w:val="28"/>
          <w:szCs w:val="28"/>
        </w:rPr>
        <w:t xml:space="preserve"> </w:t>
      </w:r>
      <w:r w:rsidRPr="00BC66BE">
        <w:rPr>
          <w:sz w:val="28"/>
          <w:szCs w:val="28"/>
        </w:rPr>
        <w:t>обучение</w:t>
      </w:r>
      <w:r w:rsidRPr="00BC66BE">
        <w:rPr>
          <w:spacing w:val="18"/>
          <w:sz w:val="28"/>
          <w:szCs w:val="28"/>
        </w:rPr>
        <w:t xml:space="preserve"> </w:t>
      </w:r>
      <w:r w:rsidRPr="00BC66BE">
        <w:rPr>
          <w:sz w:val="28"/>
          <w:szCs w:val="28"/>
        </w:rPr>
        <w:t>опирается,</w:t>
      </w:r>
      <w:r w:rsidRPr="00BC66BE">
        <w:rPr>
          <w:spacing w:val="18"/>
          <w:sz w:val="28"/>
          <w:szCs w:val="28"/>
        </w:rPr>
        <w:t xml:space="preserve"> </w:t>
      </w:r>
      <w:r w:rsidRPr="00BC66BE">
        <w:rPr>
          <w:sz w:val="28"/>
          <w:szCs w:val="28"/>
        </w:rPr>
        <w:t>прежде всего,</w:t>
      </w:r>
      <w:r w:rsidRPr="00BC66BE">
        <w:rPr>
          <w:spacing w:val="11"/>
          <w:sz w:val="28"/>
          <w:szCs w:val="28"/>
        </w:rPr>
        <w:t xml:space="preserve"> </w:t>
      </w:r>
      <w:r w:rsidRPr="00BC66BE">
        <w:rPr>
          <w:sz w:val="28"/>
          <w:szCs w:val="28"/>
        </w:rPr>
        <w:t>на</w:t>
      </w:r>
      <w:r w:rsidRPr="00BC66BE">
        <w:rPr>
          <w:spacing w:val="10"/>
          <w:sz w:val="28"/>
          <w:szCs w:val="28"/>
        </w:rPr>
        <w:t xml:space="preserve"> </w:t>
      </w:r>
      <w:r w:rsidRPr="00BC66BE">
        <w:rPr>
          <w:sz w:val="28"/>
          <w:szCs w:val="28"/>
        </w:rPr>
        <w:t>взаимодействие</w:t>
      </w:r>
      <w:r w:rsidRPr="00BC66BE">
        <w:rPr>
          <w:spacing w:val="10"/>
          <w:sz w:val="28"/>
          <w:szCs w:val="28"/>
        </w:rPr>
        <w:t xml:space="preserve"> </w:t>
      </w:r>
      <w:r w:rsidRPr="00BC66BE">
        <w:rPr>
          <w:sz w:val="28"/>
          <w:szCs w:val="28"/>
        </w:rPr>
        <w:t>с</w:t>
      </w:r>
      <w:r w:rsidRPr="00BC66BE">
        <w:rPr>
          <w:spacing w:val="10"/>
          <w:sz w:val="28"/>
          <w:szCs w:val="28"/>
        </w:rPr>
        <w:t xml:space="preserve"> </w:t>
      </w:r>
      <w:r w:rsidRPr="00BC66BE">
        <w:rPr>
          <w:sz w:val="28"/>
          <w:szCs w:val="28"/>
        </w:rPr>
        <w:t>ребёнком</w:t>
      </w:r>
      <w:r w:rsidRPr="00BC66BE">
        <w:rPr>
          <w:spacing w:val="11"/>
          <w:sz w:val="28"/>
          <w:szCs w:val="28"/>
        </w:rPr>
        <w:t xml:space="preserve"> </w:t>
      </w:r>
      <w:r w:rsidRPr="00BC66BE">
        <w:rPr>
          <w:sz w:val="28"/>
          <w:szCs w:val="28"/>
        </w:rPr>
        <w:t>в</w:t>
      </w:r>
      <w:r w:rsidRPr="00BC66BE">
        <w:rPr>
          <w:spacing w:val="11"/>
          <w:sz w:val="28"/>
          <w:szCs w:val="28"/>
        </w:rPr>
        <w:t xml:space="preserve"> </w:t>
      </w:r>
      <w:r w:rsidRPr="00BC66BE">
        <w:rPr>
          <w:sz w:val="28"/>
          <w:szCs w:val="28"/>
        </w:rPr>
        <w:t>то</w:t>
      </w:r>
      <w:r w:rsidRPr="00BC66BE">
        <w:rPr>
          <w:spacing w:val="7"/>
          <w:sz w:val="28"/>
          <w:szCs w:val="28"/>
        </w:rPr>
        <w:t xml:space="preserve"> </w:t>
      </w:r>
      <w:r w:rsidRPr="00BC66BE">
        <w:rPr>
          <w:sz w:val="28"/>
          <w:szCs w:val="28"/>
        </w:rPr>
        <w:t>время,</w:t>
      </w:r>
      <w:r w:rsidRPr="00BC66BE">
        <w:rPr>
          <w:spacing w:val="11"/>
          <w:sz w:val="28"/>
          <w:szCs w:val="28"/>
        </w:rPr>
        <w:t xml:space="preserve"> </w:t>
      </w:r>
      <w:r w:rsidRPr="00BC66BE">
        <w:rPr>
          <w:sz w:val="28"/>
          <w:szCs w:val="28"/>
        </w:rPr>
        <w:t>как</w:t>
      </w:r>
      <w:r w:rsidRPr="00BC66BE">
        <w:rPr>
          <w:spacing w:val="12"/>
          <w:sz w:val="28"/>
          <w:szCs w:val="28"/>
        </w:rPr>
        <w:t xml:space="preserve"> </w:t>
      </w:r>
      <w:r w:rsidRPr="00BC66BE">
        <w:rPr>
          <w:sz w:val="28"/>
          <w:szCs w:val="28"/>
        </w:rPr>
        <w:t>при</w:t>
      </w:r>
      <w:r w:rsidRPr="00BC66BE">
        <w:rPr>
          <w:spacing w:val="10"/>
          <w:sz w:val="28"/>
          <w:szCs w:val="28"/>
        </w:rPr>
        <w:t xml:space="preserve"> </w:t>
      </w:r>
      <w:r w:rsidRPr="00BC66BE">
        <w:rPr>
          <w:sz w:val="28"/>
          <w:szCs w:val="28"/>
        </w:rPr>
        <w:t>аутизме</w:t>
      </w:r>
      <w:r w:rsidRPr="00BC66BE">
        <w:rPr>
          <w:spacing w:val="10"/>
          <w:sz w:val="28"/>
          <w:szCs w:val="28"/>
        </w:rPr>
        <w:t xml:space="preserve"> </w:t>
      </w:r>
      <w:r w:rsidRPr="00BC66BE">
        <w:rPr>
          <w:sz w:val="28"/>
          <w:szCs w:val="28"/>
        </w:rPr>
        <w:t>сама</w:t>
      </w:r>
      <w:r w:rsidRPr="00BC66BE">
        <w:rPr>
          <w:spacing w:val="10"/>
          <w:sz w:val="28"/>
          <w:szCs w:val="28"/>
        </w:rPr>
        <w:t xml:space="preserve"> </w:t>
      </w:r>
      <w:r w:rsidRPr="00BC66BE">
        <w:rPr>
          <w:sz w:val="28"/>
          <w:szCs w:val="28"/>
        </w:rPr>
        <w:t>коммуникация, потребность</w:t>
      </w:r>
      <w:r w:rsidRPr="00BC66BE">
        <w:rPr>
          <w:spacing w:val="37"/>
          <w:sz w:val="28"/>
          <w:szCs w:val="28"/>
        </w:rPr>
        <w:t xml:space="preserve"> </w:t>
      </w:r>
      <w:r w:rsidRPr="00BC66BE">
        <w:rPr>
          <w:sz w:val="28"/>
          <w:szCs w:val="28"/>
        </w:rPr>
        <w:t>в</w:t>
      </w:r>
      <w:r w:rsidRPr="00BC66BE">
        <w:rPr>
          <w:spacing w:val="37"/>
          <w:sz w:val="28"/>
          <w:szCs w:val="28"/>
        </w:rPr>
        <w:t xml:space="preserve"> </w:t>
      </w:r>
      <w:r w:rsidRPr="00BC66BE">
        <w:rPr>
          <w:sz w:val="28"/>
          <w:szCs w:val="28"/>
        </w:rPr>
        <w:t>ней</w:t>
      </w:r>
      <w:r w:rsidRPr="00BC66BE">
        <w:rPr>
          <w:spacing w:val="34"/>
          <w:sz w:val="28"/>
          <w:szCs w:val="28"/>
        </w:rPr>
        <w:t xml:space="preserve"> </w:t>
      </w:r>
      <w:r w:rsidRPr="00BC66BE">
        <w:rPr>
          <w:sz w:val="28"/>
          <w:szCs w:val="28"/>
        </w:rPr>
        <w:t>искажена,</w:t>
      </w:r>
      <w:r w:rsidRPr="00BC66BE">
        <w:rPr>
          <w:spacing w:val="38"/>
          <w:sz w:val="28"/>
          <w:szCs w:val="28"/>
        </w:rPr>
        <w:t xml:space="preserve"> </w:t>
      </w:r>
      <w:r w:rsidRPr="00BC66BE">
        <w:rPr>
          <w:sz w:val="28"/>
          <w:szCs w:val="28"/>
        </w:rPr>
        <w:t>а</w:t>
      </w:r>
      <w:r w:rsidRPr="00BC66BE">
        <w:rPr>
          <w:spacing w:val="37"/>
          <w:sz w:val="28"/>
          <w:szCs w:val="28"/>
        </w:rPr>
        <w:t xml:space="preserve"> </w:t>
      </w:r>
      <w:r w:rsidRPr="00BC66BE">
        <w:rPr>
          <w:sz w:val="28"/>
          <w:szCs w:val="28"/>
        </w:rPr>
        <w:t>в</w:t>
      </w:r>
      <w:r w:rsidRPr="00BC66BE">
        <w:rPr>
          <w:spacing w:val="37"/>
          <w:sz w:val="28"/>
          <w:szCs w:val="28"/>
        </w:rPr>
        <w:t xml:space="preserve"> </w:t>
      </w:r>
      <w:r w:rsidRPr="00BC66BE">
        <w:rPr>
          <w:sz w:val="28"/>
          <w:szCs w:val="28"/>
        </w:rPr>
        <w:t>тяжёлых</w:t>
      </w:r>
      <w:r w:rsidRPr="00BC66BE">
        <w:rPr>
          <w:spacing w:val="40"/>
          <w:sz w:val="28"/>
          <w:szCs w:val="28"/>
        </w:rPr>
        <w:t xml:space="preserve"> </w:t>
      </w:r>
      <w:r w:rsidRPr="00BC66BE">
        <w:rPr>
          <w:sz w:val="28"/>
          <w:szCs w:val="28"/>
        </w:rPr>
        <w:t>случаях</w:t>
      </w:r>
      <w:r w:rsidRPr="00BC66BE">
        <w:rPr>
          <w:spacing w:val="40"/>
          <w:sz w:val="28"/>
          <w:szCs w:val="28"/>
        </w:rPr>
        <w:t xml:space="preserve"> </w:t>
      </w:r>
      <w:r w:rsidRPr="00BC66BE">
        <w:rPr>
          <w:sz w:val="28"/>
          <w:szCs w:val="28"/>
        </w:rPr>
        <w:t>практически</w:t>
      </w:r>
      <w:r w:rsidRPr="00BC66BE">
        <w:rPr>
          <w:spacing w:val="39"/>
          <w:sz w:val="28"/>
          <w:szCs w:val="28"/>
        </w:rPr>
        <w:t xml:space="preserve"> </w:t>
      </w:r>
      <w:r w:rsidRPr="00BC66BE">
        <w:rPr>
          <w:sz w:val="28"/>
          <w:szCs w:val="28"/>
        </w:rPr>
        <w:t>не</w:t>
      </w:r>
      <w:r w:rsidRPr="00BC66BE">
        <w:rPr>
          <w:spacing w:val="37"/>
          <w:sz w:val="28"/>
          <w:szCs w:val="28"/>
        </w:rPr>
        <w:t xml:space="preserve"> </w:t>
      </w:r>
      <w:r w:rsidRPr="00BC66BE">
        <w:rPr>
          <w:sz w:val="28"/>
          <w:szCs w:val="28"/>
        </w:rPr>
        <w:t>проявляется</w:t>
      </w:r>
      <w:r w:rsidRPr="00BC66BE">
        <w:rPr>
          <w:color w:val="006FC0"/>
          <w:sz w:val="28"/>
          <w:szCs w:val="28"/>
        </w:rPr>
        <w:t xml:space="preserve">. </w:t>
      </w:r>
      <w:r w:rsidRPr="00BC66BE">
        <w:rPr>
          <w:color w:val="000000"/>
          <w:sz w:val="28"/>
          <w:szCs w:val="28"/>
        </w:rPr>
        <w:t>Следовательно,</w:t>
      </w:r>
      <w:r w:rsidRPr="00BC66BE">
        <w:rPr>
          <w:color w:val="000000"/>
          <w:spacing w:val="41"/>
          <w:sz w:val="28"/>
          <w:szCs w:val="28"/>
        </w:rPr>
        <w:t xml:space="preserve"> </w:t>
      </w:r>
      <w:r w:rsidRPr="00BC66BE">
        <w:rPr>
          <w:color w:val="000000"/>
          <w:sz w:val="28"/>
          <w:szCs w:val="28"/>
        </w:rPr>
        <w:t>решению</w:t>
      </w:r>
      <w:r w:rsidRPr="00BC66BE">
        <w:rPr>
          <w:color w:val="000000"/>
          <w:spacing w:val="38"/>
          <w:sz w:val="28"/>
          <w:szCs w:val="28"/>
        </w:rPr>
        <w:t xml:space="preserve"> </w:t>
      </w:r>
      <w:r w:rsidRPr="00BC66BE">
        <w:rPr>
          <w:color w:val="000000"/>
          <w:sz w:val="28"/>
          <w:szCs w:val="28"/>
        </w:rPr>
        <w:t>традиционных</w:t>
      </w:r>
      <w:r w:rsidRPr="00BC66BE">
        <w:rPr>
          <w:color w:val="000000"/>
          <w:spacing w:val="40"/>
          <w:sz w:val="28"/>
          <w:szCs w:val="28"/>
        </w:rPr>
        <w:t xml:space="preserve"> </w:t>
      </w:r>
      <w:r w:rsidRPr="00BC66BE">
        <w:rPr>
          <w:color w:val="000000"/>
          <w:sz w:val="28"/>
          <w:szCs w:val="28"/>
        </w:rPr>
        <w:t>задач</w:t>
      </w:r>
      <w:r w:rsidRPr="00BC66BE">
        <w:rPr>
          <w:color w:val="000000"/>
          <w:spacing w:val="39"/>
          <w:sz w:val="28"/>
          <w:szCs w:val="28"/>
        </w:rPr>
        <w:t xml:space="preserve"> </w:t>
      </w:r>
      <w:r w:rsidRPr="00BC66BE">
        <w:rPr>
          <w:color w:val="000000"/>
          <w:sz w:val="28"/>
          <w:szCs w:val="28"/>
        </w:rPr>
        <w:t>дошкольного</w:t>
      </w:r>
      <w:r w:rsidRPr="00BC66BE">
        <w:rPr>
          <w:color w:val="000000"/>
          <w:spacing w:val="40"/>
          <w:sz w:val="28"/>
          <w:szCs w:val="28"/>
        </w:rPr>
        <w:t xml:space="preserve"> </w:t>
      </w:r>
      <w:r w:rsidRPr="00BC66BE">
        <w:rPr>
          <w:color w:val="000000"/>
          <w:sz w:val="28"/>
          <w:szCs w:val="28"/>
        </w:rPr>
        <w:t>образования</w:t>
      </w:r>
      <w:r w:rsidRPr="00BC66BE">
        <w:rPr>
          <w:color w:val="000000"/>
          <w:spacing w:val="40"/>
          <w:sz w:val="28"/>
          <w:szCs w:val="28"/>
        </w:rPr>
        <w:t xml:space="preserve"> </w:t>
      </w:r>
      <w:r w:rsidRPr="00BC66BE">
        <w:rPr>
          <w:color w:val="000000"/>
          <w:sz w:val="28"/>
          <w:szCs w:val="28"/>
        </w:rPr>
        <w:t>должно предшествовать</w:t>
      </w:r>
      <w:r w:rsidRPr="00BC66BE">
        <w:rPr>
          <w:color w:val="000000"/>
          <w:spacing w:val="3"/>
          <w:sz w:val="28"/>
          <w:szCs w:val="28"/>
        </w:rPr>
        <w:t xml:space="preserve"> </w:t>
      </w:r>
      <w:r w:rsidRPr="00BC66BE">
        <w:rPr>
          <w:color w:val="000000"/>
          <w:sz w:val="28"/>
          <w:szCs w:val="28"/>
        </w:rPr>
        <w:t>хотя</w:t>
      </w:r>
      <w:r w:rsidRPr="00BC66BE">
        <w:rPr>
          <w:color w:val="000000"/>
          <w:spacing w:val="60"/>
          <w:sz w:val="28"/>
          <w:szCs w:val="28"/>
        </w:rPr>
        <w:t xml:space="preserve"> </w:t>
      </w:r>
      <w:r w:rsidRPr="00BC66BE">
        <w:rPr>
          <w:color w:val="000000"/>
          <w:sz w:val="28"/>
          <w:szCs w:val="28"/>
        </w:rPr>
        <w:t>бы</w:t>
      </w:r>
      <w:r w:rsidRPr="00BC66BE">
        <w:rPr>
          <w:color w:val="000000"/>
          <w:spacing w:val="2"/>
          <w:sz w:val="28"/>
          <w:szCs w:val="28"/>
        </w:rPr>
        <w:t xml:space="preserve"> </w:t>
      </w:r>
      <w:r w:rsidRPr="00BC66BE">
        <w:rPr>
          <w:color w:val="000000"/>
          <w:sz w:val="28"/>
          <w:szCs w:val="28"/>
        </w:rPr>
        <w:t>частичное</w:t>
      </w:r>
      <w:r w:rsidRPr="00BC66BE">
        <w:rPr>
          <w:color w:val="000000"/>
          <w:spacing w:val="1"/>
          <w:sz w:val="28"/>
          <w:szCs w:val="28"/>
        </w:rPr>
        <w:t xml:space="preserve"> </w:t>
      </w:r>
      <w:r w:rsidRPr="00BC66BE">
        <w:rPr>
          <w:color w:val="000000"/>
          <w:sz w:val="28"/>
          <w:szCs w:val="28"/>
        </w:rPr>
        <w:t>преодоление,</w:t>
      </w:r>
      <w:r w:rsidRPr="00BC66BE">
        <w:rPr>
          <w:color w:val="000000"/>
          <w:spacing w:val="2"/>
          <w:sz w:val="28"/>
          <w:szCs w:val="28"/>
        </w:rPr>
        <w:t xml:space="preserve"> </w:t>
      </w:r>
      <w:r w:rsidRPr="00BC66BE">
        <w:rPr>
          <w:color w:val="000000"/>
          <w:sz w:val="28"/>
          <w:szCs w:val="28"/>
        </w:rPr>
        <w:t>смягчение</w:t>
      </w:r>
      <w:r w:rsidRPr="00BC66BE">
        <w:rPr>
          <w:color w:val="000000"/>
          <w:spacing w:val="1"/>
          <w:sz w:val="28"/>
          <w:szCs w:val="28"/>
        </w:rPr>
        <w:t xml:space="preserve"> </w:t>
      </w:r>
      <w:r w:rsidRPr="00BC66BE">
        <w:rPr>
          <w:color w:val="000000"/>
          <w:sz w:val="28"/>
          <w:szCs w:val="28"/>
        </w:rPr>
        <w:t>обусловленных</w:t>
      </w:r>
      <w:r w:rsidRPr="00BC66BE">
        <w:rPr>
          <w:color w:val="000000"/>
          <w:spacing w:val="3"/>
          <w:sz w:val="28"/>
          <w:szCs w:val="28"/>
        </w:rPr>
        <w:t xml:space="preserve"> </w:t>
      </w:r>
      <w:r w:rsidRPr="00BC66BE">
        <w:rPr>
          <w:color w:val="000000"/>
          <w:sz w:val="28"/>
          <w:szCs w:val="28"/>
        </w:rPr>
        <w:t>аутизмом трудностей,</w:t>
      </w:r>
      <w:r w:rsidRPr="00BC66BE">
        <w:rPr>
          <w:color w:val="000000"/>
          <w:spacing w:val="34"/>
          <w:sz w:val="28"/>
          <w:szCs w:val="28"/>
        </w:rPr>
        <w:t xml:space="preserve"> </w:t>
      </w:r>
      <w:r w:rsidRPr="00BC66BE">
        <w:rPr>
          <w:color w:val="000000"/>
          <w:sz w:val="28"/>
          <w:szCs w:val="28"/>
        </w:rPr>
        <w:t>прежде</w:t>
      </w:r>
      <w:r w:rsidRPr="00BC66BE">
        <w:rPr>
          <w:color w:val="000000"/>
          <w:spacing w:val="32"/>
          <w:sz w:val="28"/>
          <w:szCs w:val="28"/>
        </w:rPr>
        <w:t xml:space="preserve"> </w:t>
      </w:r>
      <w:r w:rsidRPr="00BC66BE">
        <w:rPr>
          <w:color w:val="000000"/>
          <w:sz w:val="28"/>
          <w:szCs w:val="28"/>
        </w:rPr>
        <w:t>всего,</w:t>
      </w:r>
      <w:r w:rsidRPr="00BC66BE">
        <w:rPr>
          <w:color w:val="000000"/>
          <w:spacing w:val="35"/>
          <w:sz w:val="28"/>
          <w:szCs w:val="28"/>
        </w:rPr>
        <w:t xml:space="preserve"> </w:t>
      </w:r>
      <w:r w:rsidRPr="00BC66BE">
        <w:rPr>
          <w:color w:val="000000"/>
          <w:sz w:val="28"/>
          <w:szCs w:val="28"/>
        </w:rPr>
        <w:t>социально-коммуникативных</w:t>
      </w:r>
      <w:r w:rsidRPr="00BC66BE">
        <w:rPr>
          <w:color w:val="000000"/>
          <w:spacing w:val="35"/>
          <w:sz w:val="28"/>
          <w:szCs w:val="28"/>
        </w:rPr>
        <w:t xml:space="preserve"> </w:t>
      </w:r>
      <w:r w:rsidRPr="00BC66BE">
        <w:rPr>
          <w:color w:val="000000"/>
          <w:sz w:val="28"/>
          <w:szCs w:val="28"/>
        </w:rPr>
        <w:t>и</w:t>
      </w:r>
      <w:r w:rsidRPr="00BC66BE">
        <w:rPr>
          <w:color w:val="000000"/>
          <w:spacing w:val="34"/>
          <w:sz w:val="28"/>
          <w:szCs w:val="28"/>
        </w:rPr>
        <w:t xml:space="preserve"> </w:t>
      </w:r>
      <w:r w:rsidRPr="00BC66BE">
        <w:rPr>
          <w:color w:val="000000"/>
          <w:sz w:val="28"/>
          <w:szCs w:val="28"/>
        </w:rPr>
        <w:t>поведенческих.</w:t>
      </w:r>
      <w:r w:rsidRPr="00BC66BE">
        <w:rPr>
          <w:color w:val="000000"/>
          <w:spacing w:val="33"/>
          <w:sz w:val="28"/>
          <w:szCs w:val="28"/>
        </w:rPr>
        <w:t xml:space="preserve"> </w:t>
      </w:r>
      <w:r w:rsidRPr="00BC66BE">
        <w:rPr>
          <w:color w:val="000000"/>
          <w:sz w:val="28"/>
          <w:szCs w:val="28"/>
        </w:rPr>
        <w:t>В</w:t>
      </w:r>
      <w:r w:rsidRPr="00BC66BE">
        <w:rPr>
          <w:color w:val="000000"/>
          <w:spacing w:val="31"/>
          <w:sz w:val="28"/>
          <w:szCs w:val="28"/>
        </w:rPr>
        <w:t xml:space="preserve"> </w:t>
      </w:r>
      <w:r w:rsidRPr="00BC66BE">
        <w:rPr>
          <w:color w:val="000000"/>
          <w:sz w:val="28"/>
          <w:szCs w:val="28"/>
        </w:rPr>
        <w:t>противном случае</w:t>
      </w:r>
      <w:r w:rsidRPr="00BC66BE">
        <w:rPr>
          <w:color w:val="000000"/>
          <w:spacing w:val="15"/>
          <w:sz w:val="28"/>
          <w:szCs w:val="28"/>
        </w:rPr>
        <w:t xml:space="preserve"> </w:t>
      </w:r>
      <w:r w:rsidRPr="00BC66BE">
        <w:rPr>
          <w:color w:val="000000"/>
          <w:sz w:val="28"/>
          <w:szCs w:val="28"/>
        </w:rPr>
        <w:t>достижение</w:t>
      </w:r>
      <w:r w:rsidRPr="00BC66BE">
        <w:rPr>
          <w:color w:val="000000"/>
          <w:spacing w:val="13"/>
          <w:sz w:val="28"/>
          <w:szCs w:val="28"/>
        </w:rPr>
        <w:t xml:space="preserve"> </w:t>
      </w:r>
      <w:r w:rsidRPr="00BC66BE">
        <w:rPr>
          <w:color w:val="000000"/>
          <w:sz w:val="28"/>
          <w:szCs w:val="28"/>
        </w:rPr>
        <w:t>целевых</w:t>
      </w:r>
      <w:r w:rsidRPr="00BC66BE">
        <w:rPr>
          <w:color w:val="000000"/>
          <w:spacing w:val="16"/>
          <w:sz w:val="28"/>
          <w:szCs w:val="28"/>
        </w:rPr>
        <w:t xml:space="preserve"> </w:t>
      </w:r>
      <w:r w:rsidRPr="00BC66BE">
        <w:rPr>
          <w:color w:val="000000"/>
          <w:sz w:val="28"/>
          <w:szCs w:val="28"/>
        </w:rPr>
        <w:t>ориентиров</w:t>
      </w:r>
      <w:r w:rsidRPr="00BC66BE">
        <w:rPr>
          <w:color w:val="000000"/>
          <w:spacing w:val="13"/>
          <w:sz w:val="28"/>
          <w:szCs w:val="28"/>
        </w:rPr>
        <w:t xml:space="preserve"> </w:t>
      </w:r>
      <w:r w:rsidRPr="00BC66BE">
        <w:rPr>
          <w:color w:val="000000"/>
          <w:sz w:val="28"/>
          <w:szCs w:val="28"/>
        </w:rPr>
        <w:t>в</w:t>
      </w:r>
      <w:r w:rsidRPr="00BC66BE">
        <w:rPr>
          <w:color w:val="000000"/>
          <w:spacing w:val="13"/>
          <w:sz w:val="28"/>
          <w:szCs w:val="28"/>
        </w:rPr>
        <w:t xml:space="preserve"> </w:t>
      </w:r>
      <w:r w:rsidRPr="00BC66BE">
        <w:rPr>
          <w:color w:val="000000"/>
          <w:sz w:val="28"/>
          <w:szCs w:val="28"/>
        </w:rPr>
        <w:t>определённых</w:t>
      </w:r>
      <w:r w:rsidRPr="00BC66BE">
        <w:rPr>
          <w:color w:val="000000"/>
          <w:spacing w:val="15"/>
          <w:sz w:val="28"/>
          <w:szCs w:val="28"/>
        </w:rPr>
        <w:t xml:space="preserve"> </w:t>
      </w:r>
      <w:r w:rsidRPr="00BC66BE">
        <w:rPr>
          <w:color w:val="000000"/>
          <w:sz w:val="28"/>
          <w:szCs w:val="28"/>
        </w:rPr>
        <w:t>Федеральным</w:t>
      </w:r>
      <w:r w:rsidRPr="00BC66BE">
        <w:rPr>
          <w:color w:val="000000"/>
          <w:spacing w:val="13"/>
          <w:sz w:val="28"/>
          <w:szCs w:val="28"/>
        </w:rPr>
        <w:t xml:space="preserve"> </w:t>
      </w:r>
      <w:r w:rsidRPr="00BC66BE">
        <w:rPr>
          <w:color w:val="000000"/>
          <w:sz w:val="28"/>
          <w:szCs w:val="28"/>
        </w:rPr>
        <w:t>государственным образовательным</w:t>
      </w:r>
      <w:r w:rsidRPr="00BC66BE">
        <w:rPr>
          <w:color w:val="000000"/>
          <w:spacing w:val="51"/>
          <w:sz w:val="28"/>
          <w:szCs w:val="28"/>
        </w:rPr>
        <w:t xml:space="preserve"> </w:t>
      </w:r>
      <w:r w:rsidRPr="00BC66BE">
        <w:rPr>
          <w:color w:val="000000"/>
          <w:sz w:val="28"/>
          <w:szCs w:val="28"/>
        </w:rPr>
        <w:t>стандартом</w:t>
      </w:r>
      <w:r w:rsidRPr="00BC66BE">
        <w:rPr>
          <w:color w:val="000000"/>
          <w:spacing w:val="52"/>
          <w:sz w:val="28"/>
          <w:szCs w:val="28"/>
        </w:rPr>
        <w:t xml:space="preserve"> </w:t>
      </w:r>
      <w:r w:rsidRPr="00BC66BE">
        <w:rPr>
          <w:color w:val="000000"/>
          <w:sz w:val="28"/>
          <w:szCs w:val="28"/>
        </w:rPr>
        <w:t>(ФГОС)</w:t>
      </w:r>
      <w:r w:rsidRPr="00BC66BE">
        <w:rPr>
          <w:color w:val="000000"/>
          <w:spacing w:val="51"/>
          <w:sz w:val="28"/>
          <w:szCs w:val="28"/>
        </w:rPr>
        <w:t xml:space="preserve"> </w:t>
      </w:r>
      <w:r w:rsidRPr="00BC66BE">
        <w:rPr>
          <w:color w:val="000000"/>
          <w:sz w:val="28"/>
          <w:szCs w:val="28"/>
        </w:rPr>
        <w:t>дошкольного</w:t>
      </w:r>
      <w:r w:rsidRPr="00BC66BE">
        <w:rPr>
          <w:color w:val="000000"/>
          <w:spacing w:val="52"/>
          <w:sz w:val="28"/>
          <w:szCs w:val="28"/>
        </w:rPr>
        <w:t xml:space="preserve"> </w:t>
      </w:r>
      <w:r w:rsidRPr="00BC66BE">
        <w:rPr>
          <w:color w:val="000000"/>
          <w:sz w:val="28"/>
          <w:szCs w:val="28"/>
        </w:rPr>
        <w:t>образования</w:t>
      </w:r>
      <w:r w:rsidRPr="00BC66BE">
        <w:rPr>
          <w:color w:val="000000"/>
          <w:spacing w:val="50"/>
          <w:sz w:val="28"/>
          <w:szCs w:val="28"/>
        </w:rPr>
        <w:t xml:space="preserve"> </w:t>
      </w:r>
      <w:r w:rsidRPr="00BC66BE">
        <w:rPr>
          <w:color w:val="000000"/>
          <w:sz w:val="28"/>
          <w:szCs w:val="28"/>
        </w:rPr>
        <w:t>(ДО)</w:t>
      </w:r>
      <w:r w:rsidRPr="00BC66BE">
        <w:rPr>
          <w:color w:val="000000"/>
          <w:spacing w:val="51"/>
          <w:sz w:val="28"/>
          <w:szCs w:val="28"/>
        </w:rPr>
        <w:t xml:space="preserve"> </w:t>
      </w:r>
      <w:r w:rsidRPr="00BC66BE">
        <w:rPr>
          <w:color w:val="000000"/>
          <w:sz w:val="28"/>
          <w:szCs w:val="28"/>
        </w:rPr>
        <w:t>образовательных областях</w:t>
      </w:r>
      <w:r w:rsidRPr="00BC66BE">
        <w:rPr>
          <w:color w:val="000000"/>
          <w:spacing w:val="1"/>
          <w:sz w:val="28"/>
          <w:szCs w:val="28"/>
        </w:rPr>
        <w:t xml:space="preserve"> </w:t>
      </w:r>
      <w:r w:rsidRPr="00BC66BE">
        <w:rPr>
          <w:color w:val="000000"/>
          <w:sz w:val="28"/>
          <w:szCs w:val="28"/>
        </w:rPr>
        <w:t>становится весьма</w:t>
      </w:r>
      <w:r w:rsidRPr="00BC66BE">
        <w:rPr>
          <w:color w:val="000000"/>
          <w:spacing w:val="-1"/>
          <w:sz w:val="28"/>
          <w:szCs w:val="28"/>
        </w:rPr>
        <w:t xml:space="preserve"> </w:t>
      </w:r>
      <w:r w:rsidRPr="00BC66BE">
        <w:rPr>
          <w:color w:val="000000"/>
          <w:sz w:val="28"/>
          <w:szCs w:val="28"/>
        </w:rPr>
        <w:t>проблематичным.</w:t>
      </w:r>
    </w:p>
    <w:p w:rsidR="00BC66BE" w:rsidRPr="00BC66BE" w:rsidRDefault="00BC66BE" w:rsidP="00BC66BE">
      <w:pPr>
        <w:pStyle w:val="a5"/>
        <w:kinsoku w:val="0"/>
        <w:overflowPunct w:val="0"/>
        <w:ind w:left="40" w:right="104" w:firstLine="527"/>
        <w:rPr>
          <w:sz w:val="28"/>
          <w:szCs w:val="28"/>
        </w:rPr>
      </w:pPr>
      <w:r w:rsidRPr="00BC66BE">
        <w:rPr>
          <w:sz w:val="28"/>
          <w:szCs w:val="28"/>
        </w:rPr>
        <w:t>Психолого-педагогический</w:t>
      </w:r>
      <w:r w:rsidRPr="00BC66BE">
        <w:rPr>
          <w:spacing w:val="4"/>
          <w:sz w:val="28"/>
          <w:szCs w:val="28"/>
        </w:rPr>
        <w:t xml:space="preserve"> </w:t>
      </w:r>
      <w:r w:rsidRPr="00BC66BE">
        <w:rPr>
          <w:sz w:val="28"/>
          <w:szCs w:val="28"/>
        </w:rPr>
        <w:t>полиморфизм</w:t>
      </w:r>
      <w:r w:rsidRPr="00BC66BE">
        <w:rPr>
          <w:spacing w:val="3"/>
          <w:sz w:val="28"/>
          <w:szCs w:val="28"/>
        </w:rPr>
        <w:t xml:space="preserve"> </w:t>
      </w:r>
      <w:r w:rsidRPr="00BC66BE">
        <w:rPr>
          <w:sz w:val="28"/>
          <w:szCs w:val="28"/>
        </w:rPr>
        <w:t>детей</w:t>
      </w:r>
      <w:r w:rsidRPr="00BC66BE">
        <w:rPr>
          <w:spacing w:val="5"/>
          <w:sz w:val="28"/>
          <w:szCs w:val="28"/>
        </w:rPr>
        <w:t xml:space="preserve"> </w:t>
      </w:r>
      <w:r w:rsidRPr="00BC66BE">
        <w:rPr>
          <w:sz w:val="28"/>
          <w:szCs w:val="28"/>
        </w:rPr>
        <w:t>с</w:t>
      </w:r>
      <w:r w:rsidRPr="00BC66BE">
        <w:rPr>
          <w:spacing w:val="3"/>
          <w:sz w:val="28"/>
          <w:szCs w:val="28"/>
        </w:rPr>
        <w:t xml:space="preserve"> </w:t>
      </w:r>
      <w:r w:rsidRPr="00BC66BE">
        <w:rPr>
          <w:sz w:val="28"/>
          <w:szCs w:val="28"/>
        </w:rPr>
        <w:t>РАС</w:t>
      </w:r>
      <w:r w:rsidRPr="00BC66BE">
        <w:rPr>
          <w:spacing w:val="2"/>
          <w:sz w:val="28"/>
          <w:szCs w:val="28"/>
        </w:rPr>
        <w:t xml:space="preserve"> </w:t>
      </w:r>
      <w:r w:rsidRPr="00BC66BE">
        <w:rPr>
          <w:sz w:val="28"/>
          <w:szCs w:val="28"/>
        </w:rPr>
        <w:t>проявляется</w:t>
      </w:r>
      <w:r w:rsidRPr="00BC66BE">
        <w:rPr>
          <w:spacing w:val="4"/>
          <w:sz w:val="28"/>
          <w:szCs w:val="28"/>
        </w:rPr>
        <w:t xml:space="preserve"> </w:t>
      </w:r>
      <w:r w:rsidRPr="00BC66BE">
        <w:rPr>
          <w:sz w:val="28"/>
          <w:szCs w:val="28"/>
        </w:rPr>
        <w:t>в</w:t>
      </w:r>
      <w:r w:rsidRPr="00BC66BE">
        <w:rPr>
          <w:spacing w:val="4"/>
          <w:sz w:val="28"/>
          <w:szCs w:val="28"/>
        </w:rPr>
        <w:t xml:space="preserve"> </w:t>
      </w:r>
      <w:r w:rsidRPr="00BC66BE">
        <w:rPr>
          <w:sz w:val="28"/>
          <w:szCs w:val="28"/>
        </w:rPr>
        <w:t>том,</w:t>
      </w:r>
      <w:r w:rsidRPr="00BC66BE">
        <w:rPr>
          <w:spacing w:val="4"/>
          <w:sz w:val="28"/>
          <w:szCs w:val="28"/>
        </w:rPr>
        <w:t xml:space="preserve"> </w:t>
      </w:r>
      <w:r w:rsidRPr="00BC66BE">
        <w:rPr>
          <w:sz w:val="28"/>
          <w:szCs w:val="28"/>
        </w:rPr>
        <w:t>что актуальный</w:t>
      </w:r>
      <w:r w:rsidRPr="00BC66BE">
        <w:rPr>
          <w:spacing w:val="17"/>
          <w:sz w:val="28"/>
          <w:szCs w:val="28"/>
        </w:rPr>
        <w:t xml:space="preserve"> </w:t>
      </w:r>
      <w:r w:rsidRPr="00BC66BE">
        <w:rPr>
          <w:sz w:val="28"/>
          <w:szCs w:val="28"/>
        </w:rPr>
        <w:t>уровень</w:t>
      </w:r>
      <w:r w:rsidRPr="00BC66BE">
        <w:rPr>
          <w:spacing w:val="14"/>
          <w:sz w:val="28"/>
          <w:szCs w:val="28"/>
        </w:rPr>
        <w:t xml:space="preserve"> </w:t>
      </w:r>
      <w:r w:rsidRPr="00BC66BE">
        <w:rPr>
          <w:sz w:val="28"/>
          <w:szCs w:val="28"/>
        </w:rPr>
        <w:t>развития</w:t>
      </w:r>
      <w:r w:rsidRPr="00BC66BE">
        <w:rPr>
          <w:spacing w:val="11"/>
          <w:sz w:val="28"/>
          <w:szCs w:val="28"/>
        </w:rPr>
        <w:t xml:space="preserve"> </w:t>
      </w:r>
      <w:r w:rsidRPr="00BC66BE">
        <w:rPr>
          <w:sz w:val="28"/>
          <w:szCs w:val="28"/>
        </w:rPr>
        <w:t>различается</w:t>
      </w:r>
      <w:r w:rsidRPr="00BC66BE">
        <w:rPr>
          <w:spacing w:val="13"/>
          <w:sz w:val="28"/>
          <w:szCs w:val="28"/>
        </w:rPr>
        <w:t xml:space="preserve"> </w:t>
      </w:r>
      <w:r w:rsidRPr="00BC66BE">
        <w:rPr>
          <w:sz w:val="28"/>
          <w:szCs w:val="28"/>
        </w:rPr>
        <w:t>не</w:t>
      </w:r>
      <w:r w:rsidRPr="00BC66BE">
        <w:rPr>
          <w:spacing w:val="13"/>
          <w:sz w:val="28"/>
          <w:szCs w:val="28"/>
        </w:rPr>
        <w:t xml:space="preserve"> </w:t>
      </w:r>
      <w:r w:rsidRPr="00BC66BE">
        <w:rPr>
          <w:sz w:val="28"/>
          <w:szCs w:val="28"/>
        </w:rPr>
        <w:t>только</w:t>
      </w:r>
      <w:r w:rsidRPr="00BC66BE">
        <w:rPr>
          <w:spacing w:val="11"/>
          <w:sz w:val="28"/>
          <w:szCs w:val="28"/>
        </w:rPr>
        <w:t xml:space="preserve"> </w:t>
      </w:r>
      <w:r w:rsidRPr="00BC66BE">
        <w:rPr>
          <w:sz w:val="28"/>
          <w:szCs w:val="28"/>
        </w:rPr>
        <w:t>по</w:t>
      </w:r>
      <w:r w:rsidRPr="00BC66BE">
        <w:rPr>
          <w:spacing w:val="11"/>
          <w:sz w:val="28"/>
          <w:szCs w:val="28"/>
        </w:rPr>
        <w:t xml:space="preserve"> </w:t>
      </w:r>
      <w:r w:rsidRPr="00BC66BE">
        <w:rPr>
          <w:sz w:val="28"/>
          <w:szCs w:val="28"/>
        </w:rPr>
        <w:t>общей</w:t>
      </w:r>
      <w:r w:rsidRPr="00BC66BE">
        <w:rPr>
          <w:spacing w:val="15"/>
          <w:sz w:val="28"/>
          <w:szCs w:val="28"/>
        </w:rPr>
        <w:t xml:space="preserve"> </w:t>
      </w:r>
      <w:r w:rsidRPr="00BC66BE">
        <w:rPr>
          <w:sz w:val="28"/>
          <w:szCs w:val="28"/>
        </w:rPr>
        <w:t>оценке</w:t>
      </w:r>
      <w:r w:rsidRPr="00BC66BE">
        <w:rPr>
          <w:spacing w:val="13"/>
          <w:sz w:val="28"/>
          <w:szCs w:val="28"/>
        </w:rPr>
        <w:t xml:space="preserve"> </w:t>
      </w:r>
      <w:r w:rsidRPr="00BC66BE">
        <w:rPr>
          <w:sz w:val="28"/>
          <w:szCs w:val="28"/>
        </w:rPr>
        <w:t>разных</w:t>
      </w:r>
      <w:r w:rsidRPr="00BC66BE">
        <w:rPr>
          <w:spacing w:val="13"/>
          <w:sz w:val="28"/>
          <w:szCs w:val="28"/>
        </w:rPr>
        <w:t xml:space="preserve"> </w:t>
      </w:r>
      <w:r w:rsidRPr="00BC66BE">
        <w:rPr>
          <w:sz w:val="28"/>
          <w:szCs w:val="28"/>
        </w:rPr>
        <w:t>детей.</w:t>
      </w:r>
      <w:r w:rsidRPr="00BC66BE">
        <w:rPr>
          <w:spacing w:val="11"/>
          <w:sz w:val="28"/>
          <w:szCs w:val="28"/>
        </w:rPr>
        <w:t xml:space="preserve"> </w:t>
      </w:r>
      <w:r w:rsidRPr="00BC66BE">
        <w:rPr>
          <w:sz w:val="28"/>
          <w:szCs w:val="28"/>
        </w:rPr>
        <w:t>У</w:t>
      </w:r>
      <w:r w:rsidRPr="00BC66BE">
        <w:rPr>
          <w:spacing w:val="-1"/>
          <w:sz w:val="28"/>
          <w:szCs w:val="28"/>
        </w:rPr>
        <w:t xml:space="preserve"> </w:t>
      </w:r>
      <w:r w:rsidRPr="00BC66BE">
        <w:rPr>
          <w:sz w:val="28"/>
          <w:szCs w:val="28"/>
        </w:rPr>
        <w:t>каждого</w:t>
      </w:r>
      <w:r w:rsidRPr="00BC66BE">
        <w:rPr>
          <w:spacing w:val="11"/>
          <w:sz w:val="28"/>
          <w:szCs w:val="28"/>
        </w:rPr>
        <w:t xml:space="preserve"> </w:t>
      </w:r>
      <w:r w:rsidRPr="00BC66BE">
        <w:rPr>
          <w:sz w:val="28"/>
          <w:szCs w:val="28"/>
        </w:rPr>
        <w:t>ребёнка</w:t>
      </w:r>
      <w:r w:rsidRPr="00BC66BE">
        <w:rPr>
          <w:spacing w:val="10"/>
          <w:sz w:val="28"/>
          <w:szCs w:val="28"/>
        </w:rPr>
        <w:t xml:space="preserve"> </w:t>
      </w:r>
      <w:r w:rsidRPr="00BC66BE">
        <w:rPr>
          <w:sz w:val="28"/>
          <w:szCs w:val="28"/>
        </w:rPr>
        <w:t>с</w:t>
      </w:r>
      <w:r w:rsidRPr="00BC66BE">
        <w:rPr>
          <w:spacing w:val="13"/>
          <w:sz w:val="28"/>
          <w:szCs w:val="28"/>
        </w:rPr>
        <w:t xml:space="preserve"> </w:t>
      </w:r>
      <w:r w:rsidRPr="00BC66BE">
        <w:rPr>
          <w:sz w:val="28"/>
          <w:szCs w:val="28"/>
        </w:rPr>
        <w:t>аутизмом</w:t>
      </w:r>
      <w:r w:rsidRPr="00BC66BE">
        <w:rPr>
          <w:spacing w:val="15"/>
          <w:sz w:val="28"/>
          <w:szCs w:val="28"/>
        </w:rPr>
        <w:t xml:space="preserve"> </w:t>
      </w:r>
      <w:r w:rsidRPr="00BC66BE">
        <w:rPr>
          <w:sz w:val="28"/>
          <w:szCs w:val="28"/>
        </w:rPr>
        <w:t>уровни</w:t>
      </w:r>
      <w:r w:rsidRPr="00BC66BE">
        <w:rPr>
          <w:spacing w:val="12"/>
          <w:sz w:val="28"/>
          <w:szCs w:val="28"/>
        </w:rPr>
        <w:t xml:space="preserve"> </w:t>
      </w:r>
      <w:r w:rsidRPr="00BC66BE">
        <w:rPr>
          <w:sz w:val="28"/>
          <w:szCs w:val="28"/>
        </w:rPr>
        <w:t>развития</w:t>
      </w:r>
      <w:r w:rsidRPr="00BC66BE">
        <w:rPr>
          <w:spacing w:val="9"/>
          <w:sz w:val="28"/>
          <w:szCs w:val="28"/>
        </w:rPr>
        <w:t xml:space="preserve"> </w:t>
      </w:r>
      <w:r w:rsidRPr="00BC66BE">
        <w:rPr>
          <w:sz w:val="28"/>
          <w:szCs w:val="28"/>
        </w:rPr>
        <w:t>коммуникативной,</w:t>
      </w:r>
      <w:r w:rsidRPr="00BC66BE">
        <w:rPr>
          <w:spacing w:val="11"/>
          <w:sz w:val="28"/>
          <w:szCs w:val="28"/>
        </w:rPr>
        <w:t xml:space="preserve"> </w:t>
      </w:r>
      <w:r w:rsidRPr="00BC66BE">
        <w:rPr>
          <w:sz w:val="28"/>
          <w:szCs w:val="28"/>
        </w:rPr>
        <w:t>интеллектуальной,</w:t>
      </w:r>
      <w:r w:rsidRPr="00BC66BE">
        <w:rPr>
          <w:spacing w:val="11"/>
          <w:sz w:val="28"/>
          <w:szCs w:val="28"/>
        </w:rPr>
        <w:t xml:space="preserve"> </w:t>
      </w:r>
      <w:r w:rsidRPr="00BC66BE">
        <w:rPr>
          <w:sz w:val="28"/>
          <w:szCs w:val="28"/>
        </w:rPr>
        <w:t>речевой, эмоциональной,</w:t>
      </w:r>
      <w:r w:rsidRPr="00BC66BE">
        <w:rPr>
          <w:spacing w:val="52"/>
          <w:sz w:val="28"/>
          <w:szCs w:val="28"/>
        </w:rPr>
        <w:t xml:space="preserve"> </w:t>
      </w:r>
      <w:r w:rsidRPr="00BC66BE">
        <w:rPr>
          <w:sz w:val="28"/>
          <w:szCs w:val="28"/>
        </w:rPr>
        <w:t>двигательной</w:t>
      </w:r>
      <w:r w:rsidRPr="00BC66BE">
        <w:rPr>
          <w:spacing w:val="53"/>
          <w:sz w:val="28"/>
          <w:szCs w:val="28"/>
        </w:rPr>
        <w:t xml:space="preserve"> </w:t>
      </w:r>
      <w:r w:rsidRPr="00BC66BE">
        <w:rPr>
          <w:sz w:val="28"/>
          <w:szCs w:val="28"/>
        </w:rPr>
        <w:t>сфер,</w:t>
      </w:r>
      <w:r w:rsidRPr="00BC66BE">
        <w:rPr>
          <w:spacing w:val="54"/>
          <w:sz w:val="28"/>
          <w:szCs w:val="28"/>
        </w:rPr>
        <w:t xml:space="preserve"> </w:t>
      </w:r>
      <w:r w:rsidRPr="00BC66BE">
        <w:rPr>
          <w:sz w:val="28"/>
          <w:szCs w:val="28"/>
        </w:rPr>
        <w:t>самостоятельности,</w:t>
      </w:r>
      <w:r w:rsidRPr="00BC66BE">
        <w:rPr>
          <w:spacing w:val="54"/>
          <w:sz w:val="28"/>
          <w:szCs w:val="28"/>
        </w:rPr>
        <w:t xml:space="preserve"> </w:t>
      </w:r>
      <w:r w:rsidRPr="00BC66BE">
        <w:rPr>
          <w:sz w:val="28"/>
          <w:szCs w:val="28"/>
        </w:rPr>
        <w:t>социально-бытовых</w:t>
      </w:r>
      <w:r w:rsidRPr="00BC66BE">
        <w:rPr>
          <w:spacing w:val="56"/>
          <w:sz w:val="28"/>
          <w:szCs w:val="28"/>
        </w:rPr>
        <w:t xml:space="preserve"> </w:t>
      </w:r>
      <w:r w:rsidRPr="00BC66BE">
        <w:rPr>
          <w:sz w:val="28"/>
          <w:szCs w:val="28"/>
        </w:rPr>
        <w:t>навыков</w:t>
      </w:r>
      <w:r w:rsidRPr="00BC66BE">
        <w:rPr>
          <w:spacing w:val="56"/>
          <w:sz w:val="28"/>
          <w:szCs w:val="28"/>
        </w:rPr>
        <w:t xml:space="preserve"> </w:t>
      </w:r>
      <w:r w:rsidRPr="00BC66BE">
        <w:rPr>
          <w:sz w:val="28"/>
          <w:szCs w:val="28"/>
        </w:rPr>
        <w:t>и навыков</w:t>
      </w:r>
      <w:r w:rsidRPr="00BC66BE">
        <w:rPr>
          <w:spacing w:val="18"/>
          <w:sz w:val="28"/>
          <w:szCs w:val="28"/>
        </w:rPr>
        <w:t xml:space="preserve"> </w:t>
      </w:r>
      <w:r w:rsidRPr="00BC66BE">
        <w:rPr>
          <w:sz w:val="28"/>
          <w:szCs w:val="28"/>
        </w:rPr>
        <w:t>самообслуживания</w:t>
      </w:r>
      <w:r w:rsidRPr="00BC66BE">
        <w:rPr>
          <w:spacing w:val="18"/>
          <w:sz w:val="28"/>
          <w:szCs w:val="28"/>
        </w:rPr>
        <w:t xml:space="preserve"> </w:t>
      </w:r>
      <w:r w:rsidRPr="00BC66BE">
        <w:rPr>
          <w:sz w:val="28"/>
          <w:szCs w:val="28"/>
        </w:rPr>
        <w:t>могут</w:t>
      </w:r>
      <w:r w:rsidRPr="00BC66BE">
        <w:rPr>
          <w:spacing w:val="19"/>
          <w:sz w:val="28"/>
          <w:szCs w:val="28"/>
        </w:rPr>
        <w:t xml:space="preserve"> </w:t>
      </w:r>
      <w:r w:rsidRPr="00BC66BE">
        <w:rPr>
          <w:sz w:val="28"/>
          <w:szCs w:val="28"/>
        </w:rPr>
        <w:t>очень</w:t>
      </w:r>
      <w:r w:rsidRPr="00BC66BE">
        <w:rPr>
          <w:spacing w:val="19"/>
          <w:sz w:val="28"/>
          <w:szCs w:val="28"/>
        </w:rPr>
        <w:t xml:space="preserve"> </w:t>
      </w:r>
      <w:r w:rsidRPr="00BC66BE">
        <w:rPr>
          <w:sz w:val="28"/>
          <w:szCs w:val="28"/>
        </w:rPr>
        <w:t>значительно</w:t>
      </w:r>
      <w:r w:rsidRPr="00BC66BE">
        <w:rPr>
          <w:spacing w:val="18"/>
          <w:sz w:val="28"/>
          <w:szCs w:val="28"/>
        </w:rPr>
        <w:t xml:space="preserve"> </w:t>
      </w:r>
      <w:r w:rsidRPr="00BC66BE">
        <w:rPr>
          <w:sz w:val="28"/>
          <w:szCs w:val="28"/>
        </w:rPr>
        <w:t>различаться,</w:t>
      </w:r>
      <w:r w:rsidRPr="00BC66BE">
        <w:rPr>
          <w:spacing w:val="18"/>
          <w:sz w:val="28"/>
          <w:szCs w:val="28"/>
        </w:rPr>
        <w:t xml:space="preserve"> </w:t>
      </w:r>
      <w:r w:rsidRPr="00BC66BE">
        <w:rPr>
          <w:sz w:val="28"/>
          <w:szCs w:val="28"/>
        </w:rPr>
        <w:t>причем</w:t>
      </w:r>
      <w:r w:rsidRPr="00BC66BE">
        <w:rPr>
          <w:spacing w:val="18"/>
          <w:sz w:val="28"/>
          <w:szCs w:val="28"/>
        </w:rPr>
        <w:t xml:space="preserve"> </w:t>
      </w:r>
      <w:r w:rsidRPr="00BC66BE">
        <w:rPr>
          <w:sz w:val="28"/>
          <w:szCs w:val="28"/>
        </w:rPr>
        <w:t>эти</w:t>
      </w:r>
      <w:r w:rsidRPr="00BC66BE">
        <w:rPr>
          <w:spacing w:val="19"/>
          <w:sz w:val="28"/>
          <w:szCs w:val="28"/>
        </w:rPr>
        <w:t xml:space="preserve"> </w:t>
      </w:r>
      <w:r w:rsidRPr="00BC66BE">
        <w:rPr>
          <w:sz w:val="28"/>
          <w:szCs w:val="28"/>
        </w:rPr>
        <w:t>различия,</w:t>
      </w:r>
      <w:r w:rsidRPr="00BC66BE">
        <w:rPr>
          <w:spacing w:val="18"/>
          <w:sz w:val="28"/>
          <w:szCs w:val="28"/>
        </w:rPr>
        <w:t xml:space="preserve"> </w:t>
      </w:r>
      <w:r w:rsidRPr="00BC66BE">
        <w:rPr>
          <w:sz w:val="28"/>
          <w:szCs w:val="28"/>
        </w:rPr>
        <w:t>как правило,</w:t>
      </w:r>
      <w:r w:rsidRPr="00BC66BE">
        <w:rPr>
          <w:spacing w:val="-1"/>
          <w:sz w:val="28"/>
          <w:szCs w:val="28"/>
        </w:rPr>
        <w:t xml:space="preserve"> </w:t>
      </w:r>
      <w:r w:rsidRPr="00BC66BE">
        <w:rPr>
          <w:sz w:val="28"/>
          <w:szCs w:val="28"/>
        </w:rPr>
        <w:t>существенно больше, чем</w:t>
      </w:r>
      <w:r w:rsidRPr="00BC66BE">
        <w:rPr>
          <w:spacing w:val="-1"/>
          <w:sz w:val="28"/>
          <w:szCs w:val="28"/>
        </w:rPr>
        <w:t xml:space="preserve"> </w:t>
      </w:r>
      <w:r w:rsidRPr="00BC66BE">
        <w:rPr>
          <w:sz w:val="28"/>
          <w:szCs w:val="28"/>
        </w:rPr>
        <w:t>при типичном</w:t>
      </w:r>
      <w:r w:rsidRPr="00BC66BE">
        <w:rPr>
          <w:spacing w:val="-1"/>
          <w:sz w:val="28"/>
          <w:szCs w:val="28"/>
        </w:rPr>
        <w:t xml:space="preserve"> </w:t>
      </w:r>
      <w:r w:rsidRPr="00BC66BE">
        <w:rPr>
          <w:sz w:val="28"/>
          <w:szCs w:val="28"/>
        </w:rPr>
        <w:t>развитии.</w:t>
      </w:r>
    </w:p>
    <w:p w:rsidR="00BC66BE" w:rsidRPr="00BC66BE" w:rsidRDefault="00BC66BE" w:rsidP="00BC66BE">
      <w:pPr>
        <w:pStyle w:val="a5"/>
        <w:kinsoku w:val="0"/>
        <w:overflowPunct w:val="0"/>
        <w:ind w:firstLine="528"/>
        <w:jc w:val="left"/>
        <w:rPr>
          <w:sz w:val="28"/>
          <w:szCs w:val="28"/>
        </w:rPr>
      </w:pPr>
      <w:r w:rsidRPr="00BC66BE">
        <w:rPr>
          <w:sz w:val="28"/>
          <w:szCs w:val="28"/>
        </w:rPr>
        <w:t>Неравномерность</w:t>
      </w:r>
      <w:r w:rsidRPr="00BC66BE">
        <w:rPr>
          <w:spacing w:val="1"/>
          <w:sz w:val="28"/>
          <w:szCs w:val="28"/>
        </w:rPr>
        <w:t xml:space="preserve"> </w:t>
      </w:r>
      <w:r w:rsidRPr="00BC66BE">
        <w:rPr>
          <w:sz w:val="28"/>
          <w:szCs w:val="28"/>
        </w:rPr>
        <w:t>развития проявляется в</w:t>
      </w:r>
      <w:r w:rsidRPr="00BC66BE">
        <w:rPr>
          <w:spacing w:val="-1"/>
          <w:sz w:val="28"/>
          <w:szCs w:val="28"/>
        </w:rPr>
        <w:t xml:space="preserve"> </w:t>
      </w:r>
      <w:r w:rsidRPr="00BC66BE">
        <w:rPr>
          <w:sz w:val="28"/>
          <w:szCs w:val="28"/>
        </w:rPr>
        <w:t>динамике</w:t>
      </w:r>
      <w:r w:rsidRPr="00BC66BE">
        <w:rPr>
          <w:spacing w:val="1"/>
          <w:sz w:val="28"/>
          <w:szCs w:val="28"/>
        </w:rPr>
        <w:t xml:space="preserve"> </w:t>
      </w:r>
      <w:r w:rsidRPr="00BC66BE">
        <w:rPr>
          <w:sz w:val="28"/>
          <w:szCs w:val="28"/>
        </w:rPr>
        <w:t>усвоения материала, а</w:t>
      </w:r>
      <w:r w:rsidRPr="00BC66BE">
        <w:rPr>
          <w:spacing w:val="-2"/>
          <w:sz w:val="28"/>
          <w:szCs w:val="28"/>
        </w:rPr>
        <w:t xml:space="preserve"> </w:t>
      </w:r>
      <w:r w:rsidRPr="00BC66BE">
        <w:rPr>
          <w:sz w:val="28"/>
          <w:szCs w:val="28"/>
        </w:rPr>
        <w:t>именно:</w:t>
      </w:r>
    </w:p>
    <w:p w:rsidR="00BC66BE" w:rsidRPr="00BC66BE" w:rsidRDefault="00BC66BE" w:rsidP="00984EB8">
      <w:pPr>
        <w:pStyle w:val="a3"/>
        <w:numPr>
          <w:ilvl w:val="0"/>
          <w:numId w:val="23"/>
        </w:numPr>
        <w:tabs>
          <w:tab w:val="left" w:pos="567"/>
        </w:tabs>
        <w:kinsoku w:val="0"/>
        <w:overflowPunct w:val="0"/>
        <w:autoSpaceDE w:val="0"/>
        <w:autoSpaceDN w:val="0"/>
        <w:adjustRightInd w:val="0"/>
        <w:spacing w:after="0" w:line="258" w:lineRule="exact"/>
        <w:ind w:left="567" w:hanging="567"/>
        <w:contextualSpacing w:val="0"/>
        <w:jc w:val="both"/>
        <w:rPr>
          <w:rFonts w:ascii="Times New Roman" w:hAnsi="Times New Roman" w:cs="Times New Roman"/>
          <w:sz w:val="28"/>
          <w:szCs w:val="28"/>
        </w:rPr>
      </w:pPr>
      <w:r w:rsidRPr="00BC66BE">
        <w:rPr>
          <w:rFonts w:ascii="Times New Roman" w:hAnsi="Times New Roman" w:cs="Times New Roman"/>
          <w:sz w:val="28"/>
          <w:szCs w:val="28"/>
        </w:rPr>
        <w:t>в</w:t>
      </w:r>
      <w:r w:rsidRPr="00BC66BE">
        <w:rPr>
          <w:rFonts w:ascii="Times New Roman" w:hAnsi="Times New Roman" w:cs="Times New Roman"/>
          <w:spacing w:val="-1"/>
          <w:sz w:val="28"/>
          <w:szCs w:val="28"/>
        </w:rPr>
        <w:t xml:space="preserve"> </w:t>
      </w:r>
      <w:r w:rsidRPr="00BC66BE">
        <w:rPr>
          <w:rFonts w:ascii="Times New Roman" w:hAnsi="Times New Roman" w:cs="Times New Roman"/>
          <w:sz w:val="28"/>
          <w:szCs w:val="28"/>
        </w:rPr>
        <w:t>больших</w:t>
      </w:r>
      <w:r w:rsidRPr="00BC66BE">
        <w:rPr>
          <w:rFonts w:ascii="Times New Roman" w:hAnsi="Times New Roman" w:cs="Times New Roman"/>
          <w:spacing w:val="2"/>
          <w:sz w:val="28"/>
          <w:szCs w:val="28"/>
        </w:rPr>
        <w:t xml:space="preserve"> </w:t>
      </w:r>
      <w:r w:rsidRPr="00BC66BE">
        <w:rPr>
          <w:rFonts w:ascii="Times New Roman" w:hAnsi="Times New Roman" w:cs="Times New Roman"/>
          <w:sz w:val="28"/>
          <w:szCs w:val="28"/>
        </w:rPr>
        <w:t>индивидуальных</w:t>
      </w:r>
      <w:r w:rsidRPr="00BC66BE">
        <w:rPr>
          <w:rFonts w:ascii="Times New Roman" w:hAnsi="Times New Roman" w:cs="Times New Roman"/>
          <w:spacing w:val="2"/>
          <w:sz w:val="28"/>
          <w:szCs w:val="28"/>
        </w:rPr>
        <w:t xml:space="preserve"> </w:t>
      </w:r>
      <w:r w:rsidRPr="00BC66BE">
        <w:rPr>
          <w:rFonts w:ascii="Times New Roman" w:hAnsi="Times New Roman" w:cs="Times New Roman"/>
          <w:sz w:val="28"/>
          <w:szCs w:val="28"/>
        </w:rPr>
        <w:t>различиях</w:t>
      </w:r>
      <w:r w:rsidRPr="00BC66BE">
        <w:rPr>
          <w:rFonts w:ascii="Times New Roman" w:hAnsi="Times New Roman" w:cs="Times New Roman"/>
          <w:spacing w:val="2"/>
          <w:sz w:val="28"/>
          <w:szCs w:val="28"/>
        </w:rPr>
        <w:t xml:space="preserve"> </w:t>
      </w:r>
      <w:r w:rsidRPr="00BC66BE">
        <w:rPr>
          <w:rFonts w:ascii="Times New Roman" w:hAnsi="Times New Roman" w:cs="Times New Roman"/>
          <w:sz w:val="28"/>
          <w:szCs w:val="28"/>
        </w:rPr>
        <w:t>по</w:t>
      </w:r>
      <w:r w:rsidRPr="00BC66BE">
        <w:rPr>
          <w:rFonts w:ascii="Times New Roman" w:hAnsi="Times New Roman" w:cs="Times New Roman"/>
          <w:spacing w:val="-4"/>
          <w:sz w:val="28"/>
          <w:szCs w:val="28"/>
        </w:rPr>
        <w:t xml:space="preserve"> </w:t>
      </w:r>
      <w:r w:rsidRPr="00BC66BE">
        <w:rPr>
          <w:rFonts w:ascii="Times New Roman" w:hAnsi="Times New Roman" w:cs="Times New Roman"/>
          <w:sz w:val="28"/>
          <w:szCs w:val="28"/>
        </w:rPr>
        <w:t>признаку</w:t>
      </w:r>
      <w:r w:rsidRPr="00BC66BE">
        <w:rPr>
          <w:rFonts w:ascii="Times New Roman" w:hAnsi="Times New Roman" w:cs="Times New Roman"/>
          <w:spacing w:val="-8"/>
          <w:sz w:val="28"/>
          <w:szCs w:val="28"/>
        </w:rPr>
        <w:t xml:space="preserve"> </w:t>
      </w:r>
      <w:r w:rsidRPr="00BC66BE">
        <w:rPr>
          <w:rFonts w:ascii="Times New Roman" w:hAnsi="Times New Roman" w:cs="Times New Roman"/>
          <w:sz w:val="28"/>
          <w:szCs w:val="28"/>
        </w:rPr>
        <w:t>обучаемости;</w:t>
      </w:r>
    </w:p>
    <w:p w:rsidR="00BC66BE" w:rsidRPr="00BC66BE" w:rsidRDefault="00BC66BE" w:rsidP="00984EB8">
      <w:pPr>
        <w:pStyle w:val="a3"/>
        <w:numPr>
          <w:ilvl w:val="0"/>
          <w:numId w:val="23"/>
        </w:numPr>
        <w:tabs>
          <w:tab w:val="left" w:pos="567"/>
          <w:tab w:val="left" w:pos="1087"/>
        </w:tabs>
        <w:kinsoku w:val="0"/>
        <w:overflowPunct w:val="0"/>
        <w:autoSpaceDE w:val="0"/>
        <w:autoSpaceDN w:val="0"/>
        <w:adjustRightInd w:val="0"/>
        <w:spacing w:after="0" w:line="240" w:lineRule="auto"/>
        <w:ind w:left="567" w:right="112" w:hanging="567"/>
        <w:contextualSpacing w:val="0"/>
        <w:jc w:val="both"/>
        <w:rPr>
          <w:rFonts w:ascii="Times New Roman" w:hAnsi="Times New Roman" w:cs="Times New Roman"/>
          <w:sz w:val="28"/>
          <w:szCs w:val="28"/>
        </w:rPr>
      </w:pPr>
      <w:r w:rsidRPr="00BC66BE">
        <w:rPr>
          <w:rFonts w:ascii="Times New Roman" w:hAnsi="Times New Roman" w:cs="Times New Roman"/>
          <w:sz w:val="28"/>
          <w:szCs w:val="28"/>
        </w:rPr>
        <w:t>в</w:t>
      </w:r>
      <w:r w:rsidRPr="00BC66BE">
        <w:rPr>
          <w:rFonts w:ascii="Times New Roman" w:hAnsi="Times New Roman" w:cs="Times New Roman"/>
          <w:spacing w:val="59"/>
          <w:sz w:val="28"/>
          <w:szCs w:val="28"/>
        </w:rPr>
        <w:t xml:space="preserve"> </w:t>
      </w:r>
      <w:r w:rsidRPr="00BC66BE">
        <w:rPr>
          <w:rFonts w:ascii="Times New Roman" w:hAnsi="Times New Roman" w:cs="Times New Roman"/>
          <w:sz w:val="28"/>
          <w:szCs w:val="28"/>
        </w:rPr>
        <w:t>неодинаковых</w:t>
      </w:r>
      <w:r w:rsidRPr="00BC66BE">
        <w:rPr>
          <w:rFonts w:ascii="Times New Roman" w:hAnsi="Times New Roman" w:cs="Times New Roman"/>
          <w:spacing w:val="2"/>
          <w:sz w:val="28"/>
          <w:szCs w:val="28"/>
        </w:rPr>
        <w:t xml:space="preserve"> </w:t>
      </w:r>
      <w:r w:rsidRPr="00BC66BE">
        <w:rPr>
          <w:rFonts w:ascii="Times New Roman" w:hAnsi="Times New Roman" w:cs="Times New Roman"/>
          <w:sz w:val="28"/>
          <w:szCs w:val="28"/>
        </w:rPr>
        <w:t>темпах</w:t>
      </w:r>
      <w:r w:rsidRPr="00BC66BE">
        <w:rPr>
          <w:rFonts w:ascii="Times New Roman" w:hAnsi="Times New Roman" w:cs="Times New Roman"/>
          <w:spacing w:val="5"/>
          <w:sz w:val="28"/>
          <w:szCs w:val="28"/>
        </w:rPr>
        <w:t xml:space="preserve"> </w:t>
      </w:r>
      <w:r w:rsidRPr="00BC66BE">
        <w:rPr>
          <w:rFonts w:ascii="Times New Roman" w:hAnsi="Times New Roman" w:cs="Times New Roman"/>
          <w:sz w:val="28"/>
          <w:szCs w:val="28"/>
        </w:rPr>
        <w:t>усвоения</w:t>
      </w:r>
      <w:r w:rsidRPr="00BC66BE">
        <w:rPr>
          <w:rFonts w:ascii="Times New Roman" w:hAnsi="Times New Roman" w:cs="Times New Roman"/>
          <w:spacing w:val="60"/>
          <w:sz w:val="28"/>
          <w:szCs w:val="28"/>
        </w:rPr>
        <w:t xml:space="preserve"> </w:t>
      </w:r>
      <w:r w:rsidRPr="00BC66BE">
        <w:rPr>
          <w:rFonts w:ascii="Times New Roman" w:hAnsi="Times New Roman" w:cs="Times New Roman"/>
          <w:sz w:val="28"/>
          <w:szCs w:val="28"/>
        </w:rPr>
        <w:t>материала</w:t>
      </w:r>
      <w:r w:rsidRPr="00BC66BE">
        <w:rPr>
          <w:rFonts w:ascii="Times New Roman" w:hAnsi="Times New Roman" w:cs="Times New Roman"/>
          <w:spacing w:val="60"/>
          <w:sz w:val="28"/>
          <w:szCs w:val="28"/>
        </w:rPr>
        <w:t xml:space="preserve"> </w:t>
      </w:r>
      <w:r w:rsidRPr="00BC66BE">
        <w:rPr>
          <w:rFonts w:ascii="Times New Roman" w:hAnsi="Times New Roman" w:cs="Times New Roman"/>
          <w:sz w:val="28"/>
          <w:szCs w:val="28"/>
        </w:rPr>
        <w:t>по</w:t>
      </w:r>
      <w:r w:rsidRPr="00BC66BE">
        <w:rPr>
          <w:rFonts w:ascii="Times New Roman" w:hAnsi="Times New Roman" w:cs="Times New Roman"/>
          <w:spacing w:val="60"/>
          <w:sz w:val="28"/>
          <w:szCs w:val="28"/>
        </w:rPr>
        <w:t xml:space="preserve"> </w:t>
      </w:r>
      <w:r w:rsidRPr="00BC66BE">
        <w:rPr>
          <w:rFonts w:ascii="Times New Roman" w:hAnsi="Times New Roman" w:cs="Times New Roman"/>
          <w:sz w:val="28"/>
          <w:szCs w:val="28"/>
        </w:rPr>
        <w:t>различным</w:t>
      </w:r>
      <w:r w:rsidRPr="00BC66BE">
        <w:rPr>
          <w:rFonts w:ascii="Times New Roman" w:hAnsi="Times New Roman" w:cs="Times New Roman"/>
          <w:spacing w:val="2"/>
          <w:sz w:val="28"/>
          <w:szCs w:val="28"/>
        </w:rPr>
        <w:t xml:space="preserve"> </w:t>
      </w:r>
      <w:r w:rsidRPr="00BC66BE">
        <w:rPr>
          <w:rFonts w:ascii="Times New Roman" w:hAnsi="Times New Roman" w:cs="Times New Roman"/>
          <w:sz w:val="28"/>
          <w:szCs w:val="28"/>
        </w:rPr>
        <w:t>образовательным областям</w:t>
      </w:r>
      <w:r w:rsidRPr="00BC66BE">
        <w:rPr>
          <w:rFonts w:ascii="Times New Roman" w:hAnsi="Times New Roman" w:cs="Times New Roman"/>
          <w:spacing w:val="4"/>
          <w:sz w:val="28"/>
          <w:szCs w:val="28"/>
        </w:rPr>
        <w:t xml:space="preserve"> </w:t>
      </w:r>
      <w:r w:rsidRPr="00BC66BE">
        <w:rPr>
          <w:rFonts w:ascii="Times New Roman" w:hAnsi="Times New Roman" w:cs="Times New Roman"/>
          <w:sz w:val="28"/>
          <w:szCs w:val="28"/>
        </w:rPr>
        <w:t>у</w:t>
      </w:r>
      <w:r w:rsidRPr="00BC66BE">
        <w:rPr>
          <w:rFonts w:ascii="Times New Roman" w:hAnsi="Times New Roman" w:cs="Times New Roman"/>
          <w:spacing w:val="-5"/>
          <w:sz w:val="28"/>
          <w:szCs w:val="28"/>
        </w:rPr>
        <w:t xml:space="preserve"> </w:t>
      </w:r>
      <w:r w:rsidRPr="00BC66BE">
        <w:rPr>
          <w:rFonts w:ascii="Times New Roman" w:hAnsi="Times New Roman" w:cs="Times New Roman"/>
          <w:sz w:val="28"/>
          <w:szCs w:val="28"/>
        </w:rPr>
        <w:t>одного ребёнка;</w:t>
      </w:r>
    </w:p>
    <w:p w:rsidR="00BC66BE" w:rsidRPr="00BC66BE" w:rsidRDefault="00BC66BE" w:rsidP="00984EB8">
      <w:pPr>
        <w:pStyle w:val="a3"/>
        <w:numPr>
          <w:ilvl w:val="0"/>
          <w:numId w:val="23"/>
        </w:numPr>
        <w:tabs>
          <w:tab w:val="left" w:pos="567"/>
          <w:tab w:val="left" w:pos="1082"/>
        </w:tabs>
        <w:kinsoku w:val="0"/>
        <w:overflowPunct w:val="0"/>
        <w:autoSpaceDE w:val="0"/>
        <w:autoSpaceDN w:val="0"/>
        <w:adjustRightInd w:val="0"/>
        <w:spacing w:after="0" w:line="240" w:lineRule="auto"/>
        <w:ind w:left="567" w:right="112" w:hanging="567"/>
        <w:contextualSpacing w:val="0"/>
        <w:jc w:val="both"/>
        <w:rPr>
          <w:rFonts w:ascii="Times New Roman" w:hAnsi="Times New Roman" w:cs="Times New Roman"/>
          <w:sz w:val="28"/>
          <w:szCs w:val="28"/>
        </w:rPr>
      </w:pPr>
      <w:r w:rsidRPr="00BC66BE">
        <w:rPr>
          <w:rFonts w:ascii="Times New Roman" w:hAnsi="Times New Roman" w:cs="Times New Roman"/>
          <w:sz w:val="28"/>
          <w:szCs w:val="28"/>
        </w:rPr>
        <w:t>во</w:t>
      </w:r>
      <w:r w:rsidRPr="00BC66BE">
        <w:rPr>
          <w:rFonts w:ascii="Times New Roman" w:hAnsi="Times New Roman" w:cs="Times New Roman"/>
          <w:spacing w:val="55"/>
          <w:sz w:val="28"/>
          <w:szCs w:val="28"/>
        </w:rPr>
        <w:t xml:space="preserve"> </w:t>
      </w:r>
      <w:r w:rsidRPr="00BC66BE">
        <w:rPr>
          <w:rFonts w:ascii="Times New Roman" w:hAnsi="Times New Roman" w:cs="Times New Roman"/>
          <w:sz w:val="28"/>
          <w:szCs w:val="28"/>
        </w:rPr>
        <w:t>временной</w:t>
      </w:r>
      <w:r w:rsidRPr="00BC66BE">
        <w:rPr>
          <w:rFonts w:ascii="Times New Roman" w:hAnsi="Times New Roman" w:cs="Times New Roman"/>
          <w:spacing w:val="55"/>
          <w:sz w:val="28"/>
          <w:szCs w:val="28"/>
        </w:rPr>
        <w:t xml:space="preserve"> </w:t>
      </w:r>
      <w:r w:rsidRPr="00BC66BE">
        <w:rPr>
          <w:rFonts w:ascii="Times New Roman" w:hAnsi="Times New Roman" w:cs="Times New Roman"/>
          <w:sz w:val="28"/>
          <w:szCs w:val="28"/>
        </w:rPr>
        <w:t>неравномерности</w:t>
      </w:r>
      <w:r w:rsidRPr="00BC66BE">
        <w:rPr>
          <w:rFonts w:ascii="Times New Roman" w:hAnsi="Times New Roman" w:cs="Times New Roman"/>
          <w:spacing w:val="59"/>
          <w:sz w:val="28"/>
          <w:szCs w:val="28"/>
        </w:rPr>
        <w:t xml:space="preserve"> </w:t>
      </w:r>
      <w:r w:rsidRPr="00BC66BE">
        <w:rPr>
          <w:rFonts w:ascii="Times New Roman" w:hAnsi="Times New Roman" w:cs="Times New Roman"/>
          <w:sz w:val="28"/>
          <w:szCs w:val="28"/>
        </w:rPr>
        <w:t>усвоения</w:t>
      </w:r>
      <w:r w:rsidRPr="00BC66BE">
        <w:rPr>
          <w:rFonts w:ascii="Times New Roman" w:hAnsi="Times New Roman" w:cs="Times New Roman"/>
          <w:spacing w:val="54"/>
          <w:sz w:val="28"/>
          <w:szCs w:val="28"/>
        </w:rPr>
        <w:t xml:space="preserve"> </w:t>
      </w:r>
      <w:r w:rsidRPr="00BC66BE">
        <w:rPr>
          <w:rFonts w:ascii="Times New Roman" w:hAnsi="Times New Roman" w:cs="Times New Roman"/>
          <w:sz w:val="28"/>
          <w:szCs w:val="28"/>
        </w:rPr>
        <w:t>материала</w:t>
      </w:r>
      <w:r w:rsidRPr="00BC66BE">
        <w:rPr>
          <w:rFonts w:ascii="Times New Roman" w:hAnsi="Times New Roman" w:cs="Times New Roman"/>
          <w:spacing w:val="54"/>
          <w:sz w:val="28"/>
          <w:szCs w:val="28"/>
        </w:rPr>
        <w:t xml:space="preserve"> </w:t>
      </w:r>
      <w:r w:rsidRPr="00BC66BE">
        <w:rPr>
          <w:rFonts w:ascii="Times New Roman" w:hAnsi="Times New Roman" w:cs="Times New Roman"/>
          <w:sz w:val="28"/>
          <w:szCs w:val="28"/>
        </w:rPr>
        <w:t>в</w:t>
      </w:r>
      <w:r w:rsidRPr="00BC66BE">
        <w:rPr>
          <w:rFonts w:ascii="Times New Roman" w:hAnsi="Times New Roman" w:cs="Times New Roman"/>
          <w:spacing w:val="54"/>
          <w:sz w:val="28"/>
          <w:szCs w:val="28"/>
        </w:rPr>
        <w:t xml:space="preserve"> </w:t>
      </w:r>
      <w:r w:rsidRPr="00BC66BE">
        <w:rPr>
          <w:rFonts w:ascii="Times New Roman" w:hAnsi="Times New Roman" w:cs="Times New Roman"/>
          <w:sz w:val="28"/>
          <w:szCs w:val="28"/>
        </w:rPr>
        <w:t>ходе</w:t>
      </w:r>
      <w:r w:rsidRPr="00BC66BE">
        <w:rPr>
          <w:rFonts w:ascii="Times New Roman" w:hAnsi="Times New Roman" w:cs="Times New Roman"/>
          <w:spacing w:val="54"/>
          <w:sz w:val="28"/>
          <w:szCs w:val="28"/>
        </w:rPr>
        <w:t xml:space="preserve"> </w:t>
      </w:r>
      <w:r w:rsidRPr="00BC66BE">
        <w:rPr>
          <w:rFonts w:ascii="Times New Roman" w:hAnsi="Times New Roman" w:cs="Times New Roman"/>
          <w:sz w:val="28"/>
          <w:szCs w:val="28"/>
        </w:rPr>
        <w:t>образовательного процесса:</w:t>
      </w:r>
      <w:r w:rsidRPr="00BC66BE">
        <w:rPr>
          <w:rFonts w:ascii="Times New Roman" w:hAnsi="Times New Roman" w:cs="Times New Roman"/>
          <w:spacing w:val="42"/>
          <w:sz w:val="28"/>
          <w:szCs w:val="28"/>
        </w:rPr>
        <w:t xml:space="preserve"> </w:t>
      </w:r>
      <w:r w:rsidRPr="00BC66BE">
        <w:rPr>
          <w:rFonts w:ascii="Times New Roman" w:hAnsi="Times New Roman" w:cs="Times New Roman"/>
          <w:sz w:val="28"/>
          <w:szCs w:val="28"/>
        </w:rPr>
        <w:t>ребёнок</w:t>
      </w:r>
      <w:r w:rsidRPr="00BC66BE">
        <w:rPr>
          <w:rFonts w:ascii="Times New Roman" w:hAnsi="Times New Roman" w:cs="Times New Roman"/>
          <w:spacing w:val="43"/>
          <w:sz w:val="28"/>
          <w:szCs w:val="28"/>
        </w:rPr>
        <w:t xml:space="preserve"> </w:t>
      </w:r>
      <w:r w:rsidRPr="00BC66BE">
        <w:rPr>
          <w:rFonts w:ascii="Times New Roman" w:hAnsi="Times New Roman" w:cs="Times New Roman"/>
          <w:sz w:val="28"/>
          <w:szCs w:val="28"/>
        </w:rPr>
        <w:t>может</w:t>
      </w:r>
      <w:r w:rsidRPr="00BC66BE">
        <w:rPr>
          <w:rFonts w:ascii="Times New Roman" w:hAnsi="Times New Roman" w:cs="Times New Roman"/>
          <w:spacing w:val="43"/>
          <w:sz w:val="28"/>
          <w:szCs w:val="28"/>
        </w:rPr>
        <w:t xml:space="preserve"> </w:t>
      </w:r>
      <w:r w:rsidRPr="00BC66BE">
        <w:rPr>
          <w:rFonts w:ascii="Times New Roman" w:hAnsi="Times New Roman" w:cs="Times New Roman"/>
          <w:sz w:val="28"/>
          <w:szCs w:val="28"/>
        </w:rPr>
        <w:t>какое-то</w:t>
      </w:r>
      <w:r w:rsidRPr="00BC66BE">
        <w:rPr>
          <w:rFonts w:ascii="Times New Roman" w:hAnsi="Times New Roman" w:cs="Times New Roman"/>
          <w:spacing w:val="43"/>
          <w:sz w:val="28"/>
          <w:szCs w:val="28"/>
        </w:rPr>
        <w:t xml:space="preserve"> </w:t>
      </w:r>
      <w:r w:rsidRPr="00BC66BE">
        <w:rPr>
          <w:rFonts w:ascii="Times New Roman" w:hAnsi="Times New Roman" w:cs="Times New Roman"/>
          <w:sz w:val="28"/>
          <w:szCs w:val="28"/>
        </w:rPr>
        <w:t>время</w:t>
      </w:r>
      <w:r w:rsidRPr="00BC66BE">
        <w:rPr>
          <w:rFonts w:ascii="Times New Roman" w:hAnsi="Times New Roman" w:cs="Times New Roman"/>
          <w:spacing w:val="42"/>
          <w:sz w:val="28"/>
          <w:szCs w:val="28"/>
        </w:rPr>
        <w:t xml:space="preserve"> </w:t>
      </w:r>
      <w:r w:rsidRPr="00BC66BE">
        <w:rPr>
          <w:rFonts w:ascii="Times New Roman" w:hAnsi="Times New Roman" w:cs="Times New Roman"/>
          <w:sz w:val="28"/>
          <w:szCs w:val="28"/>
        </w:rPr>
        <w:t>как</w:t>
      </w:r>
      <w:r w:rsidRPr="00BC66BE">
        <w:rPr>
          <w:rFonts w:ascii="Times New Roman" w:hAnsi="Times New Roman" w:cs="Times New Roman"/>
          <w:spacing w:val="43"/>
          <w:sz w:val="28"/>
          <w:szCs w:val="28"/>
        </w:rPr>
        <w:t xml:space="preserve"> </w:t>
      </w:r>
      <w:r w:rsidRPr="00BC66BE">
        <w:rPr>
          <w:rFonts w:ascii="Times New Roman" w:hAnsi="Times New Roman" w:cs="Times New Roman"/>
          <w:sz w:val="28"/>
          <w:szCs w:val="28"/>
        </w:rPr>
        <w:t>бы</w:t>
      </w:r>
      <w:r w:rsidRPr="00BC66BE">
        <w:rPr>
          <w:rFonts w:ascii="Times New Roman" w:hAnsi="Times New Roman" w:cs="Times New Roman"/>
          <w:spacing w:val="42"/>
          <w:sz w:val="28"/>
          <w:szCs w:val="28"/>
        </w:rPr>
        <w:t xml:space="preserve"> </w:t>
      </w:r>
      <w:r w:rsidRPr="00BC66BE">
        <w:rPr>
          <w:rFonts w:ascii="Times New Roman" w:hAnsi="Times New Roman" w:cs="Times New Roman"/>
          <w:sz w:val="28"/>
          <w:szCs w:val="28"/>
        </w:rPr>
        <w:t>не</w:t>
      </w:r>
      <w:r w:rsidRPr="00BC66BE">
        <w:rPr>
          <w:rFonts w:ascii="Times New Roman" w:hAnsi="Times New Roman" w:cs="Times New Roman"/>
          <w:spacing w:val="44"/>
          <w:sz w:val="28"/>
          <w:szCs w:val="28"/>
        </w:rPr>
        <w:t xml:space="preserve"> </w:t>
      </w:r>
      <w:r w:rsidRPr="00BC66BE">
        <w:rPr>
          <w:rFonts w:ascii="Times New Roman" w:hAnsi="Times New Roman" w:cs="Times New Roman"/>
          <w:sz w:val="28"/>
          <w:szCs w:val="28"/>
        </w:rPr>
        <w:t>усваивать</w:t>
      </w:r>
      <w:r w:rsidRPr="00BC66BE">
        <w:rPr>
          <w:rFonts w:ascii="Times New Roman" w:hAnsi="Times New Roman" w:cs="Times New Roman"/>
          <w:spacing w:val="44"/>
          <w:sz w:val="28"/>
          <w:szCs w:val="28"/>
        </w:rPr>
        <w:t xml:space="preserve"> </w:t>
      </w:r>
      <w:r w:rsidRPr="00BC66BE">
        <w:rPr>
          <w:rFonts w:ascii="Times New Roman" w:hAnsi="Times New Roman" w:cs="Times New Roman"/>
          <w:sz w:val="28"/>
          <w:szCs w:val="28"/>
        </w:rPr>
        <w:t>материал</w:t>
      </w:r>
      <w:r w:rsidRPr="00BC66BE">
        <w:rPr>
          <w:rFonts w:ascii="Times New Roman" w:hAnsi="Times New Roman" w:cs="Times New Roman"/>
          <w:spacing w:val="43"/>
          <w:sz w:val="28"/>
          <w:szCs w:val="28"/>
        </w:rPr>
        <w:t xml:space="preserve"> </w:t>
      </w:r>
      <w:r w:rsidRPr="00BC66BE">
        <w:rPr>
          <w:rFonts w:ascii="Times New Roman" w:hAnsi="Times New Roman" w:cs="Times New Roman"/>
          <w:sz w:val="28"/>
          <w:szCs w:val="28"/>
        </w:rPr>
        <w:t>или</w:t>
      </w:r>
      <w:r w:rsidRPr="00BC66BE">
        <w:rPr>
          <w:rFonts w:ascii="Times New Roman" w:hAnsi="Times New Roman" w:cs="Times New Roman"/>
          <w:spacing w:val="46"/>
          <w:sz w:val="28"/>
          <w:szCs w:val="28"/>
        </w:rPr>
        <w:t xml:space="preserve"> </w:t>
      </w:r>
      <w:r w:rsidRPr="00BC66BE">
        <w:rPr>
          <w:rFonts w:ascii="Times New Roman" w:hAnsi="Times New Roman" w:cs="Times New Roman"/>
          <w:sz w:val="28"/>
          <w:szCs w:val="28"/>
        </w:rPr>
        <w:t>усваивать</w:t>
      </w:r>
      <w:r w:rsidRPr="00BC66BE">
        <w:rPr>
          <w:rFonts w:ascii="Times New Roman" w:hAnsi="Times New Roman" w:cs="Times New Roman"/>
          <w:spacing w:val="44"/>
          <w:sz w:val="28"/>
          <w:szCs w:val="28"/>
        </w:rPr>
        <w:t xml:space="preserve"> </w:t>
      </w:r>
      <w:r w:rsidRPr="00BC66BE">
        <w:rPr>
          <w:rFonts w:ascii="Times New Roman" w:hAnsi="Times New Roman" w:cs="Times New Roman"/>
          <w:sz w:val="28"/>
          <w:szCs w:val="28"/>
        </w:rPr>
        <w:t>его</w:t>
      </w:r>
      <w:r w:rsidRPr="00BC66BE">
        <w:rPr>
          <w:rFonts w:ascii="Times New Roman" w:hAnsi="Times New Roman" w:cs="Times New Roman"/>
          <w:spacing w:val="-1"/>
          <w:sz w:val="28"/>
          <w:szCs w:val="28"/>
        </w:rPr>
        <w:t xml:space="preserve"> </w:t>
      </w:r>
      <w:r w:rsidRPr="00BC66BE">
        <w:rPr>
          <w:rFonts w:ascii="Times New Roman" w:hAnsi="Times New Roman" w:cs="Times New Roman"/>
          <w:sz w:val="28"/>
          <w:szCs w:val="28"/>
        </w:rPr>
        <w:t>очень</w:t>
      </w:r>
      <w:r w:rsidRPr="00BC66BE">
        <w:rPr>
          <w:rFonts w:ascii="Times New Roman" w:hAnsi="Times New Roman" w:cs="Times New Roman"/>
          <w:spacing w:val="43"/>
          <w:sz w:val="28"/>
          <w:szCs w:val="28"/>
        </w:rPr>
        <w:t xml:space="preserve"> </w:t>
      </w:r>
      <w:r w:rsidRPr="00BC66BE">
        <w:rPr>
          <w:rFonts w:ascii="Times New Roman" w:hAnsi="Times New Roman" w:cs="Times New Roman"/>
          <w:sz w:val="28"/>
          <w:szCs w:val="28"/>
        </w:rPr>
        <w:t>медленно,</w:t>
      </w:r>
      <w:r w:rsidRPr="00BC66BE">
        <w:rPr>
          <w:rFonts w:ascii="Times New Roman" w:hAnsi="Times New Roman" w:cs="Times New Roman"/>
          <w:spacing w:val="40"/>
          <w:sz w:val="28"/>
          <w:szCs w:val="28"/>
        </w:rPr>
        <w:t xml:space="preserve"> </w:t>
      </w:r>
      <w:r w:rsidRPr="00BC66BE">
        <w:rPr>
          <w:rFonts w:ascii="Times New Roman" w:hAnsi="Times New Roman" w:cs="Times New Roman"/>
          <w:sz w:val="28"/>
          <w:szCs w:val="28"/>
        </w:rPr>
        <w:t>но</w:t>
      </w:r>
      <w:r w:rsidRPr="00BC66BE">
        <w:rPr>
          <w:rFonts w:ascii="Times New Roman" w:hAnsi="Times New Roman" w:cs="Times New Roman"/>
          <w:spacing w:val="40"/>
          <w:sz w:val="28"/>
          <w:szCs w:val="28"/>
        </w:rPr>
        <w:t xml:space="preserve"> </w:t>
      </w:r>
      <w:r w:rsidRPr="00BC66BE">
        <w:rPr>
          <w:rFonts w:ascii="Times New Roman" w:hAnsi="Times New Roman" w:cs="Times New Roman"/>
          <w:sz w:val="28"/>
          <w:szCs w:val="28"/>
        </w:rPr>
        <w:t>вслед</w:t>
      </w:r>
      <w:r w:rsidRPr="00BC66BE">
        <w:rPr>
          <w:rFonts w:ascii="Times New Roman" w:hAnsi="Times New Roman" w:cs="Times New Roman"/>
          <w:spacing w:val="43"/>
          <w:sz w:val="28"/>
          <w:szCs w:val="28"/>
        </w:rPr>
        <w:t xml:space="preserve"> </w:t>
      </w:r>
      <w:r w:rsidRPr="00BC66BE">
        <w:rPr>
          <w:rFonts w:ascii="Times New Roman" w:hAnsi="Times New Roman" w:cs="Times New Roman"/>
          <w:sz w:val="28"/>
          <w:szCs w:val="28"/>
        </w:rPr>
        <w:t>за</w:t>
      </w:r>
      <w:r w:rsidRPr="00BC66BE">
        <w:rPr>
          <w:rFonts w:ascii="Times New Roman" w:hAnsi="Times New Roman" w:cs="Times New Roman"/>
          <w:spacing w:val="42"/>
          <w:sz w:val="28"/>
          <w:szCs w:val="28"/>
        </w:rPr>
        <w:t xml:space="preserve"> </w:t>
      </w:r>
      <w:r w:rsidRPr="00BC66BE">
        <w:rPr>
          <w:rFonts w:ascii="Times New Roman" w:hAnsi="Times New Roman" w:cs="Times New Roman"/>
          <w:sz w:val="28"/>
          <w:szCs w:val="28"/>
        </w:rPr>
        <w:t>этим</w:t>
      </w:r>
      <w:r w:rsidRPr="00BC66BE">
        <w:rPr>
          <w:rFonts w:ascii="Times New Roman" w:hAnsi="Times New Roman" w:cs="Times New Roman"/>
          <w:spacing w:val="42"/>
          <w:sz w:val="28"/>
          <w:szCs w:val="28"/>
        </w:rPr>
        <w:t xml:space="preserve"> </w:t>
      </w:r>
      <w:r w:rsidRPr="00BC66BE">
        <w:rPr>
          <w:rFonts w:ascii="Times New Roman" w:hAnsi="Times New Roman" w:cs="Times New Roman"/>
          <w:sz w:val="28"/>
          <w:szCs w:val="28"/>
        </w:rPr>
        <w:t>следует</w:t>
      </w:r>
      <w:r w:rsidRPr="00BC66BE">
        <w:rPr>
          <w:rFonts w:ascii="Times New Roman" w:hAnsi="Times New Roman" w:cs="Times New Roman"/>
          <w:spacing w:val="43"/>
          <w:sz w:val="28"/>
          <w:szCs w:val="28"/>
        </w:rPr>
        <w:t xml:space="preserve"> </w:t>
      </w:r>
      <w:r w:rsidRPr="00BC66BE">
        <w:rPr>
          <w:rFonts w:ascii="Times New Roman" w:hAnsi="Times New Roman" w:cs="Times New Roman"/>
          <w:sz w:val="28"/>
          <w:szCs w:val="28"/>
        </w:rPr>
        <w:t>скачок;</w:t>
      </w:r>
      <w:r w:rsidRPr="00BC66BE">
        <w:rPr>
          <w:rFonts w:ascii="Times New Roman" w:hAnsi="Times New Roman" w:cs="Times New Roman"/>
          <w:spacing w:val="45"/>
          <w:sz w:val="28"/>
          <w:szCs w:val="28"/>
        </w:rPr>
        <w:t xml:space="preserve"> </w:t>
      </w:r>
      <w:r w:rsidRPr="00BC66BE">
        <w:rPr>
          <w:rFonts w:ascii="Times New Roman" w:hAnsi="Times New Roman" w:cs="Times New Roman"/>
          <w:sz w:val="28"/>
          <w:szCs w:val="28"/>
        </w:rPr>
        <w:t>успешные</w:t>
      </w:r>
      <w:r w:rsidRPr="00BC66BE">
        <w:rPr>
          <w:rFonts w:ascii="Times New Roman" w:hAnsi="Times New Roman" w:cs="Times New Roman"/>
          <w:spacing w:val="43"/>
          <w:sz w:val="28"/>
          <w:szCs w:val="28"/>
        </w:rPr>
        <w:t xml:space="preserve"> </w:t>
      </w:r>
      <w:r w:rsidRPr="00BC66BE">
        <w:rPr>
          <w:rFonts w:ascii="Times New Roman" w:hAnsi="Times New Roman" w:cs="Times New Roman"/>
          <w:sz w:val="28"/>
          <w:szCs w:val="28"/>
        </w:rPr>
        <w:t>периоды</w:t>
      </w:r>
      <w:r w:rsidRPr="00BC66BE">
        <w:rPr>
          <w:rFonts w:ascii="Times New Roman" w:hAnsi="Times New Roman" w:cs="Times New Roman"/>
          <w:spacing w:val="42"/>
          <w:sz w:val="28"/>
          <w:szCs w:val="28"/>
        </w:rPr>
        <w:t xml:space="preserve"> </w:t>
      </w:r>
      <w:r w:rsidRPr="00BC66BE">
        <w:rPr>
          <w:rFonts w:ascii="Times New Roman" w:hAnsi="Times New Roman" w:cs="Times New Roman"/>
          <w:sz w:val="28"/>
          <w:szCs w:val="28"/>
        </w:rPr>
        <w:t>чередуются</w:t>
      </w:r>
      <w:r w:rsidRPr="00BC66BE">
        <w:rPr>
          <w:rFonts w:ascii="Times New Roman" w:hAnsi="Times New Roman" w:cs="Times New Roman"/>
          <w:spacing w:val="42"/>
          <w:sz w:val="28"/>
          <w:szCs w:val="28"/>
        </w:rPr>
        <w:t xml:space="preserve"> </w:t>
      </w:r>
      <w:r w:rsidRPr="00BC66BE">
        <w:rPr>
          <w:rFonts w:ascii="Times New Roman" w:hAnsi="Times New Roman" w:cs="Times New Roman"/>
          <w:sz w:val="28"/>
          <w:szCs w:val="28"/>
        </w:rPr>
        <w:t>с периодами</w:t>
      </w:r>
      <w:r w:rsidRPr="00BC66BE">
        <w:rPr>
          <w:rFonts w:ascii="Times New Roman" w:hAnsi="Times New Roman" w:cs="Times New Roman"/>
          <w:spacing w:val="5"/>
          <w:sz w:val="28"/>
          <w:szCs w:val="28"/>
        </w:rPr>
        <w:t xml:space="preserve"> </w:t>
      </w:r>
      <w:r w:rsidRPr="00BC66BE">
        <w:rPr>
          <w:rFonts w:ascii="Times New Roman" w:hAnsi="Times New Roman" w:cs="Times New Roman"/>
          <w:sz w:val="28"/>
          <w:szCs w:val="28"/>
        </w:rPr>
        <w:t>«застоя».</w:t>
      </w:r>
    </w:p>
    <w:p w:rsidR="00B91B59" w:rsidRPr="00B91B59" w:rsidRDefault="00B91B59" w:rsidP="00B91B59">
      <w:pPr>
        <w:pStyle w:val="a5"/>
        <w:kinsoku w:val="0"/>
        <w:overflowPunct w:val="0"/>
        <w:ind w:left="0" w:firstLine="567"/>
        <w:jc w:val="left"/>
        <w:rPr>
          <w:sz w:val="28"/>
          <w:szCs w:val="28"/>
        </w:rPr>
      </w:pPr>
      <w:r w:rsidRPr="00B91B59">
        <w:rPr>
          <w:sz w:val="28"/>
          <w:szCs w:val="28"/>
        </w:rPr>
        <w:t>В</w:t>
      </w:r>
      <w:r w:rsidRPr="00B91B59">
        <w:rPr>
          <w:spacing w:val="7"/>
          <w:sz w:val="28"/>
          <w:szCs w:val="28"/>
        </w:rPr>
        <w:t xml:space="preserve"> </w:t>
      </w:r>
      <w:r w:rsidRPr="00B91B59">
        <w:rPr>
          <w:sz w:val="28"/>
          <w:szCs w:val="28"/>
        </w:rPr>
        <w:t>той</w:t>
      </w:r>
      <w:r w:rsidRPr="00B91B59">
        <w:rPr>
          <w:spacing w:val="11"/>
          <w:sz w:val="28"/>
          <w:szCs w:val="28"/>
        </w:rPr>
        <w:t xml:space="preserve"> </w:t>
      </w:r>
      <w:r w:rsidRPr="00B91B59">
        <w:rPr>
          <w:sz w:val="28"/>
          <w:szCs w:val="28"/>
        </w:rPr>
        <w:t>или</w:t>
      </w:r>
      <w:r w:rsidRPr="00B91B59">
        <w:rPr>
          <w:spacing w:val="10"/>
          <w:sz w:val="28"/>
          <w:szCs w:val="28"/>
        </w:rPr>
        <w:t xml:space="preserve"> </w:t>
      </w:r>
      <w:r w:rsidRPr="00B91B59">
        <w:rPr>
          <w:sz w:val="28"/>
          <w:szCs w:val="28"/>
        </w:rPr>
        <w:t>иной</w:t>
      </w:r>
      <w:r w:rsidRPr="00B91B59">
        <w:rPr>
          <w:spacing w:val="10"/>
          <w:sz w:val="28"/>
          <w:szCs w:val="28"/>
        </w:rPr>
        <w:t xml:space="preserve"> </w:t>
      </w:r>
      <w:r w:rsidRPr="00B91B59">
        <w:rPr>
          <w:sz w:val="28"/>
          <w:szCs w:val="28"/>
        </w:rPr>
        <w:t>степени</w:t>
      </w:r>
      <w:r w:rsidRPr="00B91B59">
        <w:rPr>
          <w:spacing w:val="10"/>
          <w:sz w:val="28"/>
          <w:szCs w:val="28"/>
        </w:rPr>
        <w:t xml:space="preserve"> </w:t>
      </w:r>
      <w:r w:rsidRPr="00B91B59">
        <w:rPr>
          <w:sz w:val="28"/>
          <w:szCs w:val="28"/>
        </w:rPr>
        <w:t>такие</w:t>
      </w:r>
      <w:r w:rsidRPr="00B91B59">
        <w:rPr>
          <w:spacing w:val="8"/>
          <w:sz w:val="28"/>
          <w:szCs w:val="28"/>
        </w:rPr>
        <w:t xml:space="preserve"> </w:t>
      </w:r>
      <w:r w:rsidRPr="00B91B59">
        <w:rPr>
          <w:sz w:val="28"/>
          <w:szCs w:val="28"/>
        </w:rPr>
        <w:t>черты</w:t>
      </w:r>
      <w:r w:rsidRPr="00B91B59">
        <w:rPr>
          <w:spacing w:val="12"/>
          <w:sz w:val="28"/>
          <w:szCs w:val="28"/>
        </w:rPr>
        <w:t xml:space="preserve"> </w:t>
      </w:r>
      <w:r w:rsidRPr="00B91B59">
        <w:rPr>
          <w:sz w:val="28"/>
          <w:szCs w:val="28"/>
        </w:rPr>
        <w:t>свойственны</w:t>
      </w:r>
      <w:r w:rsidRPr="00B91B59">
        <w:rPr>
          <w:spacing w:val="8"/>
          <w:sz w:val="28"/>
          <w:szCs w:val="28"/>
        </w:rPr>
        <w:t xml:space="preserve"> </w:t>
      </w:r>
      <w:r w:rsidRPr="00B91B59">
        <w:rPr>
          <w:sz w:val="28"/>
          <w:szCs w:val="28"/>
        </w:rPr>
        <w:t>всем</w:t>
      </w:r>
      <w:r w:rsidRPr="00B91B59">
        <w:rPr>
          <w:spacing w:val="8"/>
          <w:sz w:val="28"/>
          <w:szCs w:val="28"/>
        </w:rPr>
        <w:t xml:space="preserve"> </w:t>
      </w:r>
      <w:r w:rsidRPr="00B91B59">
        <w:rPr>
          <w:sz w:val="28"/>
          <w:szCs w:val="28"/>
        </w:rPr>
        <w:t>детям,</w:t>
      </w:r>
      <w:r w:rsidRPr="00B91B59">
        <w:rPr>
          <w:spacing w:val="9"/>
          <w:sz w:val="28"/>
          <w:szCs w:val="28"/>
        </w:rPr>
        <w:t xml:space="preserve"> </w:t>
      </w:r>
      <w:r w:rsidRPr="00B91B59">
        <w:rPr>
          <w:sz w:val="28"/>
          <w:szCs w:val="28"/>
        </w:rPr>
        <w:t>но</w:t>
      </w:r>
      <w:r w:rsidRPr="00B91B59">
        <w:rPr>
          <w:spacing w:val="9"/>
          <w:sz w:val="28"/>
          <w:szCs w:val="28"/>
        </w:rPr>
        <w:t xml:space="preserve"> </w:t>
      </w:r>
      <w:r w:rsidRPr="00B91B59">
        <w:rPr>
          <w:sz w:val="28"/>
          <w:szCs w:val="28"/>
        </w:rPr>
        <w:t>при</w:t>
      </w:r>
      <w:r w:rsidRPr="00B91B59">
        <w:rPr>
          <w:spacing w:val="10"/>
          <w:sz w:val="28"/>
          <w:szCs w:val="28"/>
        </w:rPr>
        <w:t xml:space="preserve"> </w:t>
      </w:r>
      <w:r w:rsidRPr="00B91B59">
        <w:rPr>
          <w:sz w:val="28"/>
          <w:szCs w:val="28"/>
        </w:rPr>
        <w:t>аутизме</w:t>
      </w:r>
      <w:r w:rsidRPr="00B91B59">
        <w:rPr>
          <w:spacing w:val="8"/>
          <w:sz w:val="28"/>
          <w:szCs w:val="28"/>
        </w:rPr>
        <w:t xml:space="preserve"> </w:t>
      </w:r>
      <w:r w:rsidRPr="00B91B59">
        <w:rPr>
          <w:sz w:val="28"/>
          <w:szCs w:val="28"/>
        </w:rPr>
        <w:t>разброс этих</w:t>
      </w:r>
      <w:r w:rsidRPr="00B91B59">
        <w:rPr>
          <w:spacing w:val="14"/>
          <w:sz w:val="28"/>
          <w:szCs w:val="28"/>
        </w:rPr>
        <w:t xml:space="preserve"> </w:t>
      </w:r>
      <w:r w:rsidRPr="00B91B59">
        <w:rPr>
          <w:sz w:val="28"/>
          <w:szCs w:val="28"/>
        </w:rPr>
        <w:t>показателей,</w:t>
      </w:r>
      <w:r w:rsidRPr="00B91B59">
        <w:rPr>
          <w:spacing w:val="12"/>
          <w:sz w:val="28"/>
          <w:szCs w:val="28"/>
        </w:rPr>
        <w:t xml:space="preserve"> </w:t>
      </w:r>
      <w:r w:rsidRPr="00B91B59">
        <w:rPr>
          <w:sz w:val="28"/>
          <w:szCs w:val="28"/>
        </w:rPr>
        <w:t>степень</w:t>
      </w:r>
      <w:r w:rsidRPr="00B91B59">
        <w:rPr>
          <w:spacing w:val="13"/>
          <w:sz w:val="28"/>
          <w:szCs w:val="28"/>
        </w:rPr>
        <w:t xml:space="preserve"> </w:t>
      </w:r>
      <w:r w:rsidRPr="00B91B59">
        <w:rPr>
          <w:sz w:val="28"/>
          <w:szCs w:val="28"/>
        </w:rPr>
        <w:t>выраженности</w:t>
      </w:r>
      <w:r w:rsidRPr="00B91B59">
        <w:rPr>
          <w:spacing w:val="19"/>
          <w:sz w:val="28"/>
          <w:szCs w:val="28"/>
        </w:rPr>
        <w:t xml:space="preserve"> </w:t>
      </w:r>
      <w:r w:rsidRPr="00B91B59">
        <w:rPr>
          <w:sz w:val="28"/>
          <w:szCs w:val="28"/>
        </w:rPr>
        <w:t>отклонений</w:t>
      </w:r>
      <w:r w:rsidRPr="00B91B59">
        <w:rPr>
          <w:spacing w:val="11"/>
          <w:sz w:val="28"/>
          <w:szCs w:val="28"/>
        </w:rPr>
        <w:t xml:space="preserve"> </w:t>
      </w:r>
      <w:r w:rsidRPr="00B91B59">
        <w:rPr>
          <w:sz w:val="28"/>
          <w:szCs w:val="28"/>
        </w:rPr>
        <w:t>и</w:t>
      </w:r>
      <w:r w:rsidRPr="00B91B59">
        <w:rPr>
          <w:spacing w:val="13"/>
          <w:sz w:val="28"/>
          <w:szCs w:val="28"/>
        </w:rPr>
        <w:t xml:space="preserve"> </w:t>
      </w:r>
      <w:r w:rsidRPr="00B91B59">
        <w:rPr>
          <w:sz w:val="28"/>
          <w:szCs w:val="28"/>
        </w:rPr>
        <w:t>их</w:t>
      </w:r>
      <w:r w:rsidRPr="00B91B59">
        <w:rPr>
          <w:spacing w:val="12"/>
          <w:sz w:val="28"/>
          <w:szCs w:val="28"/>
        </w:rPr>
        <w:t xml:space="preserve"> </w:t>
      </w:r>
      <w:r w:rsidRPr="00B91B59">
        <w:rPr>
          <w:sz w:val="28"/>
          <w:szCs w:val="28"/>
        </w:rPr>
        <w:t>качественные</w:t>
      </w:r>
      <w:r w:rsidRPr="00B91B59">
        <w:rPr>
          <w:spacing w:val="11"/>
          <w:sz w:val="28"/>
          <w:szCs w:val="28"/>
        </w:rPr>
        <w:t xml:space="preserve"> </w:t>
      </w:r>
      <w:r w:rsidRPr="00B91B59">
        <w:rPr>
          <w:sz w:val="28"/>
          <w:szCs w:val="28"/>
        </w:rPr>
        <w:t>характеристики выражены в</w:t>
      </w:r>
      <w:r w:rsidRPr="00B91B59">
        <w:rPr>
          <w:spacing w:val="1"/>
          <w:sz w:val="28"/>
          <w:szCs w:val="28"/>
        </w:rPr>
        <w:t xml:space="preserve"> </w:t>
      </w:r>
      <w:r w:rsidRPr="00B91B59">
        <w:rPr>
          <w:sz w:val="28"/>
          <w:szCs w:val="28"/>
        </w:rPr>
        <w:t>существенно большей степени.</w:t>
      </w:r>
    </w:p>
    <w:p w:rsidR="00B91B59" w:rsidRPr="00B91B59" w:rsidRDefault="00B91B59" w:rsidP="00B91B59">
      <w:pPr>
        <w:pStyle w:val="a5"/>
        <w:kinsoku w:val="0"/>
        <w:overflowPunct w:val="0"/>
        <w:ind w:left="0" w:right="113" w:firstLine="567"/>
        <w:rPr>
          <w:sz w:val="28"/>
          <w:szCs w:val="28"/>
        </w:rPr>
      </w:pPr>
      <w:r w:rsidRPr="00B91B59">
        <w:rPr>
          <w:sz w:val="28"/>
          <w:szCs w:val="28"/>
        </w:rPr>
        <w:t>Ряд</w:t>
      </w:r>
      <w:r w:rsidRPr="00B91B59">
        <w:rPr>
          <w:spacing w:val="21"/>
          <w:sz w:val="28"/>
          <w:szCs w:val="28"/>
        </w:rPr>
        <w:t xml:space="preserve"> </w:t>
      </w:r>
      <w:r w:rsidRPr="00B91B59">
        <w:rPr>
          <w:sz w:val="28"/>
          <w:szCs w:val="28"/>
        </w:rPr>
        <w:t>особенностей</w:t>
      </w:r>
      <w:r w:rsidRPr="00B91B59">
        <w:rPr>
          <w:spacing w:val="21"/>
          <w:sz w:val="28"/>
          <w:szCs w:val="28"/>
        </w:rPr>
        <w:t xml:space="preserve"> </w:t>
      </w:r>
      <w:r w:rsidRPr="00B91B59">
        <w:rPr>
          <w:sz w:val="28"/>
          <w:szCs w:val="28"/>
        </w:rPr>
        <w:t>обучения</w:t>
      </w:r>
      <w:r w:rsidRPr="00B91B59">
        <w:rPr>
          <w:spacing w:val="21"/>
          <w:sz w:val="28"/>
          <w:szCs w:val="28"/>
        </w:rPr>
        <w:t xml:space="preserve"> </w:t>
      </w:r>
      <w:r w:rsidRPr="00B91B59">
        <w:rPr>
          <w:sz w:val="28"/>
          <w:szCs w:val="28"/>
        </w:rPr>
        <w:t>и</w:t>
      </w:r>
      <w:r w:rsidRPr="00B91B59">
        <w:rPr>
          <w:spacing w:val="22"/>
          <w:sz w:val="28"/>
          <w:szCs w:val="28"/>
        </w:rPr>
        <w:t xml:space="preserve"> </w:t>
      </w:r>
      <w:r w:rsidRPr="00B91B59">
        <w:rPr>
          <w:sz w:val="28"/>
          <w:szCs w:val="28"/>
        </w:rPr>
        <w:t>воспитания</w:t>
      </w:r>
      <w:r w:rsidRPr="00B91B59">
        <w:rPr>
          <w:spacing w:val="21"/>
          <w:sz w:val="28"/>
          <w:szCs w:val="28"/>
        </w:rPr>
        <w:t xml:space="preserve"> </w:t>
      </w:r>
      <w:r w:rsidRPr="00B91B59">
        <w:rPr>
          <w:sz w:val="28"/>
          <w:szCs w:val="28"/>
        </w:rPr>
        <w:t>детей</w:t>
      </w:r>
      <w:r w:rsidRPr="00B91B59">
        <w:rPr>
          <w:spacing w:val="22"/>
          <w:sz w:val="28"/>
          <w:szCs w:val="28"/>
        </w:rPr>
        <w:t xml:space="preserve"> </w:t>
      </w:r>
      <w:r w:rsidRPr="00B91B59">
        <w:rPr>
          <w:sz w:val="28"/>
          <w:szCs w:val="28"/>
        </w:rPr>
        <w:t>с</w:t>
      </w:r>
      <w:r w:rsidRPr="00B91B59">
        <w:rPr>
          <w:spacing w:val="20"/>
          <w:sz w:val="28"/>
          <w:szCs w:val="28"/>
        </w:rPr>
        <w:t xml:space="preserve"> </w:t>
      </w:r>
      <w:r w:rsidRPr="00B91B59">
        <w:rPr>
          <w:sz w:val="28"/>
          <w:szCs w:val="28"/>
        </w:rPr>
        <w:t>РАС</w:t>
      </w:r>
      <w:r w:rsidRPr="00B91B59">
        <w:rPr>
          <w:spacing w:val="21"/>
          <w:sz w:val="28"/>
          <w:szCs w:val="28"/>
        </w:rPr>
        <w:t xml:space="preserve"> </w:t>
      </w:r>
      <w:r w:rsidRPr="00B91B59">
        <w:rPr>
          <w:sz w:val="28"/>
          <w:szCs w:val="28"/>
        </w:rPr>
        <w:t>являются</w:t>
      </w:r>
      <w:r w:rsidRPr="00B91B59">
        <w:rPr>
          <w:spacing w:val="21"/>
          <w:sz w:val="28"/>
          <w:szCs w:val="28"/>
        </w:rPr>
        <w:t xml:space="preserve"> </w:t>
      </w:r>
      <w:r w:rsidRPr="00B91B59">
        <w:rPr>
          <w:sz w:val="28"/>
          <w:szCs w:val="28"/>
        </w:rPr>
        <w:t>следствием</w:t>
      </w:r>
      <w:r w:rsidRPr="00B91B59">
        <w:rPr>
          <w:spacing w:val="20"/>
          <w:sz w:val="28"/>
          <w:szCs w:val="28"/>
        </w:rPr>
        <w:t xml:space="preserve"> </w:t>
      </w:r>
      <w:r w:rsidRPr="00B91B59">
        <w:rPr>
          <w:sz w:val="28"/>
          <w:szCs w:val="28"/>
        </w:rPr>
        <w:t>(помимо отмеченных</w:t>
      </w:r>
      <w:r w:rsidRPr="00B91B59">
        <w:rPr>
          <w:spacing w:val="14"/>
          <w:sz w:val="28"/>
          <w:szCs w:val="28"/>
        </w:rPr>
        <w:t xml:space="preserve"> </w:t>
      </w:r>
      <w:r w:rsidRPr="00B91B59">
        <w:rPr>
          <w:sz w:val="28"/>
          <w:szCs w:val="28"/>
        </w:rPr>
        <w:t>выше</w:t>
      </w:r>
      <w:r w:rsidRPr="00B91B59">
        <w:rPr>
          <w:spacing w:val="10"/>
          <w:sz w:val="28"/>
          <w:szCs w:val="28"/>
        </w:rPr>
        <w:t xml:space="preserve"> </w:t>
      </w:r>
      <w:r w:rsidRPr="00B91B59">
        <w:rPr>
          <w:sz w:val="28"/>
          <w:szCs w:val="28"/>
        </w:rPr>
        <w:t>особенностей</w:t>
      </w:r>
      <w:r w:rsidRPr="00B91B59">
        <w:rPr>
          <w:spacing w:val="12"/>
          <w:sz w:val="28"/>
          <w:szCs w:val="28"/>
        </w:rPr>
        <w:t xml:space="preserve"> </w:t>
      </w:r>
      <w:r w:rsidRPr="00B91B59">
        <w:rPr>
          <w:sz w:val="28"/>
          <w:szCs w:val="28"/>
        </w:rPr>
        <w:t>интеллектуального</w:t>
      </w:r>
      <w:r w:rsidRPr="00B91B59">
        <w:rPr>
          <w:spacing w:val="11"/>
          <w:sz w:val="28"/>
          <w:szCs w:val="28"/>
        </w:rPr>
        <w:t xml:space="preserve"> </w:t>
      </w:r>
      <w:r w:rsidRPr="00B91B59">
        <w:rPr>
          <w:sz w:val="28"/>
          <w:szCs w:val="28"/>
        </w:rPr>
        <w:t>и</w:t>
      </w:r>
      <w:r w:rsidRPr="00B91B59">
        <w:rPr>
          <w:spacing w:val="12"/>
          <w:sz w:val="28"/>
          <w:szCs w:val="28"/>
        </w:rPr>
        <w:t xml:space="preserve"> </w:t>
      </w:r>
      <w:r w:rsidRPr="00B91B59">
        <w:rPr>
          <w:sz w:val="28"/>
          <w:szCs w:val="28"/>
        </w:rPr>
        <w:t>речевого</w:t>
      </w:r>
      <w:r w:rsidRPr="00B91B59">
        <w:rPr>
          <w:spacing w:val="13"/>
          <w:sz w:val="28"/>
          <w:szCs w:val="28"/>
        </w:rPr>
        <w:t xml:space="preserve"> </w:t>
      </w:r>
      <w:r w:rsidRPr="00B91B59">
        <w:rPr>
          <w:sz w:val="28"/>
          <w:szCs w:val="28"/>
        </w:rPr>
        <w:t>развития)</w:t>
      </w:r>
      <w:r w:rsidRPr="00B91B59">
        <w:rPr>
          <w:spacing w:val="11"/>
          <w:sz w:val="28"/>
          <w:szCs w:val="28"/>
        </w:rPr>
        <w:t xml:space="preserve"> </w:t>
      </w:r>
      <w:r w:rsidRPr="00B91B59">
        <w:rPr>
          <w:sz w:val="28"/>
          <w:szCs w:val="28"/>
        </w:rPr>
        <w:t>нарушений тонических</w:t>
      </w:r>
      <w:r w:rsidRPr="00B91B59">
        <w:rPr>
          <w:spacing w:val="5"/>
          <w:sz w:val="28"/>
          <w:szCs w:val="28"/>
        </w:rPr>
        <w:t xml:space="preserve"> </w:t>
      </w:r>
      <w:r w:rsidRPr="00B91B59">
        <w:rPr>
          <w:sz w:val="28"/>
          <w:szCs w:val="28"/>
        </w:rPr>
        <w:t>процессов,</w:t>
      </w:r>
      <w:r w:rsidRPr="00B91B59">
        <w:rPr>
          <w:spacing w:val="5"/>
          <w:sz w:val="28"/>
          <w:szCs w:val="28"/>
        </w:rPr>
        <w:t xml:space="preserve"> </w:t>
      </w:r>
      <w:r w:rsidRPr="00B91B59">
        <w:rPr>
          <w:sz w:val="28"/>
          <w:szCs w:val="28"/>
        </w:rPr>
        <w:t>восприятия</w:t>
      </w:r>
      <w:r w:rsidRPr="00B91B59">
        <w:rPr>
          <w:spacing w:val="3"/>
          <w:sz w:val="28"/>
          <w:szCs w:val="28"/>
        </w:rPr>
        <w:t xml:space="preserve"> </w:t>
      </w:r>
      <w:r w:rsidRPr="00B91B59">
        <w:rPr>
          <w:sz w:val="28"/>
          <w:szCs w:val="28"/>
        </w:rPr>
        <w:t>и</w:t>
      </w:r>
      <w:r w:rsidRPr="00B91B59">
        <w:rPr>
          <w:spacing w:val="6"/>
          <w:sz w:val="28"/>
          <w:szCs w:val="28"/>
        </w:rPr>
        <w:t xml:space="preserve"> </w:t>
      </w:r>
      <w:r w:rsidRPr="00B91B59">
        <w:rPr>
          <w:sz w:val="28"/>
          <w:szCs w:val="28"/>
        </w:rPr>
        <w:t>сквозных</w:t>
      </w:r>
      <w:r w:rsidRPr="00B91B59">
        <w:rPr>
          <w:spacing w:val="7"/>
          <w:sz w:val="28"/>
          <w:szCs w:val="28"/>
        </w:rPr>
        <w:t xml:space="preserve"> </w:t>
      </w:r>
      <w:r w:rsidRPr="00B91B59">
        <w:rPr>
          <w:sz w:val="28"/>
          <w:szCs w:val="28"/>
        </w:rPr>
        <w:t>психических</w:t>
      </w:r>
      <w:r w:rsidRPr="00B91B59">
        <w:rPr>
          <w:spacing w:val="7"/>
          <w:sz w:val="28"/>
          <w:szCs w:val="28"/>
        </w:rPr>
        <w:t xml:space="preserve"> </w:t>
      </w:r>
      <w:r w:rsidRPr="00B91B59">
        <w:rPr>
          <w:sz w:val="28"/>
          <w:szCs w:val="28"/>
        </w:rPr>
        <w:t>функций</w:t>
      </w:r>
      <w:r w:rsidRPr="00B91B59">
        <w:rPr>
          <w:spacing w:val="4"/>
          <w:sz w:val="28"/>
          <w:szCs w:val="28"/>
        </w:rPr>
        <w:t xml:space="preserve"> </w:t>
      </w:r>
      <w:r w:rsidRPr="00B91B59">
        <w:rPr>
          <w:sz w:val="28"/>
          <w:szCs w:val="28"/>
        </w:rPr>
        <w:t>(внимания,</w:t>
      </w:r>
      <w:r w:rsidRPr="00B91B59">
        <w:rPr>
          <w:spacing w:val="3"/>
          <w:sz w:val="28"/>
          <w:szCs w:val="28"/>
        </w:rPr>
        <w:t xml:space="preserve"> </w:t>
      </w:r>
      <w:r w:rsidRPr="00B91B59">
        <w:rPr>
          <w:sz w:val="28"/>
          <w:szCs w:val="28"/>
        </w:rPr>
        <w:t>памяти, воображения, речи), эмоциональной</w:t>
      </w:r>
      <w:r w:rsidRPr="00B91B59">
        <w:rPr>
          <w:spacing w:val="-2"/>
          <w:sz w:val="28"/>
          <w:szCs w:val="28"/>
        </w:rPr>
        <w:t xml:space="preserve"> </w:t>
      </w:r>
      <w:r w:rsidRPr="00B91B59">
        <w:rPr>
          <w:sz w:val="28"/>
          <w:szCs w:val="28"/>
        </w:rPr>
        <w:t>и регуляторно-волевой сферы.</w:t>
      </w:r>
    </w:p>
    <w:p w:rsidR="00B91B59" w:rsidRPr="00B91B59" w:rsidRDefault="00B91B59" w:rsidP="0045084E">
      <w:pPr>
        <w:pStyle w:val="a5"/>
        <w:kinsoku w:val="0"/>
        <w:overflowPunct w:val="0"/>
        <w:ind w:firstLine="528"/>
        <w:rPr>
          <w:sz w:val="28"/>
          <w:szCs w:val="28"/>
        </w:rPr>
      </w:pPr>
      <w:r w:rsidRPr="00B91B59">
        <w:rPr>
          <w:i/>
          <w:iCs/>
          <w:sz w:val="28"/>
          <w:szCs w:val="28"/>
        </w:rPr>
        <w:t>Тонические</w:t>
      </w:r>
      <w:r w:rsidRPr="00B91B59">
        <w:rPr>
          <w:i/>
          <w:iCs/>
          <w:spacing w:val="16"/>
          <w:sz w:val="28"/>
          <w:szCs w:val="28"/>
        </w:rPr>
        <w:t xml:space="preserve"> </w:t>
      </w:r>
      <w:r w:rsidRPr="00B91B59">
        <w:rPr>
          <w:i/>
          <w:iCs/>
          <w:sz w:val="28"/>
          <w:szCs w:val="28"/>
        </w:rPr>
        <w:t>процессы</w:t>
      </w:r>
      <w:r w:rsidRPr="00B91B59">
        <w:rPr>
          <w:sz w:val="28"/>
          <w:szCs w:val="28"/>
        </w:rPr>
        <w:t>,</w:t>
      </w:r>
      <w:r w:rsidRPr="00B91B59">
        <w:rPr>
          <w:spacing w:val="18"/>
          <w:sz w:val="28"/>
          <w:szCs w:val="28"/>
        </w:rPr>
        <w:t xml:space="preserve"> </w:t>
      </w:r>
      <w:r w:rsidRPr="00B91B59">
        <w:rPr>
          <w:sz w:val="28"/>
          <w:szCs w:val="28"/>
        </w:rPr>
        <w:t>их</w:t>
      </w:r>
      <w:r w:rsidRPr="00B91B59">
        <w:rPr>
          <w:spacing w:val="16"/>
          <w:sz w:val="28"/>
          <w:szCs w:val="28"/>
        </w:rPr>
        <w:t xml:space="preserve"> </w:t>
      </w:r>
      <w:r w:rsidRPr="00B91B59">
        <w:rPr>
          <w:sz w:val="28"/>
          <w:szCs w:val="28"/>
        </w:rPr>
        <w:t>нарушения</w:t>
      </w:r>
      <w:r w:rsidRPr="00B91B59">
        <w:rPr>
          <w:spacing w:val="16"/>
          <w:sz w:val="28"/>
          <w:szCs w:val="28"/>
        </w:rPr>
        <w:t xml:space="preserve"> </w:t>
      </w:r>
      <w:r w:rsidRPr="00B91B59">
        <w:rPr>
          <w:sz w:val="28"/>
          <w:szCs w:val="28"/>
        </w:rPr>
        <w:t>по</w:t>
      </w:r>
      <w:r w:rsidRPr="00B91B59">
        <w:rPr>
          <w:spacing w:val="16"/>
          <w:sz w:val="28"/>
          <w:szCs w:val="28"/>
        </w:rPr>
        <w:t xml:space="preserve"> </w:t>
      </w:r>
      <w:r w:rsidRPr="00B91B59">
        <w:rPr>
          <w:sz w:val="28"/>
          <w:szCs w:val="28"/>
        </w:rPr>
        <w:t>мнению</w:t>
      </w:r>
      <w:r w:rsidRPr="00B91B59">
        <w:rPr>
          <w:spacing w:val="17"/>
          <w:sz w:val="28"/>
          <w:szCs w:val="28"/>
        </w:rPr>
        <w:t xml:space="preserve"> </w:t>
      </w:r>
      <w:r w:rsidRPr="00B91B59">
        <w:rPr>
          <w:sz w:val="28"/>
          <w:szCs w:val="28"/>
        </w:rPr>
        <w:t>многих</w:t>
      </w:r>
      <w:r w:rsidRPr="00B91B59">
        <w:rPr>
          <w:spacing w:val="17"/>
          <w:sz w:val="28"/>
          <w:szCs w:val="28"/>
        </w:rPr>
        <w:t xml:space="preserve"> </w:t>
      </w:r>
      <w:r w:rsidRPr="00B91B59">
        <w:rPr>
          <w:sz w:val="28"/>
          <w:szCs w:val="28"/>
        </w:rPr>
        <w:t>отечественных</w:t>
      </w:r>
      <w:r w:rsidRPr="00B91B59">
        <w:rPr>
          <w:spacing w:val="18"/>
          <w:sz w:val="28"/>
          <w:szCs w:val="28"/>
        </w:rPr>
        <w:t xml:space="preserve"> </w:t>
      </w:r>
      <w:r w:rsidRPr="00B91B59">
        <w:rPr>
          <w:sz w:val="28"/>
          <w:szCs w:val="28"/>
        </w:rPr>
        <w:t>и</w:t>
      </w:r>
      <w:r w:rsidRPr="00B91B59">
        <w:rPr>
          <w:spacing w:val="15"/>
          <w:sz w:val="28"/>
          <w:szCs w:val="28"/>
        </w:rPr>
        <w:t xml:space="preserve"> </w:t>
      </w:r>
      <w:r w:rsidRPr="00B91B59">
        <w:rPr>
          <w:sz w:val="28"/>
          <w:szCs w:val="28"/>
        </w:rPr>
        <w:t>зарубежных специалистов,</w:t>
      </w:r>
      <w:r w:rsidRPr="00B91B59">
        <w:rPr>
          <w:spacing w:val="4"/>
          <w:sz w:val="28"/>
          <w:szCs w:val="28"/>
        </w:rPr>
        <w:t xml:space="preserve"> </w:t>
      </w:r>
      <w:r w:rsidRPr="00B91B59">
        <w:rPr>
          <w:sz w:val="28"/>
          <w:szCs w:val="28"/>
        </w:rPr>
        <w:t>играют</w:t>
      </w:r>
      <w:r w:rsidRPr="00B91B59">
        <w:rPr>
          <w:spacing w:val="5"/>
          <w:sz w:val="28"/>
          <w:szCs w:val="28"/>
        </w:rPr>
        <w:t xml:space="preserve"> </w:t>
      </w:r>
      <w:r w:rsidRPr="00B91B59">
        <w:rPr>
          <w:sz w:val="28"/>
          <w:szCs w:val="28"/>
        </w:rPr>
        <w:t>центральную</w:t>
      </w:r>
      <w:r w:rsidRPr="00B91B59">
        <w:rPr>
          <w:spacing w:val="5"/>
          <w:sz w:val="28"/>
          <w:szCs w:val="28"/>
        </w:rPr>
        <w:t xml:space="preserve"> </w:t>
      </w:r>
      <w:r w:rsidRPr="00B91B59">
        <w:rPr>
          <w:sz w:val="28"/>
          <w:szCs w:val="28"/>
        </w:rPr>
        <w:t>роль</w:t>
      </w:r>
      <w:r w:rsidRPr="00B91B59">
        <w:rPr>
          <w:spacing w:val="5"/>
          <w:sz w:val="28"/>
          <w:szCs w:val="28"/>
        </w:rPr>
        <w:t xml:space="preserve"> </w:t>
      </w:r>
      <w:r w:rsidRPr="00B91B59">
        <w:rPr>
          <w:sz w:val="28"/>
          <w:szCs w:val="28"/>
        </w:rPr>
        <w:t>в</w:t>
      </w:r>
      <w:r w:rsidRPr="00B91B59">
        <w:rPr>
          <w:spacing w:val="4"/>
          <w:sz w:val="28"/>
          <w:szCs w:val="28"/>
        </w:rPr>
        <w:t xml:space="preserve"> </w:t>
      </w:r>
      <w:r w:rsidRPr="00B91B59">
        <w:rPr>
          <w:sz w:val="28"/>
          <w:szCs w:val="28"/>
        </w:rPr>
        <w:t>патогенезе</w:t>
      </w:r>
      <w:r w:rsidRPr="00B91B59">
        <w:rPr>
          <w:spacing w:val="3"/>
          <w:sz w:val="28"/>
          <w:szCs w:val="28"/>
        </w:rPr>
        <w:t xml:space="preserve"> </w:t>
      </w:r>
      <w:r w:rsidRPr="00B91B59">
        <w:rPr>
          <w:sz w:val="28"/>
          <w:szCs w:val="28"/>
        </w:rPr>
        <w:t>аутистических</w:t>
      </w:r>
      <w:r w:rsidRPr="00B91B59">
        <w:rPr>
          <w:spacing w:val="3"/>
          <w:sz w:val="28"/>
          <w:szCs w:val="28"/>
        </w:rPr>
        <w:t xml:space="preserve"> </w:t>
      </w:r>
      <w:r w:rsidRPr="00B91B59">
        <w:rPr>
          <w:sz w:val="28"/>
          <w:szCs w:val="28"/>
        </w:rPr>
        <w:t>расстройств.</w:t>
      </w:r>
      <w:r w:rsidRPr="00B91B59">
        <w:rPr>
          <w:spacing w:val="4"/>
          <w:sz w:val="28"/>
          <w:szCs w:val="28"/>
        </w:rPr>
        <w:t xml:space="preserve"> </w:t>
      </w:r>
      <w:r w:rsidRPr="00B91B59">
        <w:rPr>
          <w:sz w:val="28"/>
          <w:szCs w:val="28"/>
        </w:rPr>
        <w:t>В</w:t>
      </w:r>
      <w:r w:rsidRPr="00B91B59">
        <w:rPr>
          <w:spacing w:val="2"/>
          <w:sz w:val="28"/>
          <w:szCs w:val="28"/>
        </w:rPr>
        <w:t xml:space="preserve"> </w:t>
      </w:r>
      <w:r w:rsidRPr="00B91B59">
        <w:rPr>
          <w:sz w:val="28"/>
          <w:szCs w:val="28"/>
        </w:rPr>
        <w:t>практике работы с</w:t>
      </w:r>
      <w:r w:rsidRPr="00B91B59">
        <w:rPr>
          <w:spacing w:val="-2"/>
          <w:sz w:val="28"/>
          <w:szCs w:val="28"/>
        </w:rPr>
        <w:t xml:space="preserve"> </w:t>
      </w:r>
      <w:r w:rsidRPr="00B91B59">
        <w:rPr>
          <w:sz w:val="28"/>
          <w:szCs w:val="28"/>
        </w:rPr>
        <w:t>детьми с</w:t>
      </w:r>
      <w:r w:rsidRPr="00B91B59">
        <w:rPr>
          <w:spacing w:val="-1"/>
          <w:sz w:val="28"/>
          <w:szCs w:val="28"/>
        </w:rPr>
        <w:t xml:space="preserve"> </w:t>
      </w:r>
      <w:r w:rsidRPr="00B91B59">
        <w:rPr>
          <w:sz w:val="28"/>
          <w:szCs w:val="28"/>
        </w:rPr>
        <w:t>РАС</w:t>
      </w:r>
      <w:r w:rsidRPr="00B91B59">
        <w:rPr>
          <w:spacing w:val="-1"/>
          <w:sz w:val="28"/>
          <w:szCs w:val="28"/>
        </w:rPr>
        <w:t xml:space="preserve"> </w:t>
      </w:r>
      <w:r w:rsidRPr="00B91B59">
        <w:rPr>
          <w:sz w:val="28"/>
          <w:szCs w:val="28"/>
        </w:rPr>
        <w:t>это сказывается достаточно многообразно:</w:t>
      </w:r>
    </w:p>
    <w:p w:rsidR="00B91B59" w:rsidRPr="00B91B59" w:rsidRDefault="00B91B59" w:rsidP="00984EB8">
      <w:pPr>
        <w:pStyle w:val="a3"/>
        <w:numPr>
          <w:ilvl w:val="0"/>
          <w:numId w:val="24"/>
        </w:numPr>
        <w:tabs>
          <w:tab w:val="left" w:pos="567"/>
        </w:tabs>
        <w:kinsoku w:val="0"/>
        <w:overflowPunct w:val="0"/>
        <w:autoSpaceDE w:val="0"/>
        <w:autoSpaceDN w:val="0"/>
        <w:adjustRightInd w:val="0"/>
        <w:spacing w:after="0" w:line="240" w:lineRule="auto"/>
        <w:ind w:left="567" w:right="107" w:hanging="567"/>
        <w:contextualSpacing w:val="0"/>
        <w:jc w:val="both"/>
        <w:rPr>
          <w:rFonts w:ascii="Times New Roman" w:hAnsi="Times New Roman" w:cs="Times New Roman"/>
          <w:sz w:val="28"/>
          <w:szCs w:val="28"/>
        </w:rPr>
      </w:pPr>
      <w:r w:rsidRPr="00B91B59">
        <w:rPr>
          <w:rFonts w:ascii="Times New Roman" w:hAnsi="Times New Roman" w:cs="Times New Roman"/>
          <w:sz w:val="28"/>
          <w:szCs w:val="28"/>
        </w:rPr>
        <w:t>на</w:t>
      </w:r>
      <w:r w:rsidRPr="00B91B59">
        <w:rPr>
          <w:rFonts w:ascii="Times New Roman" w:hAnsi="Times New Roman" w:cs="Times New Roman"/>
          <w:spacing w:val="18"/>
          <w:sz w:val="28"/>
          <w:szCs w:val="28"/>
        </w:rPr>
        <w:t xml:space="preserve"> </w:t>
      </w:r>
      <w:r w:rsidRPr="00B91B59">
        <w:rPr>
          <w:rFonts w:ascii="Times New Roman" w:hAnsi="Times New Roman" w:cs="Times New Roman"/>
          <w:sz w:val="28"/>
          <w:szCs w:val="28"/>
        </w:rPr>
        <w:t>трудностях</w:t>
      </w:r>
      <w:r w:rsidRPr="00B91B59">
        <w:rPr>
          <w:rFonts w:ascii="Times New Roman" w:hAnsi="Times New Roman" w:cs="Times New Roman"/>
          <w:spacing w:val="20"/>
          <w:sz w:val="28"/>
          <w:szCs w:val="28"/>
        </w:rPr>
        <w:t xml:space="preserve"> </w:t>
      </w:r>
      <w:r w:rsidRPr="00B91B59">
        <w:rPr>
          <w:rFonts w:ascii="Times New Roman" w:hAnsi="Times New Roman" w:cs="Times New Roman"/>
          <w:sz w:val="28"/>
          <w:szCs w:val="28"/>
        </w:rPr>
        <w:t>осуществления</w:t>
      </w:r>
      <w:r w:rsidRPr="00B91B59">
        <w:rPr>
          <w:rFonts w:ascii="Times New Roman" w:hAnsi="Times New Roman" w:cs="Times New Roman"/>
          <w:spacing w:val="18"/>
          <w:sz w:val="28"/>
          <w:szCs w:val="28"/>
        </w:rPr>
        <w:t xml:space="preserve"> </w:t>
      </w:r>
      <w:r w:rsidRPr="00B91B59">
        <w:rPr>
          <w:rFonts w:ascii="Times New Roman" w:hAnsi="Times New Roman" w:cs="Times New Roman"/>
          <w:sz w:val="28"/>
          <w:szCs w:val="28"/>
        </w:rPr>
        <w:t>выбора</w:t>
      </w:r>
      <w:r w:rsidRPr="00B91B59">
        <w:rPr>
          <w:rFonts w:ascii="Times New Roman" w:hAnsi="Times New Roman" w:cs="Times New Roman"/>
          <w:spacing w:val="18"/>
          <w:sz w:val="28"/>
          <w:szCs w:val="28"/>
        </w:rPr>
        <w:t xml:space="preserve"> </w:t>
      </w:r>
      <w:r w:rsidRPr="00B91B59">
        <w:rPr>
          <w:rFonts w:ascii="Times New Roman" w:hAnsi="Times New Roman" w:cs="Times New Roman"/>
          <w:sz w:val="28"/>
          <w:szCs w:val="28"/>
        </w:rPr>
        <w:t>как</w:t>
      </w:r>
      <w:r w:rsidRPr="00B91B59">
        <w:rPr>
          <w:rFonts w:ascii="Times New Roman" w:hAnsi="Times New Roman" w:cs="Times New Roman"/>
          <w:spacing w:val="19"/>
          <w:sz w:val="28"/>
          <w:szCs w:val="28"/>
        </w:rPr>
        <w:t xml:space="preserve"> </w:t>
      </w:r>
      <w:r w:rsidRPr="00B91B59">
        <w:rPr>
          <w:rFonts w:ascii="Times New Roman" w:hAnsi="Times New Roman" w:cs="Times New Roman"/>
          <w:sz w:val="28"/>
          <w:szCs w:val="28"/>
        </w:rPr>
        <w:t>такового</w:t>
      </w:r>
      <w:r w:rsidRPr="00B91B59">
        <w:rPr>
          <w:rFonts w:ascii="Times New Roman" w:hAnsi="Times New Roman" w:cs="Times New Roman"/>
          <w:spacing w:val="18"/>
          <w:sz w:val="28"/>
          <w:szCs w:val="28"/>
        </w:rPr>
        <w:t xml:space="preserve"> </w:t>
      </w:r>
      <w:r w:rsidRPr="00B91B59">
        <w:rPr>
          <w:rFonts w:ascii="Times New Roman" w:hAnsi="Times New Roman" w:cs="Times New Roman"/>
          <w:sz w:val="28"/>
          <w:szCs w:val="28"/>
        </w:rPr>
        <w:t>(ребёнок</w:t>
      </w:r>
      <w:r w:rsidRPr="00B91B59">
        <w:rPr>
          <w:rFonts w:ascii="Times New Roman" w:hAnsi="Times New Roman" w:cs="Times New Roman"/>
          <w:spacing w:val="19"/>
          <w:sz w:val="28"/>
          <w:szCs w:val="28"/>
        </w:rPr>
        <w:t xml:space="preserve"> </w:t>
      </w:r>
      <w:r w:rsidRPr="00B91B59">
        <w:rPr>
          <w:rFonts w:ascii="Times New Roman" w:hAnsi="Times New Roman" w:cs="Times New Roman"/>
          <w:sz w:val="28"/>
          <w:szCs w:val="28"/>
        </w:rPr>
        <w:t>не</w:t>
      </w:r>
      <w:r w:rsidRPr="00B91B59">
        <w:rPr>
          <w:rFonts w:ascii="Times New Roman" w:hAnsi="Times New Roman" w:cs="Times New Roman"/>
          <w:spacing w:val="18"/>
          <w:sz w:val="28"/>
          <w:szCs w:val="28"/>
        </w:rPr>
        <w:t xml:space="preserve"> </w:t>
      </w:r>
      <w:r w:rsidRPr="00B91B59">
        <w:rPr>
          <w:rFonts w:ascii="Times New Roman" w:hAnsi="Times New Roman" w:cs="Times New Roman"/>
          <w:sz w:val="28"/>
          <w:szCs w:val="28"/>
        </w:rPr>
        <w:t>может</w:t>
      </w:r>
      <w:r w:rsidRPr="00B91B59">
        <w:rPr>
          <w:rFonts w:ascii="Times New Roman" w:hAnsi="Times New Roman" w:cs="Times New Roman"/>
          <w:spacing w:val="22"/>
          <w:sz w:val="28"/>
          <w:szCs w:val="28"/>
        </w:rPr>
        <w:t xml:space="preserve"> </w:t>
      </w:r>
      <w:r w:rsidRPr="00B91B59">
        <w:rPr>
          <w:rFonts w:ascii="Times New Roman" w:hAnsi="Times New Roman" w:cs="Times New Roman"/>
          <w:sz w:val="28"/>
          <w:szCs w:val="28"/>
        </w:rPr>
        <w:t>усилить</w:t>
      </w:r>
      <w:r w:rsidRPr="00B91B59">
        <w:rPr>
          <w:rFonts w:ascii="Times New Roman" w:hAnsi="Times New Roman" w:cs="Times New Roman"/>
          <w:spacing w:val="20"/>
          <w:sz w:val="28"/>
          <w:szCs w:val="28"/>
        </w:rPr>
        <w:t xml:space="preserve"> </w:t>
      </w:r>
      <w:r w:rsidRPr="00B91B59">
        <w:rPr>
          <w:rFonts w:ascii="Times New Roman" w:hAnsi="Times New Roman" w:cs="Times New Roman"/>
          <w:sz w:val="28"/>
          <w:szCs w:val="28"/>
        </w:rPr>
        <w:t>один из</w:t>
      </w:r>
      <w:r w:rsidRPr="00B91B59">
        <w:rPr>
          <w:rFonts w:ascii="Times New Roman" w:hAnsi="Times New Roman" w:cs="Times New Roman"/>
          <w:spacing w:val="22"/>
          <w:sz w:val="28"/>
          <w:szCs w:val="28"/>
        </w:rPr>
        <w:t xml:space="preserve"> </w:t>
      </w:r>
      <w:r w:rsidRPr="00B91B59">
        <w:rPr>
          <w:rFonts w:ascii="Times New Roman" w:hAnsi="Times New Roman" w:cs="Times New Roman"/>
          <w:sz w:val="28"/>
          <w:szCs w:val="28"/>
        </w:rPr>
        <w:t>возможных</w:t>
      </w:r>
      <w:r w:rsidRPr="00B91B59">
        <w:rPr>
          <w:rFonts w:ascii="Times New Roman" w:hAnsi="Times New Roman" w:cs="Times New Roman"/>
          <w:spacing w:val="23"/>
          <w:sz w:val="28"/>
          <w:szCs w:val="28"/>
        </w:rPr>
        <w:t xml:space="preserve"> </w:t>
      </w:r>
      <w:r w:rsidRPr="00B91B59">
        <w:rPr>
          <w:rFonts w:ascii="Times New Roman" w:hAnsi="Times New Roman" w:cs="Times New Roman"/>
          <w:sz w:val="28"/>
          <w:szCs w:val="28"/>
        </w:rPr>
        <w:t>вариантов</w:t>
      </w:r>
      <w:r w:rsidRPr="00B91B59">
        <w:rPr>
          <w:rFonts w:ascii="Times New Roman" w:hAnsi="Times New Roman" w:cs="Times New Roman"/>
          <w:spacing w:val="20"/>
          <w:sz w:val="28"/>
          <w:szCs w:val="28"/>
        </w:rPr>
        <w:t xml:space="preserve"> </w:t>
      </w:r>
      <w:r w:rsidRPr="00B91B59">
        <w:rPr>
          <w:rFonts w:ascii="Times New Roman" w:hAnsi="Times New Roman" w:cs="Times New Roman"/>
          <w:sz w:val="28"/>
          <w:szCs w:val="28"/>
        </w:rPr>
        <w:t>решения</w:t>
      </w:r>
      <w:r w:rsidRPr="00B91B59">
        <w:rPr>
          <w:rFonts w:ascii="Times New Roman" w:hAnsi="Times New Roman" w:cs="Times New Roman"/>
          <w:spacing w:val="21"/>
          <w:sz w:val="28"/>
          <w:szCs w:val="28"/>
        </w:rPr>
        <w:t xml:space="preserve"> </w:t>
      </w:r>
      <w:r w:rsidRPr="00B91B59">
        <w:rPr>
          <w:rFonts w:ascii="Times New Roman" w:hAnsi="Times New Roman" w:cs="Times New Roman"/>
          <w:sz w:val="28"/>
          <w:szCs w:val="28"/>
        </w:rPr>
        <w:t>проблемы</w:t>
      </w:r>
      <w:r w:rsidRPr="00B91B59">
        <w:rPr>
          <w:rFonts w:ascii="Times New Roman" w:hAnsi="Times New Roman" w:cs="Times New Roman"/>
          <w:spacing w:val="25"/>
          <w:sz w:val="28"/>
          <w:szCs w:val="28"/>
        </w:rPr>
        <w:t xml:space="preserve"> </w:t>
      </w:r>
      <w:r w:rsidRPr="00B91B59">
        <w:rPr>
          <w:rFonts w:ascii="Times New Roman" w:hAnsi="Times New Roman" w:cs="Times New Roman"/>
          <w:sz w:val="28"/>
          <w:szCs w:val="28"/>
        </w:rPr>
        <w:t>и</w:t>
      </w:r>
      <w:r w:rsidRPr="00B91B59">
        <w:rPr>
          <w:rFonts w:ascii="Times New Roman" w:hAnsi="Times New Roman" w:cs="Times New Roman"/>
          <w:spacing w:val="22"/>
          <w:sz w:val="28"/>
          <w:szCs w:val="28"/>
        </w:rPr>
        <w:t xml:space="preserve"> </w:t>
      </w:r>
      <w:r w:rsidRPr="00B91B59">
        <w:rPr>
          <w:rFonts w:ascii="Times New Roman" w:hAnsi="Times New Roman" w:cs="Times New Roman"/>
          <w:sz w:val="28"/>
          <w:szCs w:val="28"/>
        </w:rPr>
        <w:t>оттормозить</w:t>
      </w:r>
      <w:r w:rsidRPr="00B91B59">
        <w:rPr>
          <w:rFonts w:ascii="Times New Roman" w:hAnsi="Times New Roman" w:cs="Times New Roman"/>
          <w:spacing w:val="22"/>
          <w:sz w:val="28"/>
          <w:szCs w:val="28"/>
        </w:rPr>
        <w:t xml:space="preserve"> </w:t>
      </w:r>
      <w:r w:rsidRPr="00B91B59">
        <w:rPr>
          <w:rFonts w:ascii="Times New Roman" w:hAnsi="Times New Roman" w:cs="Times New Roman"/>
          <w:sz w:val="28"/>
          <w:szCs w:val="28"/>
        </w:rPr>
        <w:t>другие</w:t>
      </w:r>
      <w:r w:rsidRPr="00B91B59">
        <w:rPr>
          <w:rFonts w:ascii="Times New Roman" w:hAnsi="Times New Roman" w:cs="Times New Roman"/>
          <w:spacing w:val="25"/>
          <w:sz w:val="28"/>
          <w:szCs w:val="28"/>
        </w:rPr>
        <w:t xml:space="preserve"> </w:t>
      </w:r>
      <w:r w:rsidRPr="00B91B59">
        <w:rPr>
          <w:rFonts w:ascii="Times New Roman" w:hAnsi="Times New Roman" w:cs="Times New Roman"/>
          <w:sz w:val="28"/>
          <w:szCs w:val="28"/>
        </w:rPr>
        <w:lastRenderedPageBreak/>
        <w:t>варианты</w:t>
      </w:r>
      <w:r w:rsidRPr="00B91B59">
        <w:rPr>
          <w:rFonts w:ascii="Times New Roman" w:hAnsi="Times New Roman" w:cs="Times New Roman"/>
          <w:spacing w:val="20"/>
          <w:sz w:val="28"/>
          <w:szCs w:val="28"/>
        </w:rPr>
        <w:t xml:space="preserve"> </w:t>
      </w:r>
      <w:r w:rsidRPr="00B91B59">
        <w:rPr>
          <w:rFonts w:ascii="Times New Roman" w:hAnsi="Times New Roman" w:cs="Times New Roman"/>
          <w:sz w:val="28"/>
          <w:szCs w:val="28"/>
        </w:rPr>
        <w:t>из-за</w:t>
      </w:r>
      <w:r w:rsidRPr="00B91B59">
        <w:rPr>
          <w:rFonts w:ascii="Times New Roman" w:hAnsi="Times New Roman" w:cs="Times New Roman"/>
          <w:spacing w:val="20"/>
          <w:sz w:val="28"/>
          <w:szCs w:val="28"/>
        </w:rPr>
        <w:t xml:space="preserve"> </w:t>
      </w:r>
      <w:r w:rsidRPr="00B91B59">
        <w:rPr>
          <w:rFonts w:ascii="Times New Roman" w:hAnsi="Times New Roman" w:cs="Times New Roman"/>
          <w:sz w:val="28"/>
          <w:szCs w:val="28"/>
        </w:rPr>
        <w:t>того,</w:t>
      </w:r>
      <w:r w:rsidRPr="00B91B59">
        <w:rPr>
          <w:rFonts w:ascii="Times New Roman" w:hAnsi="Times New Roman" w:cs="Times New Roman"/>
          <w:spacing w:val="22"/>
          <w:sz w:val="28"/>
          <w:szCs w:val="28"/>
        </w:rPr>
        <w:t xml:space="preserve"> </w:t>
      </w:r>
      <w:r w:rsidRPr="00B91B59">
        <w:rPr>
          <w:rFonts w:ascii="Times New Roman" w:hAnsi="Times New Roman" w:cs="Times New Roman"/>
          <w:sz w:val="28"/>
          <w:szCs w:val="28"/>
        </w:rPr>
        <w:t>что не</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срабатывает</w:t>
      </w:r>
      <w:r w:rsidRPr="00B91B59">
        <w:rPr>
          <w:rFonts w:ascii="Times New Roman" w:hAnsi="Times New Roman" w:cs="Times New Roman"/>
          <w:spacing w:val="5"/>
          <w:sz w:val="28"/>
          <w:szCs w:val="28"/>
        </w:rPr>
        <w:t xml:space="preserve"> </w:t>
      </w:r>
      <w:r w:rsidRPr="00B91B59">
        <w:rPr>
          <w:rFonts w:ascii="Times New Roman" w:hAnsi="Times New Roman" w:cs="Times New Roman"/>
          <w:sz w:val="28"/>
          <w:szCs w:val="28"/>
        </w:rPr>
        <w:t>«закон</w:t>
      </w:r>
      <w:r w:rsidRPr="00B91B59">
        <w:rPr>
          <w:rFonts w:ascii="Times New Roman" w:hAnsi="Times New Roman" w:cs="Times New Roman"/>
          <w:spacing w:val="3"/>
          <w:sz w:val="28"/>
          <w:szCs w:val="28"/>
        </w:rPr>
        <w:t xml:space="preserve"> </w:t>
      </w:r>
      <w:r w:rsidRPr="00B91B59">
        <w:rPr>
          <w:rFonts w:ascii="Times New Roman" w:hAnsi="Times New Roman" w:cs="Times New Roman"/>
          <w:sz w:val="28"/>
          <w:szCs w:val="28"/>
        </w:rPr>
        <w:t>силы»,</w:t>
      </w:r>
      <w:r w:rsidRPr="00B91B59">
        <w:rPr>
          <w:rFonts w:ascii="Times New Roman" w:hAnsi="Times New Roman" w:cs="Times New Roman"/>
          <w:spacing w:val="2"/>
          <w:sz w:val="28"/>
          <w:szCs w:val="28"/>
        </w:rPr>
        <w:t xml:space="preserve"> </w:t>
      </w:r>
      <w:r w:rsidRPr="00B91B59">
        <w:rPr>
          <w:rFonts w:ascii="Times New Roman" w:hAnsi="Times New Roman" w:cs="Times New Roman"/>
          <w:sz w:val="28"/>
          <w:szCs w:val="28"/>
        </w:rPr>
        <w:t>-</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и выбор</w:t>
      </w:r>
      <w:r w:rsidRPr="00B91B59">
        <w:rPr>
          <w:rFonts w:ascii="Times New Roman" w:hAnsi="Times New Roman" w:cs="Times New Roman"/>
          <w:spacing w:val="2"/>
          <w:sz w:val="28"/>
          <w:szCs w:val="28"/>
        </w:rPr>
        <w:t xml:space="preserve"> </w:t>
      </w:r>
      <w:r w:rsidRPr="00B91B59">
        <w:rPr>
          <w:rFonts w:ascii="Times New Roman" w:hAnsi="Times New Roman" w:cs="Times New Roman"/>
          <w:sz w:val="28"/>
          <w:szCs w:val="28"/>
        </w:rPr>
        <w:t>становится затруднённым</w:t>
      </w:r>
      <w:r w:rsidRPr="00B91B59">
        <w:rPr>
          <w:rFonts w:ascii="Times New Roman" w:hAnsi="Times New Roman" w:cs="Times New Roman"/>
          <w:spacing w:val="-2"/>
          <w:sz w:val="28"/>
          <w:szCs w:val="28"/>
        </w:rPr>
        <w:t xml:space="preserve"> </w:t>
      </w:r>
      <w:r w:rsidRPr="00B91B59">
        <w:rPr>
          <w:rFonts w:ascii="Times New Roman" w:hAnsi="Times New Roman" w:cs="Times New Roman"/>
          <w:sz w:val="28"/>
          <w:szCs w:val="28"/>
        </w:rPr>
        <w:t>или</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невозможным);</w:t>
      </w:r>
    </w:p>
    <w:p w:rsidR="00B91B59" w:rsidRPr="00B91B59" w:rsidRDefault="00B91B59" w:rsidP="00984EB8">
      <w:pPr>
        <w:pStyle w:val="a3"/>
        <w:numPr>
          <w:ilvl w:val="0"/>
          <w:numId w:val="24"/>
        </w:numPr>
        <w:tabs>
          <w:tab w:val="left" w:pos="567"/>
          <w:tab w:val="left" w:pos="1102"/>
        </w:tabs>
        <w:kinsoku w:val="0"/>
        <w:overflowPunct w:val="0"/>
        <w:autoSpaceDE w:val="0"/>
        <w:autoSpaceDN w:val="0"/>
        <w:adjustRightInd w:val="0"/>
        <w:spacing w:after="0" w:line="240" w:lineRule="auto"/>
        <w:ind w:left="567" w:right="115" w:hanging="567"/>
        <w:contextualSpacing w:val="0"/>
        <w:jc w:val="both"/>
        <w:rPr>
          <w:rFonts w:ascii="Times New Roman" w:hAnsi="Times New Roman" w:cs="Times New Roman"/>
          <w:sz w:val="28"/>
          <w:szCs w:val="28"/>
        </w:rPr>
      </w:pPr>
      <w:r w:rsidRPr="00B91B59">
        <w:rPr>
          <w:rFonts w:ascii="Times New Roman" w:hAnsi="Times New Roman" w:cs="Times New Roman"/>
          <w:sz w:val="28"/>
          <w:szCs w:val="28"/>
        </w:rPr>
        <w:t>на</w:t>
      </w:r>
      <w:r w:rsidRPr="00B91B59">
        <w:rPr>
          <w:rFonts w:ascii="Times New Roman" w:hAnsi="Times New Roman" w:cs="Times New Roman"/>
          <w:spacing w:val="14"/>
          <w:sz w:val="28"/>
          <w:szCs w:val="28"/>
        </w:rPr>
        <w:t xml:space="preserve"> </w:t>
      </w:r>
      <w:r w:rsidRPr="00B91B59">
        <w:rPr>
          <w:rFonts w:ascii="Times New Roman" w:hAnsi="Times New Roman" w:cs="Times New Roman"/>
          <w:sz w:val="28"/>
          <w:szCs w:val="28"/>
        </w:rPr>
        <w:t>определении</w:t>
      </w:r>
      <w:r w:rsidRPr="00B91B59">
        <w:rPr>
          <w:rFonts w:ascii="Times New Roman" w:hAnsi="Times New Roman" w:cs="Times New Roman"/>
          <w:spacing w:val="15"/>
          <w:sz w:val="28"/>
          <w:szCs w:val="28"/>
        </w:rPr>
        <w:t xml:space="preserve"> </w:t>
      </w:r>
      <w:r w:rsidRPr="00B91B59">
        <w:rPr>
          <w:rFonts w:ascii="Times New Roman" w:hAnsi="Times New Roman" w:cs="Times New Roman"/>
          <w:sz w:val="28"/>
          <w:szCs w:val="28"/>
        </w:rPr>
        <w:t>объёма</w:t>
      </w:r>
      <w:r w:rsidRPr="00B91B59">
        <w:rPr>
          <w:rFonts w:ascii="Times New Roman" w:hAnsi="Times New Roman" w:cs="Times New Roman"/>
          <w:spacing w:val="13"/>
          <w:sz w:val="28"/>
          <w:szCs w:val="28"/>
        </w:rPr>
        <w:t xml:space="preserve"> </w:t>
      </w:r>
      <w:r w:rsidRPr="00B91B59">
        <w:rPr>
          <w:rFonts w:ascii="Times New Roman" w:hAnsi="Times New Roman" w:cs="Times New Roman"/>
          <w:sz w:val="28"/>
          <w:szCs w:val="28"/>
        </w:rPr>
        <w:t>дневной,</w:t>
      </w:r>
      <w:r w:rsidRPr="00B91B59">
        <w:rPr>
          <w:rFonts w:ascii="Times New Roman" w:hAnsi="Times New Roman" w:cs="Times New Roman"/>
          <w:spacing w:val="14"/>
          <w:sz w:val="28"/>
          <w:szCs w:val="28"/>
        </w:rPr>
        <w:t xml:space="preserve"> </w:t>
      </w:r>
      <w:r w:rsidRPr="00B91B59">
        <w:rPr>
          <w:rFonts w:ascii="Times New Roman" w:hAnsi="Times New Roman" w:cs="Times New Roman"/>
          <w:sz w:val="28"/>
          <w:szCs w:val="28"/>
        </w:rPr>
        <w:t>недельной</w:t>
      </w:r>
      <w:r w:rsidRPr="00B91B59">
        <w:rPr>
          <w:rFonts w:ascii="Times New Roman" w:hAnsi="Times New Roman" w:cs="Times New Roman"/>
          <w:spacing w:val="12"/>
          <w:sz w:val="28"/>
          <w:szCs w:val="28"/>
        </w:rPr>
        <w:t xml:space="preserve"> </w:t>
      </w:r>
      <w:r w:rsidRPr="00B91B59">
        <w:rPr>
          <w:rFonts w:ascii="Times New Roman" w:hAnsi="Times New Roman" w:cs="Times New Roman"/>
          <w:sz w:val="28"/>
          <w:szCs w:val="28"/>
        </w:rPr>
        <w:t>нагрузки</w:t>
      </w:r>
      <w:r w:rsidRPr="00B91B59">
        <w:rPr>
          <w:rFonts w:ascii="Times New Roman" w:hAnsi="Times New Roman" w:cs="Times New Roman"/>
          <w:spacing w:val="15"/>
          <w:sz w:val="28"/>
          <w:szCs w:val="28"/>
        </w:rPr>
        <w:t xml:space="preserve"> </w:t>
      </w:r>
      <w:r w:rsidRPr="00B91B59">
        <w:rPr>
          <w:rFonts w:ascii="Times New Roman" w:hAnsi="Times New Roman" w:cs="Times New Roman"/>
          <w:sz w:val="28"/>
          <w:szCs w:val="28"/>
        </w:rPr>
        <w:t>(превышение</w:t>
      </w:r>
      <w:r w:rsidRPr="00B91B59">
        <w:rPr>
          <w:rFonts w:ascii="Times New Roman" w:hAnsi="Times New Roman" w:cs="Times New Roman"/>
          <w:spacing w:val="13"/>
          <w:sz w:val="28"/>
          <w:szCs w:val="28"/>
        </w:rPr>
        <w:t xml:space="preserve"> </w:t>
      </w:r>
      <w:r w:rsidRPr="00B91B59">
        <w:rPr>
          <w:rFonts w:ascii="Times New Roman" w:hAnsi="Times New Roman" w:cs="Times New Roman"/>
          <w:sz w:val="28"/>
          <w:szCs w:val="28"/>
        </w:rPr>
        <w:t>предела возможностей</w:t>
      </w:r>
      <w:r w:rsidRPr="00B91B59">
        <w:rPr>
          <w:rFonts w:ascii="Times New Roman" w:hAnsi="Times New Roman" w:cs="Times New Roman"/>
          <w:spacing w:val="6"/>
          <w:sz w:val="28"/>
          <w:szCs w:val="28"/>
        </w:rPr>
        <w:t xml:space="preserve"> </w:t>
      </w:r>
      <w:r w:rsidRPr="00B91B59">
        <w:rPr>
          <w:rFonts w:ascii="Times New Roman" w:hAnsi="Times New Roman" w:cs="Times New Roman"/>
          <w:sz w:val="28"/>
          <w:szCs w:val="28"/>
        </w:rPr>
        <w:t>ребёнка</w:t>
      </w:r>
      <w:r w:rsidRPr="00B91B59">
        <w:rPr>
          <w:rFonts w:ascii="Times New Roman" w:hAnsi="Times New Roman" w:cs="Times New Roman"/>
          <w:spacing w:val="2"/>
          <w:sz w:val="28"/>
          <w:szCs w:val="28"/>
        </w:rPr>
        <w:t xml:space="preserve"> </w:t>
      </w:r>
      <w:r w:rsidRPr="00B91B59">
        <w:rPr>
          <w:rFonts w:ascii="Times New Roman" w:hAnsi="Times New Roman" w:cs="Times New Roman"/>
          <w:sz w:val="28"/>
          <w:szCs w:val="28"/>
        </w:rPr>
        <w:t>недопустимо,</w:t>
      </w:r>
      <w:r w:rsidRPr="00B91B59">
        <w:rPr>
          <w:rFonts w:ascii="Times New Roman" w:hAnsi="Times New Roman" w:cs="Times New Roman"/>
          <w:spacing w:val="5"/>
          <w:sz w:val="28"/>
          <w:szCs w:val="28"/>
        </w:rPr>
        <w:t xml:space="preserve"> </w:t>
      </w:r>
      <w:r w:rsidRPr="00B91B59">
        <w:rPr>
          <w:rFonts w:ascii="Times New Roman" w:hAnsi="Times New Roman" w:cs="Times New Roman"/>
          <w:sz w:val="28"/>
          <w:szCs w:val="28"/>
        </w:rPr>
        <w:t>так</w:t>
      </w:r>
      <w:r w:rsidRPr="00B91B59">
        <w:rPr>
          <w:rFonts w:ascii="Times New Roman" w:hAnsi="Times New Roman" w:cs="Times New Roman"/>
          <w:spacing w:val="6"/>
          <w:sz w:val="28"/>
          <w:szCs w:val="28"/>
        </w:rPr>
        <w:t xml:space="preserve"> </w:t>
      </w:r>
      <w:r w:rsidRPr="00B91B59">
        <w:rPr>
          <w:rFonts w:ascii="Times New Roman" w:hAnsi="Times New Roman" w:cs="Times New Roman"/>
          <w:sz w:val="28"/>
          <w:szCs w:val="28"/>
        </w:rPr>
        <w:t>как</w:t>
      </w:r>
      <w:r w:rsidRPr="00B91B59">
        <w:rPr>
          <w:rFonts w:ascii="Times New Roman" w:hAnsi="Times New Roman" w:cs="Times New Roman"/>
          <w:spacing w:val="4"/>
          <w:sz w:val="28"/>
          <w:szCs w:val="28"/>
        </w:rPr>
        <w:t xml:space="preserve"> </w:t>
      </w:r>
      <w:r w:rsidRPr="00B91B59">
        <w:rPr>
          <w:rFonts w:ascii="Times New Roman" w:hAnsi="Times New Roman" w:cs="Times New Roman"/>
          <w:sz w:val="28"/>
          <w:szCs w:val="28"/>
        </w:rPr>
        <w:t>провоцирует</w:t>
      </w:r>
      <w:r w:rsidRPr="00B91B59">
        <w:rPr>
          <w:rFonts w:ascii="Times New Roman" w:hAnsi="Times New Roman" w:cs="Times New Roman"/>
          <w:spacing w:val="6"/>
          <w:sz w:val="28"/>
          <w:szCs w:val="28"/>
        </w:rPr>
        <w:t xml:space="preserve"> </w:t>
      </w:r>
      <w:r w:rsidRPr="00B91B59">
        <w:rPr>
          <w:rFonts w:ascii="Times New Roman" w:hAnsi="Times New Roman" w:cs="Times New Roman"/>
          <w:sz w:val="28"/>
          <w:szCs w:val="28"/>
        </w:rPr>
        <w:t>развитие</w:t>
      </w:r>
      <w:r w:rsidRPr="00B91B59">
        <w:rPr>
          <w:rFonts w:ascii="Times New Roman" w:hAnsi="Times New Roman" w:cs="Times New Roman"/>
          <w:spacing w:val="4"/>
          <w:sz w:val="28"/>
          <w:szCs w:val="28"/>
        </w:rPr>
        <w:t xml:space="preserve"> </w:t>
      </w:r>
      <w:r w:rsidRPr="00B91B59">
        <w:rPr>
          <w:rFonts w:ascii="Times New Roman" w:hAnsi="Times New Roman" w:cs="Times New Roman"/>
          <w:sz w:val="28"/>
          <w:szCs w:val="28"/>
        </w:rPr>
        <w:t>пресыщения,</w:t>
      </w:r>
      <w:r w:rsidRPr="00B91B59">
        <w:rPr>
          <w:rFonts w:ascii="Times New Roman" w:hAnsi="Times New Roman" w:cs="Times New Roman"/>
          <w:spacing w:val="5"/>
          <w:sz w:val="28"/>
          <w:szCs w:val="28"/>
        </w:rPr>
        <w:t xml:space="preserve"> </w:t>
      </w:r>
      <w:r w:rsidRPr="00B91B59">
        <w:rPr>
          <w:rFonts w:ascii="Times New Roman" w:hAnsi="Times New Roman" w:cs="Times New Roman"/>
          <w:sz w:val="28"/>
          <w:szCs w:val="28"/>
        </w:rPr>
        <w:t>и</w:t>
      </w:r>
      <w:r w:rsidRPr="00B91B59">
        <w:rPr>
          <w:rFonts w:ascii="Times New Roman" w:hAnsi="Times New Roman" w:cs="Times New Roman"/>
          <w:spacing w:val="4"/>
          <w:sz w:val="28"/>
          <w:szCs w:val="28"/>
        </w:rPr>
        <w:t xml:space="preserve"> </w:t>
      </w:r>
      <w:r w:rsidRPr="00B91B59">
        <w:rPr>
          <w:rFonts w:ascii="Times New Roman" w:hAnsi="Times New Roman" w:cs="Times New Roman"/>
          <w:sz w:val="28"/>
          <w:szCs w:val="28"/>
        </w:rPr>
        <w:t>далее негативизма</w:t>
      </w:r>
      <w:r w:rsidRPr="00B91B59">
        <w:rPr>
          <w:rFonts w:ascii="Times New Roman" w:hAnsi="Times New Roman" w:cs="Times New Roman"/>
          <w:spacing w:val="-2"/>
          <w:sz w:val="28"/>
          <w:szCs w:val="28"/>
        </w:rPr>
        <w:t xml:space="preserve"> </w:t>
      </w:r>
      <w:r w:rsidRPr="00B91B59">
        <w:rPr>
          <w:rFonts w:ascii="Times New Roman" w:hAnsi="Times New Roman" w:cs="Times New Roman"/>
          <w:sz w:val="28"/>
          <w:szCs w:val="28"/>
        </w:rPr>
        <w:t>и других</w:t>
      </w:r>
      <w:r w:rsidRPr="00B91B59">
        <w:rPr>
          <w:rFonts w:ascii="Times New Roman" w:hAnsi="Times New Roman" w:cs="Times New Roman"/>
          <w:spacing w:val="2"/>
          <w:sz w:val="28"/>
          <w:szCs w:val="28"/>
        </w:rPr>
        <w:t xml:space="preserve"> </w:t>
      </w:r>
      <w:r w:rsidRPr="00B91B59">
        <w:rPr>
          <w:rFonts w:ascii="Times New Roman" w:hAnsi="Times New Roman" w:cs="Times New Roman"/>
          <w:sz w:val="28"/>
          <w:szCs w:val="28"/>
        </w:rPr>
        <w:t>форм</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проблемного поведения);</w:t>
      </w:r>
    </w:p>
    <w:p w:rsidR="00B91B59" w:rsidRPr="00B91B59" w:rsidRDefault="00B91B59" w:rsidP="00984EB8">
      <w:pPr>
        <w:pStyle w:val="a3"/>
        <w:numPr>
          <w:ilvl w:val="0"/>
          <w:numId w:val="24"/>
        </w:numPr>
        <w:tabs>
          <w:tab w:val="left" w:pos="567"/>
          <w:tab w:val="left" w:pos="1034"/>
        </w:tabs>
        <w:kinsoku w:val="0"/>
        <w:overflowPunct w:val="0"/>
        <w:autoSpaceDE w:val="0"/>
        <w:autoSpaceDN w:val="0"/>
        <w:adjustRightInd w:val="0"/>
        <w:spacing w:after="0" w:line="240" w:lineRule="auto"/>
        <w:ind w:left="567" w:right="108" w:hanging="567"/>
        <w:contextualSpacing w:val="0"/>
        <w:jc w:val="both"/>
        <w:rPr>
          <w:rFonts w:ascii="Times New Roman" w:hAnsi="Times New Roman" w:cs="Times New Roman"/>
          <w:sz w:val="28"/>
          <w:szCs w:val="28"/>
        </w:rPr>
      </w:pPr>
      <w:r w:rsidRPr="00B91B59">
        <w:rPr>
          <w:rFonts w:ascii="Times New Roman" w:hAnsi="Times New Roman" w:cs="Times New Roman"/>
          <w:sz w:val="28"/>
          <w:szCs w:val="28"/>
        </w:rPr>
        <w:t>на</w:t>
      </w:r>
      <w:r w:rsidRPr="00B91B59">
        <w:rPr>
          <w:rFonts w:ascii="Times New Roman" w:hAnsi="Times New Roman" w:cs="Times New Roman"/>
          <w:spacing w:val="9"/>
          <w:sz w:val="28"/>
          <w:szCs w:val="28"/>
        </w:rPr>
        <w:t xml:space="preserve"> </w:t>
      </w:r>
      <w:r w:rsidRPr="00B91B59">
        <w:rPr>
          <w:rFonts w:ascii="Times New Roman" w:hAnsi="Times New Roman" w:cs="Times New Roman"/>
          <w:sz w:val="28"/>
          <w:szCs w:val="28"/>
        </w:rPr>
        <w:t>установлении</w:t>
      </w:r>
      <w:r w:rsidRPr="00B91B59">
        <w:rPr>
          <w:rFonts w:ascii="Times New Roman" w:hAnsi="Times New Roman" w:cs="Times New Roman"/>
          <w:spacing w:val="8"/>
          <w:sz w:val="28"/>
          <w:szCs w:val="28"/>
        </w:rPr>
        <w:t xml:space="preserve"> </w:t>
      </w:r>
      <w:r w:rsidRPr="00B91B59">
        <w:rPr>
          <w:rFonts w:ascii="Times New Roman" w:hAnsi="Times New Roman" w:cs="Times New Roman"/>
          <w:sz w:val="28"/>
          <w:szCs w:val="28"/>
        </w:rPr>
        <w:t>структуры</w:t>
      </w:r>
      <w:r w:rsidRPr="00B91B59">
        <w:rPr>
          <w:rFonts w:ascii="Times New Roman" w:hAnsi="Times New Roman" w:cs="Times New Roman"/>
          <w:spacing w:val="7"/>
          <w:sz w:val="28"/>
          <w:szCs w:val="28"/>
        </w:rPr>
        <w:t xml:space="preserve"> </w:t>
      </w:r>
      <w:r w:rsidRPr="00B91B59">
        <w:rPr>
          <w:rFonts w:ascii="Times New Roman" w:hAnsi="Times New Roman" w:cs="Times New Roman"/>
          <w:sz w:val="28"/>
          <w:szCs w:val="28"/>
        </w:rPr>
        <w:t>дневной</w:t>
      </w:r>
      <w:r w:rsidRPr="00B91B59">
        <w:rPr>
          <w:rFonts w:ascii="Times New Roman" w:hAnsi="Times New Roman" w:cs="Times New Roman"/>
          <w:spacing w:val="8"/>
          <w:sz w:val="28"/>
          <w:szCs w:val="28"/>
        </w:rPr>
        <w:t xml:space="preserve"> </w:t>
      </w:r>
      <w:r w:rsidRPr="00B91B59">
        <w:rPr>
          <w:rFonts w:ascii="Times New Roman" w:hAnsi="Times New Roman" w:cs="Times New Roman"/>
          <w:sz w:val="28"/>
          <w:szCs w:val="28"/>
        </w:rPr>
        <w:t>нагрузки</w:t>
      </w:r>
      <w:r w:rsidRPr="00B91B59">
        <w:rPr>
          <w:rFonts w:ascii="Times New Roman" w:hAnsi="Times New Roman" w:cs="Times New Roman"/>
          <w:spacing w:val="12"/>
          <w:sz w:val="28"/>
          <w:szCs w:val="28"/>
        </w:rPr>
        <w:t xml:space="preserve"> </w:t>
      </w:r>
      <w:r w:rsidRPr="00B91B59">
        <w:rPr>
          <w:rFonts w:ascii="Times New Roman" w:hAnsi="Times New Roman" w:cs="Times New Roman"/>
          <w:sz w:val="28"/>
          <w:szCs w:val="28"/>
        </w:rPr>
        <w:t>–</w:t>
      </w:r>
      <w:r w:rsidRPr="00B91B59">
        <w:rPr>
          <w:rFonts w:ascii="Times New Roman" w:hAnsi="Times New Roman" w:cs="Times New Roman"/>
          <w:spacing w:val="5"/>
          <w:sz w:val="28"/>
          <w:szCs w:val="28"/>
        </w:rPr>
        <w:t xml:space="preserve"> </w:t>
      </w:r>
      <w:r w:rsidRPr="00B91B59">
        <w:rPr>
          <w:rFonts w:ascii="Times New Roman" w:hAnsi="Times New Roman" w:cs="Times New Roman"/>
          <w:sz w:val="28"/>
          <w:szCs w:val="28"/>
        </w:rPr>
        <w:t>продолжительности</w:t>
      </w:r>
      <w:r w:rsidRPr="00B91B59">
        <w:rPr>
          <w:rFonts w:ascii="Times New Roman" w:hAnsi="Times New Roman" w:cs="Times New Roman"/>
          <w:spacing w:val="9"/>
          <w:sz w:val="28"/>
          <w:szCs w:val="28"/>
        </w:rPr>
        <w:t xml:space="preserve"> </w:t>
      </w:r>
      <w:r w:rsidRPr="00B91B59">
        <w:rPr>
          <w:rFonts w:ascii="Times New Roman" w:hAnsi="Times New Roman" w:cs="Times New Roman"/>
          <w:sz w:val="28"/>
          <w:szCs w:val="28"/>
        </w:rPr>
        <w:t>занятий,</w:t>
      </w:r>
      <w:r w:rsidRPr="00B91B59">
        <w:rPr>
          <w:rFonts w:ascii="Times New Roman" w:hAnsi="Times New Roman" w:cs="Times New Roman"/>
          <w:spacing w:val="7"/>
          <w:sz w:val="28"/>
          <w:szCs w:val="28"/>
        </w:rPr>
        <w:t xml:space="preserve"> </w:t>
      </w:r>
      <w:r w:rsidRPr="00B91B59">
        <w:rPr>
          <w:rFonts w:ascii="Times New Roman" w:hAnsi="Times New Roman" w:cs="Times New Roman"/>
          <w:sz w:val="28"/>
          <w:szCs w:val="28"/>
        </w:rPr>
        <w:t>их временнóй и</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деятельностной структуры;</w:t>
      </w:r>
    </w:p>
    <w:p w:rsidR="00B91B59" w:rsidRPr="00B91B59" w:rsidRDefault="00B91B59" w:rsidP="00984EB8">
      <w:pPr>
        <w:pStyle w:val="a3"/>
        <w:numPr>
          <w:ilvl w:val="0"/>
          <w:numId w:val="24"/>
        </w:numPr>
        <w:tabs>
          <w:tab w:val="left" w:pos="567"/>
          <w:tab w:val="left" w:pos="1015"/>
        </w:tabs>
        <w:kinsoku w:val="0"/>
        <w:overflowPunct w:val="0"/>
        <w:autoSpaceDE w:val="0"/>
        <w:autoSpaceDN w:val="0"/>
        <w:adjustRightInd w:val="0"/>
        <w:spacing w:after="0" w:line="240" w:lineRule="auto"/>
        <w:ind w:left="567" w:right="114" w:hanging="567"/>
        <w:contextualSpacing w:val="0"/>
        <w:jc w:val="both"/>
        <w:rPr>
          <w:rFonts w:ascii="Times New Roman" w:hAnsi="Times New Roman" w:cs="Times New Roman"/>
          <w:sz w:val="28"/>
          <w:szCs w:val="28"/>
        </w:rPr>
      </w:pPr>
      <w:r w:rsidRPr="00B91B59">
        <w:rPr>
          <w:rFonts w:ascii="Times New Roman" w:hAnsi="Times New Roman" w:cs="Times New Roman"/>
          <w:sz w:val="28"/>
          <w:szCs w:val="28"/>
        </w:rPr>
        <w:t>на</w:t>
      </w:r>
      <w:r w:rsidRPr="00B91B59">
        <w:rPr>
          <w:rFonts w:ascii="Times New Roman" w:hAnsi="Times New Roman" w:cs="Times New Roman"/>
          <w:spacing w:val="45"/>
          <w:sz w:val="28"/>
          <w:szCs w:val="28"/>
        </w:rPr>
        <w:t xml:space="preserve"> </w:t>
      </w:r>
      <w:r w:rsidRPr="00B91B59">
        <w:rPr>
          <w:rFonts w:ascii="Times New Roman" w:hAnsi="Times New Roman" w:cs="Times New Roman"/>
          <w:sz w:val="28"/>
          <w:szCs w:val="28"/>
        </w:rPr>
        <w:t>определении</w:t>
      </w:r>
      <w:r w:rsidRPr="00B91B59">
        <w:rPr>
          <w:rFonts w:ascii="Times New Roman" w:hAnsi="Times New Roman" w:cs="Times New Roman"/>
          <w:spacing w:val="48"/>
          <w:sz w:val="28"/>
          <w:szCs w:val="28"/>
        </w:rPr>
        <w:t xml:space="preserve"> </w:t>
      </w:r>
      <w:r w:rsidRPr="00B91B59">
        <w:rPr>
          <w:rFonts w:ascii="Times New Roman" w:hAnsi="Times New Roman" w:cs="Times New Roman"/>
          <w:sz w:val="28"/>
          <w:szCs w:val="28"/>
        </w:rPr>
        <w:t>одного</w:t>
      </w:r>
      <w:r w:rsidRPr="00B91B59">
        <w:rPr>
          <w:rFonts w:ascii="Times New Roman" w:hAnsi="Times New Roman" w:cs="Times New Roman"/>
          <w:spacing w:val="47"/>
          <w:sz w:val="28"/>
          <w:szCs w:val="28"/>
        </w:rPr>
        <w:t xml:space="preserve"> </w:t>
      </w:r>
      <w:r w:rsidRPr="00B91B59">
        <w:rPr>
          <w:rFonts w:ascii="Times New Roman" w:hAnsi="Times New Roman" w:cs="Times New Roman"/>
          <w:sz w:val="28"/>
          <w:szCs w:val="28"/>
        </w:rPr>
        <w:t>из</w:t>
      </w:r>
      <w:r w:rsidRPr="00B91B59">
        <w:rPr>
          <w:rFonts w:ascii="Times New Roman" w:hAnsi="Times New Roman" w:cs="Times New Roman"/>
          <w:spacing w:val="48"/>
          <w:sz w:val="28"/>
          <w:szCs w:val="28"/>
        </w:rPr>
        <w:t xml:space="preserve"> </w:t>
      </w:r>
      <w:r w:rsidRPr="00B91B59">
        <w:rPr>
          <w:rFonts w:ascii="Times New Roman" w:hAnsi="Times New Roman" w:cs="Times New Roman"/>
          <w:sz w:val="28"/>
          <w:szCs w:val="28"/>
        </w:rPr>
        <w:t>двух</w:t>
      </w:r>
      <w:r w:rsidRPr="00B91B59">
        <w:rPr>
          <w:rFonts w:ascii="Times New Roman" w:hAnsi="Times New Roman" w:cs="Times New Roman"/>
          <w:spacing w:val="49"/>
          <w:sz w:val="28"/>
          <w:szCs w:val="28"/>
        </w:rPr>
        <w:t xml:space="preserve"> </w:t>
      </w:r>
      <w:r w:rsidRPr="00B91B59">
        <w:rPr>
          <w:rFonts w:ascii="Times New Roman" w:hAnsi="Times New Roman" w:cs="Times New Roman"/>
          <w:sz w:val="28"/>
          <w:szCs w:val="28"/>
        </w:rPr>
        <w:t>принципиальных</w:t>
      </w:r>
      <w:r w:rsidRPr="00B91B59">
        <w:rPr>
          <w:rFonts w:ascii="Times New Roman" w:hAnsi="Times New Roman" w:cs="Times New Roman"/>
          <w:spacing w:val="49"/>
          <w:sz w:val="28"/>
          <w:szCs w:val="28"/>
        </w:rPr>
        <w:t xml:space="preserve"> </w:t>
      </w:r>
      <w:r w:rsidRPr="00B91B59">
        <w:rPr>
          <w:rFonts w:ascii="Times New Roman" w:hAnsi="Times New Roman" w:cs="Times New Roman"/>
          <w:sz w:val="28"/>
          <w:szCs w:val="28"/>
        </w:rPr>
        <w:t>направлений</w:t>
      </w:r>
      <w:r w:rsidRPr="00B91B59">
        <w:rPr>
          <w:rFonts w:ascii="Times New Roman" w:hAnsi="Times New Roman" w:cs="Times New Roman"/>
          <w:spacing w:val="48"/>
          <w:sz w:val="28"/>
          <w:szCs w:val="28"/>
        </w:rPr>
        <w:t xml:space="preserve"> </w:t>
      </w:r>
      <w:r w:rsidRPr="00B91B59">
        <w:rPr>
          <w:rFonts w:ascii="Times New Roman" w:hAnsi="Times New Roman" w:cs="Times New Roman"/>
          <w:sz w:val="28"/>
          <w:szCs w:val="28"/>
        </w:rPr>
        <w:t>сопровождения:</w:t>
      </w:r>
      <w:r w:rsidRPr="00B91B59">
        <w:rPr>
          <w:rFonts w:ascii="Times New Roman" w:hAnsi="Times New Roman" w:cs="Times New Roman"/>
          <w:spacing w:val="45"/>
          <w:sz w:val="28"/>
          <w:szCs w:val="28"/>
        </w:rPr>
        <w:t xml:space="preserve"> </w:t>
      </w:r>
      <w:r w:rsidRPr="00B91B59">
        <w:rPr>
          <w:rFonts w:ascii="Times New Roman" w:hAnsi="Times New Roman" w:cs="Times New Roman"/>
          <w:sz w:val="28"/>
          <w:szCs w:val="28"/>
        </w:rPr>
        <w:t>на повышении</w:t>
      </w:r>
      <w:r w:rsidRPr="00B91B59">
        <w:rPr>
          <w:rFonts w:ascii="Times New Roman" w:hAnsi="Times New Roman" w:cs="Times New Roman"/>
          <w:spacing w:val="20"/>
          <w:sz w:val="28"/>
          <w:szCs w:val="28"/>
        </w:rPr>
        <w:t xml:space="preserve"> </w:t>
      </w:r>
      <w:r w:rsidRPr="00B91B59">
        <w:rPr>
          <w:rFonts w:ascii="Times New Roman" w:hAnsi="Times New Roman" w:cs="Times New Roman"/>
          <w:sz w:val="28"/>
          <w:szCs w:val="28"/>
        </w:rPr>
        <w:t>возможностей</w:t>
      </w:r>
      <w:r w:rsidRPr="00B91B59">
        <w:rPr>
          <w:rFonts w:ascii="Times New Roman" w:hAnsi="Times New Roman" w:cs="Times New Roman"/>
          <w:spacing w:val="19"/>
          <w:sz w:val="28"/>
          <w:szCs w:val="28"/>
        </w:rPr>
        <w:t xml:space="preserve"> </w:t>
      </w:r>
      <w:r w:rsidRPr="00B91B59">
        <w:rPr>
          <w:rFonts w:ascii="Times New Roman" w:hAnsi="Times New Roman" w:cs="Times New Roman"/>
          <w:sz w:val="28"/>
          <w:szCs w:val="28"/>
        </w:rPr>
        <w:t>взаимодействия</w:t>
      </w:r>
      <w:r w:rsidRPr="00B91B59">
        <w:rPr>
          <w:rFonts w:ascii="Times New Roman" w:hAnsi="Times New Roman" w:cs="Times New Roman"/>
          <w:spacing w:val="18"/>
          <w:sz w:val="28"/>
          <w:szCs w:val="28"/>
        </w:rPr>
        <w:t xml:space="preserve"> </w:t>
      </w:r>
      <w:r w:rsidRPr="00B91B59">
        <w:rPr>
          <w:rFonts w:ascii="Times New Roman" w:hAnsi="Times New Roman" w:cs="Times New Roman"/>
          <w:sz w:val="28"/>
          <w:szCs w:val="28"/>
        </w:rPr>
        <w:t>с</w:t>
      </w:r>
      <w:r w:rsidRPr="00B91B59">
        <w:rPr>
          <w:rFonts w:ascii="Times New Roman" w:hAnsi="Times New Roman" w:cs="Times New Roman"/>
          <w:spacing w:val="18"/>
          <w:sz w:val="28"/>
          <w:szCs w:val="28"/>
        </w:rPr>
        <w:t xml:space="preserve"> </w:t>
      </w:r>
      <w:r w:rsidRPr="00B91B59">
        <w:rPr>
          <w:rFonts w:ascii="Times New Roman" w:hAnsi="Times New Roman" w:cs="Times New Roman"/>
          <w:sz w:val="28"/>
          <w:szCs w:val="28"/>
        </w:rPr>
        <w:t>окружающим</w:t>
      </w:r>
      <w:r w:rsidRPr="00B91B59">
        <w:rPr>
          <w:rFonts w:ascii="Times New Roman" w:hAnsi="Times New Roman" w:cs="Times New Roman"/>
          <w:spacing w:val="18"/>
          <w:sz w:val="28"/>
          <w:szCs w:val="28"/>
        </w:rPr>
        <w:t xml:space="preserve"> </w:t>
      </w:r>
      <w:r w:rsidRPr="00B91B59">
        <w:rPr>
          <w:rFonts w:ascii="Times New Roman" w:hAnsi="Times New Roman" w:cs="Times New Roman"/>
          <w:sz w:val="28"/>
          <w:szCs w:val="28"/>
        </w:rPr>
        <w:t>и</w:t>
      </w:r>
      <w:r w:rsidRPr="00B91B59">
        <w:rPr>
          <w:rFonts w:ascii="Times New Roman" w:hAnsi="Times New Roman" w:cs="Times New Roman"/>
          <w:spacing w:val="19"/>
          <w:sz w:val="28"/>
          <w:szCs w:val="28"/>
        </w:rPr>
        <w:t xml:space="preserve"> </w:t>
      </w:r>
      <w:r w:rsidRPr="00B91B59">
        <w:rPr>
          <w:rFonts w:ascii="Times New Roman" w:hAnsi="Times New Roman" w:cs="Times New Roman"/>
          <w:sz w:val="28"/>
          <w:szCs w:val="28"/>
        </w:rPr>
        <w:t>наработке</w:t>
      </w:r>
      <w:r w:rsidRPr="00B91B59">
        <w:rPr>
          <w:rFonts w:ascii="Times New Roman" w:hAnsi="Times New Roman" w:cs="Times New Roman"/>
          <w:spacing w:val="18"/>
          <w:sz w:val="28"/>
          <w:szCs w:val="28"/>
        </w:rPr>
        <w:t xml:space="preserve"> </w:t>
      </w:r>
      <w:r w:rsidRPr="00B91B59">
        <w:rPr>
          <w:rFonts w:ascii="Times New Roman" w:hAnsi="Times New Roman" w:cs="Times New Roman"/>
          <w:sz w:val="28"/>
          <w:szCs w:val="28"/>
        </w:rPr>
        <w:t>гибкости взаимодействия</w:t>
      </w:r>
      <w:r w:rsidRPr="00B91B59">
        <w:rPr>
          <w:rFonts w:ascii="Times New Roman" w:hAnsi="Times New Roman" w:cs="Times New Roman"/>
          <w:spacing w:val="40"/>
          <w:sz w:val="28"/>
          <w:szCs w:val="28"/>
        </w:rPr>
        <w:t xml:space="preserve"> </w:t>
      </w:r>
      <w:r w:rsidRPr="00B91B59">
        <w:rPr>
          <w:rFonts w:ascii="Times New Roman" w:hAnsi="Times New Roman" w:cs="Times New Roman"/>
          <w:sz w:val="28"/>
          <w:szCs w:val="28"/>
        </w:rPr>
        <w:t>или</w:t>
      </w:r>
      <w:r w:rsidRPr="00B91B59">
        <w:rPr>
          <w:rFonts w:ascii="Times New Roman" w:hAnsi="Times New Roman" w:cs="Times New Roman"/>
          <w:spacing w:val="41"/>
          <w:sz w:val="28"/>
          <w:szCs w:val="28"/>
        </w:rPr>
        <w:t xml:space="preserve"> </w:t>
      </w:r>
      <w:r w:rsidRPr="00B91B59">
        <w:rPr>
          <w:rFonts w:ascii="Times New Roman" w:hAnsi="Times New Roman" w:cs="Times New Roman"/>
          <w:sz w:val="28"/>
          <w:szCs w:val="28"/>
        </w:rPr>
        <w:t>на</w:t>
      </w:r>
      <w:r w:rsidRPr="00B91B59">
        <w:rPr>
          <w:rFonts w:ascii="Times New Roman" w:hAnsi="Times New Roman" w:cs="Times New Roman"/>
          <w:spacing w:val="37"/>
          <w:sz w:val="28"/>
          <w:szCs w:val="28"/>
        </w:rPr>
        <w:t xml:space="preserve"> </w:t>
      </w:r>
      <w:r w:rsidRPr="00B91B59">
        <w:rPr>
          <w:rFonts w:ascii="Times New Roman" w:hAnsi="Times New Roman" w:cs="Times New Roman"/>
          <w:sz w:val="28"/>
          <w:szCs w:val="28"/>
        </w:rPr>
        <w:t>адаптации</w:t>
      </w:r>
      <w:r w:rsidRPr="00B91B59">
        <w:rPr>
          <w:rFonts w:ascii="Times New Roman" w:hAnsi="Times New Roman" w:cs="Times New Roman"/>
          <w:spacing w:val="41"/>
          <w:sz w:val="28"/>
          <w:szCs w:val="28"/>
        </w:rPr>
        <w:t xml:space="preserve"> </w:t>
      </w:r>
      <w:r w:rsidRPr="00B91B59">
        <w:rPr>
          <w:rFonts w:ascii="Times New Roman" w:hAnsi="Times New Roman" w:cs="Times New Roman"/>
          <w:sz w:val="28"/>
          <w:szCs w:val="28"/>
        </w:rPr>
        <w:t>среды</w:t>
      </w:r>
      <w:r w:rsidRPr="00B91B59">
        <w:rPr>
          <w:rFonts w:ascii="Times New Roman" w:hAnsi="Times New Roman" w:cs="Times New Roman"/>
          <w:spacing w:val="40"/>
          <w:sz w:val="28"/>
          <w:szCs w:val="28"/>
        </w:rPr>
        <w:t xml:space="preserve"> </w:t>
      </w:r>
      <w:r w:rsidRPr="00B91B59">
        <w:rPr>
          <w:rFonts w:ascii="Times New Roman" w:hAnsi="Times New Roman" w:cs="Times New Roman"/>
          <w:sz w:val="28"/>
          <w:szCs w:val="28"/>
        </w:rPr>
        <w:t>к</w:t>
      </w:r>
      <w:r w:rsidRPr="00B91B59">
        <w:rPr>
          <w:rFonts w:ascii="Times New Roman" w:hAnsi="Times New Roman" w:cs="Times New Roman"/>
          <w:spacing w:val="41"/>
          <w:sz w:val="28"/>
          <w:szCs w:val="28"/>
        </w:rPr>
        <w:t xml:space="preserve"> </w:t>
      </w:r>
      <w:r w:rsidRPr="00B91B59">
        <w:rPr>
          <w:rFonts w:ascii="Times New Roman" w:hAnsi="Times New Roman" w:cs="Times New Roman"/>
          <w:sz w:val="28"/>
          <w:szCs w:val="28"/>
        </w:rPr>
        <w:t>особенностям</w:t>
      </w:r>
      <w:r w:rsidRPr="00B91B59">
        <w:rPr>
          <w:rFonts w:ascii="Times New Roman" w:hAnsi="Times New Roman" w:cs="Times New Roman"/>
          <w:spacing w:val="40"/>
          <w:sz w:val="28"/>
          <w:szCs w:val="28"/>
        </w:rPr>
        <w:t xml:space="preserve"> </w:t>
      </w:r>
      <w:r w:rsidRPr="00B91B59">
        <w:rPr>
          <w:rFonts w:ascii="Times New Roman" w:hAnsi="Times New Roman" w:cs="Times New Roman"/>
          <w:sz w:val="28"/>
          <w:szCs w:val="28"/>
        </w:rPr>
        <w:t>ребёнка</w:t>
      </w:r>
      <w:r w:rsidRPr="00B91B59">
        <w:rPr>
          <w:rFonts w:ascii="Times New Roman" w:hAnsi="Times New Roman" w:cs="Times New Roman"/>
          <w:spacing w:val="39"/>
          <w:sz w:val="28"/>
          <w:szCs w:val="28"/>
        </w:rPr>
        <w:t xml:space="preserve"> </w:t>
      </w:r>
      <w:r w:rsidRPr="00B91B59">
        <w:rPr>
          <w:rFonts w:ascii="Times New Roman" w:hAnsi="Times New Roman" w:cs="Times New Roman"/>
          <w:sz w:val="28"/>
          <w:szCs w:val="28"/>
        </w:rPr>
        <w:t>(возможен</w:t>
      </w:r>
      <w:r w:rsidRPr="00B91B59">
        <w:rPr>
          <w:rFonts w:ascii="Times New Roman" w:hAnsi="Times New Roman" w:cs="Times New Roman"/>
          <w:spacing w:val="41"/>
          <w:sz w:val="28"/>
          <w:szCs w:val="28"/>
        </w:rPr>
        <w:t xml:space="preserve"> </w:t>
      </w:r>
      <w:r w:rsidRPr="00B91B59">
        <w:rPr>
          <w:rFonts w:ascii="Times New Roman" w:hAnsi="Times New Roman" w:cs="Times New Roman"/>
          <w:sz w:val="28"/>
          <w:szCs w:val="28"/>
        </w:rPr>
        <w:t>и</w:t>
      </w:r>
      <w:r w:rsidRPr="00B91B59">
        <w:rPr>
          <w:rFonts w:ascii="Times New Roman" w:hAnsi="Times New Roman" w:cs="Times New Roman"/>
          <w:spacing w:val="41"/>
          <w:sz w:val="28"/>
          <w:szCs w:val="28"/>
        </w:rPr>
        <w:t xml:space="preserve"> </w:t>
      </w:r>
      <w:r w:rsidRPr="00B91B59">
        <w:rPr>
          <w:rFonts w:ascii="Times New Roman" w:hAnsi="Times New Roman" w:cs="Times New Roman"/>
          <w:sz w:val="28"/>
          <w:szCs w:val="28"/>
        </w:rPr>
        <w:t>смешанный вариант, который</w:t>
      </w:r>
      <w:r w:rsidRPr="00B91B59">
        <w:rPr>
          <w:rFonts w:ascii="Times New Roman" w:hAnsi="Times New Roman" w:cs="Times New Roman"/>
          <w:spacing w:val="-2"/>
          <w:sz w:val="28"/>
          <w:szCs w:val="28"/>
        </w:rPr>
        <w:t xml:space="preserve"> </w:t>
      </w:r>
      <w:r w:rsidRPr="00B91B59">
        <w:rPr>
          <w:rFonts w:ascii="Times New Roman" w:hAnsi="Times New Roman" w:cs="Times New Roman"/>
          <w:sz w:val="28"/>
          <w:szCs w:val="28"/>
        </w:rPr>
        <w:t>на</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практике</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является самым</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распространённым);</w:t>
      </w:r>
    </w:p>
    <w:p w:rsidR="00B91B59" w:rsidRPr="00B91B59" w:rsidRDefault="00B91B59" w:rsidP="00984EB8">
      <w:pPr>
        <w:pStyle w:val="a3"/>
        <w:numPr>
          <w:ilvl w:val="0"/>
          <w:numId w:val="24"/>
        </w:numPr>
        <w:tabs>
          <w:tab w:val="left" w:pos="567"/>
          <w:tab w:val="left" w:pos="1030"/>
        </w:tabs>
        <w:kinsoku w:val="0"/>
        <w:overflowPunct w:val="0"/>
        <w:autoSpaceDE w:val="0"/>
        <w:autoSpaceDN w:val="0"/>
        <w:adjustRightInd w:val="0"/>
        <w:spacing w:after="0" w:line="240" w:lineRule="auto"/>
        <w:ind w:left="567" w:right="110" w:hanging="567"/>
        <w:contextualSpacing w:val="0"/>
        <w:jc w:val="both"/>
        <w:rPr>
          <w:rFonts w:ascii="Times New Roman" w:hAnsi="Times New Roman" w:cs="Times New Roman"/>
          <w:sz w:val="28"/>
          <w:szCs w:val="28"/>
        </w:rPr>
      </w:pPr>
      <w:r w:rsidRPr="00B91B59">
        <w:rPr>
          <w:rFonts w:ascii="Times New Roman" w:hAnsi="Times New Roman" w:cs="Times New Roman"/>
          <w:sz w:val="28"/>
          <w:szCs w:val="28"/>
        </w:rPr>
        <w:t>среди</w:t>
      </w:r>
      <w:r w:rsidRPr="00B91B59">
        <w:rPr>
          <w:rFonts w:ascii="Times New Roman" w:hAnsi="Times New Roman" w:cs="Times New Roman"/>
          <w:spacing w:val="4"/>
          <w:sz w:val="28"/>
          <w:szCs w:val="28"/>
        </w:rPr>
        <w:t xml:space="preserve"> </w:t>
      </w:r>
      <w:r w:rsidRPr="00B91B59">
        <w:rPr>
          <w:rFonts w:ascii="Times New Roman" w:hAnsi="Times New Roman" w:cs="Times New Roman"/>
          <w:sz w:val="28"/>
          <w:szCs w:val="28"/>
        </w:rPr>
        <w:t>проблем,</w:t>
      </w:r>
      <w:r w:rsidRPr="00B91B59">
        <w:rPr>
          <w:rFonts w:ascii="Times New Roman" w:hAnsi="Times New Roman" w:cs="Times New Roman"/>
          <w:spacing w:val="2"/>
          <w:sz w:val="28"/>
          <w:szCs w:val="28"/>
        </w:rPr>
        <w:t xml:space="preserve"> </w:t>
      </w:r>
      <w:r w:rsidRPr="00B91B59">
        <w:rPr>
          <w:rFonts w:ascii="Times New Roman" w:hAnsi="Times New Roman" w:cs="Times New Roman"/>
          <w:sz w:val="28"/>
          <w:szCs w:val="28"/>
        </w:rPr>
        <w:t>связанных</w:t>
      </w:r>
      <w:r w:rsidRPr="00B91B59">
        <w:rPr>
          <w:rFonts w:ascii="Times New Roman" w:hAnsi="Times New Roman" w:cs="Times New Roman"/>
          <w:spacing w:val="3"/>
          <w:sz w:val="28"/>
          <w:szCs w:val="28"/>
        </w:rPr>
        <w:t xml:space="preserve"> </w:t>
      </w:r>
      <w:r w:rsidRPr="00B91B59">
        <w:rPr>
          <w:rFonts w:ascii="Times New Roman" w:hAnsi="Times New Roman" w:cs="Times New Roman"/>
          <w:sz w:val="28"/>
          <w:szCs w:val="28"/>
        </w:rPr>
        <w:t>с</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особенностями</w:t>
      </w:r>
      <w:r w:rsidRPr="00B91B59">
        <w:rPr>
          <w:rFonts w:ascii="Times New Roman" w:hAnsi="Times New Roman" w:cs="Times New Roman"/>
          <w:spacing w:val="8"/>
          <w:sz w:val="28"/>
          <w:szCs w:val="28"/>
        </w:rPr>
        <w:t xml:space="preserve"> </w:t>
      </w:r>
      <w:r w:rsidRPr="00B91B59">
        <w:rPr>
          <w:rFonts w:ascii="Times New Roman" w:hAnsi="Times New Roman" w:cs="Times New Roman"/>
          <w:i/>
          <w:iCs/>
          <w:sz w:val="28"/>
          <w:szCs w:val="28"/>
        </w:rPr>
        <w:t>восприятия</w:t>
      </w:r>
      <w:r w:rsidRPr="00B91B59">
        <w:rPr>
          <w:rFonts w:ascii="Times New Roman" w:hAnsi="Times New Roman" w:cs="Times New Roman"/>
          <w:sz w:val="28"/>
          <w:szCs w:val="28"/>
        </w:rPr>
        <w:t>,</w:t>
      </w:r>
      <w:r w:rsidRPr="00B91B59">
        <w:rPr>
          <w:rFonts w:ascii="Times New Roman" w:hAnsi="Times New Roman" w:cs="Times New Roman"/>
          <w:spacing w:val="4"/>
          <w:sz w:val="28"/>
          <w:szCs w:val="28"/>
        </w:rPr>
        <w:t xml:space="preserve"> </w:t>
      </w:r>
      <w:r w:rsidRPr="00B91B59">
        <w:rPr>
          <w:rFonts w:ascii="Times New Roman" w:hAnsi="Times New Roman" w:cs="Times New Roman"/>
          <w:sz w:val="28"/>
          <w:szCs w:val="28"/>
        </w:rPr>
        <w:t>в</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дошкольном</w:t>
      </w:r>
      <w:r w:rsidRPr="00B91B59">
        <w:rPr>
          <w:rFonts w:ascii="Times New Roman" w:hAnsi="Times New Roman" w:cs="Times New Roman"/>
          <w:spacing w:val="1"/>
          <w:sz w:val="28"/>
          <w:szCs w:val="28"/>
        </w:rPr>
        <w:t xml:space="preserve"> </w:t>
      </w:r>
      <w:r w:rsidRPr="00B91B59">
        <w:rPr>
          <w:rFonts w:ascii="Times New Roman" w:hAnsi="Times New Roman" w:cs="Times New Roman"/>
          <w:sz w:val="28"/>
          <w:szCs w:val="28"/>
        </w:rPr>
        <w:t>возрасте наиболее</w:t>
      </w:r>
      <w:r w:rsidRPr="00B91B59">
        <w:rPr>
          <w:rFonts w:ascii="Times New Roman" w:hAnsi="Times New Roman" w:cs="Times New Roman"/>
          <w:spacing w:val="42"/>
          <w:sz w:val="28"/>
          <w:szCs w:val="28"/>
        </w:rPr>
        <w:t xml:space="preserve"> </w:t>
      </w:r>
      <w:r w:rsidRPr="00B91B59">
        <w:rPr>
          <w:rFonts w:ascii="Times New Roman" w:hAnsi="Times New Roman" w:cs="Times New Roman"/>
          <w:sz w:val="28"/>
          <w:szCs w:val="28"/>
        </w:rPr>
        <w:t>существенны</w:t>
      </w:r>
      <w:r w:rsidRPr="00B91B59">
        <w:rPr>
          <w:rFonts w:ascii="Times New Roman" w:hAnsi="Times New Roman" w:cs="Times New Roman"/>
          <w:spacing w:val="44"/>
          <w:sz w:val="28"/>
          <w:szCs w:val="28"/>
        </w:rPr>
        <w:t xml:space="preserve"> </w:t>
      </w:r>
      <w:r w:rsidRPr="00B91B59">
        <w:rPr>
          <w:rFonts w:ascii="Times New Roman" w:hAnsi="Times New Roman" w:cs="Times New Roman"/>
          <w:sz w:val="28"/>
          <w:szCs w:val="28"/>
        </w:rPr>
        <w:t>фрагментарность</w:t>
      </w:r>
      <w:r w:rsidRPr="00B91B59">
        <w:rPr>
          <w:rFonts w:ascii="Times New Roman" w:hAnsi="Times New Roman" w:cs="Times New Roman"/>
          <w:spacing w:val="46"/>
          <w:sz w:val="28"/>
          <w:szCs w:val="28"/>
        </w:rPr>
        <w:t xml:space="preserve"> </w:t>
      </w:r>
      <w:r w:rsidRPr="00B91B59">
        <w:rPr>
          <w:rFonts w:ascii="Times New Roman" w:hAnsi="Times New Roman" w:cs="Times New Roman"/>
          <w:sz w:val="28"/>
          <w:szCs w:val="28"/>
        </w:rPr>
        <w:t>и</w:t>
      </w:r>
      <w:r w:rsidRPr="00B91B59">
        <w:rPr>
          <w:rFonts w:ascii="Times New Roman" w:hAnsi="Times New Roman" w:cs="Times New Roman"/>
          <w:spacing w:val="46"/>
          <w:sz w:val="28"/>
          <w:szCs w:val="28"/>
        </w:rPr>
        <w:t xml:space="preserve"> </w:t>
      </w:r>
      <w:r w:rsidRPr="00B91B59">
        <w:rPr>
          <w:rFonts w:ascii="Times New Roman" w:hAnsi="Times New Roman" w:cs="Times New Roman"/>
          <w:sz w:val="28"/>
          <w:szCs w:val="28"/>
        </w:rPr>
        <w:t>симультанность</w:t>
      </w:r>
      <w:r w:rsidRPr="00B91B59">
        <w:rPr>
          <w:rFonts w:ascii="Times New Roman" w:hAnsi="Times New Roman" w:cs="Times New Roman"/>
          <w:spacing w:val="46"/>
          <w:sz w:val="28"/>
          <w:szCs w:val="28"/>
        </w:rPr>
        <w:t xml:space="preserve"> </w:t>
      </w:r>
      <w:r w:rsidRPr="00B91B59">
        <w:rPr>
          <w:rFonts w:ascii="Times New Roman" w:hAnsi="Times New Roman" w:cs="Times New Roman"/>
          <w:sz w:val="28"/>
          <w:szCs w:val="28"/>
        </w:rPr>
        <w:t>восприятия,</w:t>
      </w:r>
      <w:r w:rsidRPr="00B91B59">
        <w:rPr>
          <w:rFonts w:ascii="Times New Roman" w:hAnsi="Times New Roman" w:cs="Times New Roman"/>
          <w:spacing w:val="45"/>
          <w:sz w:val="28"/>
          <w:szCs w:val="28"/>
        </w:rPr>
        <w:t xml:space="preserve"> </w:t>
      </w:r>
      <w:r w:rsidRPr="00B91B59">
        <w:rPr>
          <w:rFonts w:ascii="Times New Roman" w:hAnsi="Times New Roman" w:cs="Times New Roman"/>
          <w:sz w:val="28"/>
          <w:szCs w:val="28"/>
        </w:rPr>
        <w:t>а</w:t>
      </w:r>
      <w:r w:rsidRPr="00B91B59">
        <w:rPr>
          <w:rFonts w:ascii="Times New Roman" w:hAnsi="Times New Roman" w:cs="Times New Roman"/>
          <w:spacing w:val="44"/>
          <w:sz w:val="28"/>
          <w:szCs w:val="28"/>
        </w:rPr>
        <w:t xml:space="preserve"> </w:t>
      </w:r>
      <w:r w:rsidRPr="00B91B59">
        <w:rPr>
          <w:rFonts w:ascii="Times New Roman" w:hAnsi="Times New Roman" w:cs="Times New Roman"/>
          <w:sz w:val="28"/>
          <w:szCs w:val="28"/>
        </w:rPr>
        <w:t>также</w:t>
      </w:r>
      <w:r w:rsidRPr="00B91B59">
        <w:rPr>
          <w:rFonts w:ascii="Times New Roman" w:hAnsi="Times New Roman" w:cs="Times New Roman"/>
          <w:spacing w:val="44"/>
          <w:sz w:val="28"/>
          <w:szCs w:val="28"/>
        </w:rPr>
        <w:t xml:space="preserve"> </w:t>
      </w:r>
      <w:r w:rsidRPr="00B91B59">
        <w:rPr>
          <w:rFonts w:ascii="Times New Roman" w:hAnsi="Times New Roman" w:cs="Times New Roman"/>
          <w:sz w:val="28"/>
          <w:szCs w:val="28"/>
        </w:rPr>
        <w:t>трудности восприятия</w:t>
      </w:r>
      <w:r w:rsidRPr="00B91B59">
        <w:rPr>
          <w:rFonts w:ascii="Times New Roman" w:hAnsi="Times New Roman" w:cs="Times New Roman"/>
          <w:spacing w:val="47"/>
          <w:sz w:val="28"/>
          <w:szCs w:val="28"/>
        </w:rPr>
        <w:t xml:space="preserve"> </w:t>
      </w:r>
      <w:r w:rsidRPr="00B91B59">
        <w:rPr>
          <w:rFonts w:ascii="Times New Roman" w:hAnsi="Times New Roman" w:cs="Times New Roman"/>
          <w:sz w:val="28"/>
          <w:szCs w:val="28"/>
        </w:rPr>
        <w:t>и</w:t>
      </w:r>
      <w:r w:rsidRPr="00B91B59">
        <w:rPr>
          <w:rFonts w:ascii="Times New Roman" w:hAnsi="Times New Roman" w:cs="Times New Roman"/>
          <w:spacing w:val="53"/>
          <w:sz w:val="28"/>
          <w:szCs w:val="28"/>
        </w:rPr>
        <w:t xml:space="preserve"> </w:t>
      </w:r>
      <w:r w:rsidRPr="00B91B59">
        <w:rPr>
          <w:rFonts w:ascii="Times New Roman" w:hAnsi="Times New Roman" w:cs="Times New Roman"/>
          <w:sz w:val="28"/>
          <w:szCs w:val="28"/>
        </w:rPr>
        <w:t>усвоения</w:t>
      </w:r>
      <w:r w:rsidRPr="00B91B59">
        <w:rPr>
          <w:rFonts w:ascii="Times New Roman" w:hAnsi="Times New Roman" w:cs="Times New Roman"/>
          <w:spacing w:val="50"/>
          <w:sz w:val="28"/>
          <w:szCs w:val="28"/>
        </w:rPr>
        <w:t xml:space="preserve"> </w:t>
      </w:r>
      <w:r w:rsidRPr="00B91B59">
        <w:rPr>
          <w:rFonts w:ascii="Times New Roman" w:hAnsi="Times New Roman" w:cs="Times New Roman"/>
          <w:sz w:val="28"/>
          <w:szCs w:val="28"/>
        </w:rPr>
        <w:t>сукцессивно</w:t>
      </w:r>
      <w:r w:rsidRPr="00B91B59">
        <w:rPr>
          <w:rFonts w:ascii="Times New Roman" w:hAnsi="Times New Roman" w:cs="Times New Roman"/>
          <w:spacing w:val="50"/>
          <w:sz w:val="28"/>
          <w:szCs w:val="28"/>
        </w:rPr>
        <w:t xml:space="preserve"> </w:t>
      </w:r>
      <w:r w:rsidRPr="00B91B59">
        <w:rPr>
          <w:rFonts w:ascii="Times New Roman" w:hAnsi="Times New Roman" w:cs="Times New Roman"/>
          <w:sz w:val="28"/>
          <w:szCs w:val="28"/>
        </w:rPr>
        <w:t>организованных</w:t>
      </w:r>
      <w:r w:rsidRPr="00B91B59">
        <w:rPr>
          <w:rFonts w:ascii="Times New Roman" w:hAnsi="Times New Roman" w:cs="Times New Roman"/>
          <w:spacing w:val="51"/>
          <w:sz w:val="28"/>
          <w:szCs w:val="28"/>
        </w:rPr>
        <w:t xml:space="preserve"> </w:t>
      </w:r>
      <w:r w:rsidRPr="00B91B59">
        <w:rPr>
          <w:rFonts w:ascii="Times New Roman" w:hAnsi="Times New Roman" w:cs="Times New Roman"/>
          <w:sz w:val="28"/>
          <w:szCs w:val="28"/>
        </w:rPr>
        <w:t>(то</w:t>
      </w:r>
      <w:r w:rsidRPr="00B91B59">
        <w:rPr>
          <w:rFonts w:ascii="Times New Roman" w:hAnsi="Times New Roman" w:cs="Times New Roman"/>
          <w:spacing w:val="47"/>
          <w:sz w:val="28"/>
          <w:szCs w:val="28"/>
        </w:rPr>
        <w:t xml:space="preserve"> </w:t>
      </w:r>
      <w:r w:rsidRPr="00B91B59">
        <w:rPr>
          <w:rFonts w:ascii="Times New Roman" w:hAnsi="Times New Roman" w:cs="Times New Roman"/>
          <w:sz w:val="28"/>
          <w:szCs w:val="28"/>
        </w:rPr>
        <w:t>есть</w:t>
      </w:r>
      <w:r w:rsidRPr="00B91B59">
        <w:rPr>
          <w:rFonts w:ascii="Times New Roman" w:hAnsi="Times New Roman" w:cs="Times New Roman"/>
          <w:spacing w:val="51"/>
          <w:sz w:val="28"/>
          <w:szCs w:val="28"/>
        </w:rPr>
        <w:t xml:space="preserve"> </w:t>
      </w:r>
      <w:r w:rsidRPr="00B91B59">
        <w:rPr>
          <w:rFonts w:ascii="Times New Roman" w:hAnsi="Times New Roman" w:cs="Times New Roman"/>
          <w:sz w:val="28"/>
          <w:szCs w:val="28"/>
        </w:rPr>
        <w:t>развивающихся</w:t>
      </w:r>
      <w:r w:rsidRPr="00B91B59">
        <w:rPr>
          <w:rFonts w:ascii="Times New Roman" w:hAnsi="Times New Roman" w:cs="Times New Roman"/>
          <w:spacing w:val="50"/>
          <w:sz w:val="28"/>
          <w:szCs w:val="28"/>
        </w:rPr>
        <w:t xml:space="preserve"> </w:t>
      </w:r>
      <w:r w:rsidRPr="00B91B59">
        <w:rPr>
          <w:rFonts w:ascii="Times New Roman" w:hAnsi="Times New Roman" w:cs="Times New Roman"/>
          <w:sz w:val="28"/>
          <w:szCs w:val="28"/>
        </w:rPr>
        <w:t>во</w:t>
      </w:r>
      <w:r w:rsidRPr="00B91B59">
        <w:rPr>
          <w:rFonts w:ascii="Times New Roman" w:hAnsi="Times New Roman" w:cs="Times New Roman"/>
          <w:spacing w:val="49"/>
          <w:sz w:val="28"/>
          <w:szCs w:val="28"/>
        </w:rPr>
        <w:t xml:space="preserve"> </w:t>
      </w:r>
      <w:r w:rsidRPr="00B91B59">
        <w:rPr>
          <w:rFonts w:ascii="Times New Roman" w:hAnsi="Times New Roman" w:cs="Times New Roman"/>
          <w:sz w:val="28"/>
          <w:szCs w:val="28"/>
        </w:rPr>
        <w:t>времени) процессов.</w:t>
      </w:r>
    </w:p>
    <w:p w:rsidR="0045084E" w:rsidRPr="0045084E" w:rsidRDefault="0045084E" w:rsidP="0045084E">
      <w:pPr>
        <w:pStyle w:val="a5"/>
        <w:kinsoku w:val="0"/>
        <w:overflowPunct w:val="0"/>
        <w:ind w:left="40" w:firstLine="527"/>
        <w:rPr>
          <w:sz w:val="28"/>
          <w:szCs w:val="28"/>
        </w:rPr>
      </w:pPr>
      <w:r w:rsidRPr="0045084E">
        <w:rPr>
          <w:sz w:val="28"/>
          <w:szCs w:val="28"/>
        </w:rPr>
        <w:t>Фрагментарность</w:t>
      </w:r>
      <w:r w:rsidRPr="0045084E">
        <w:rPr>
          <w:spacing w:val="52"/>
          <w:sz w:val="28"/>
          <w:szCs w:val="28"/>
        </w:rPr>
        <w:t xml:space="preserve"> </w:t>
      </w:r>
      <w:r w:rsidRPr="0045084E">
        <w:rPr>
          <w:sz w:val="28"/>
          <w:szCs w:val="28"/>
        </w:rPr>
        <w:t>восприятия</w:t>
      </w:r>
      <w:r w:rsidRPr="0045084E">
        <w:rPr>
          <w:spacing w:val="48"/>
          <w:sz w:val="28"/>
          <w:szCs w:val="28"/>
        </w:rPr>
        <w:t xml:space="preserve"> </w:t>
      </w:r>
      <w:r w:rsidRPr="0045084E">
        <w:rPr>
          <w:sz w:val="28"/>
          <w:szCs w:val="28"/>
        </w:rPr>
        <w:t>проявляется</w:t>
      </w:r>
      <w:r w:rsidRPr="0045084E">
        <w:rPr>
          <w:spacing w:val="50"/>
          <w:sz w:val="28"/>
          <w:szCs w:val="28"/>
        </w:rPr>
        <w:t xml:space="preserve"> </w:t>
      </w:r>
      <w:r w:rsidRPr="0045084E">
        <w:rPr>
          <w:sz w:val="28"/>
          <w:szCs w:val="28"/>
        </w:rPr>
        <w:t>многообразно,</w:t>
      </w:r>
      <w:r w:rsidRPr="0045084E">
        <w:rPr>
          <w:spacing w:val="53"/>
          <w:sz w:val="28"/>
          <w:szCs w:val="28"/>
        </w:rPr>
        <w:t xml:space="preserve"> </w:t>
      </w:r>
      <w:r w:rsidRPr="0045084E">
        <w:rPr>
          <w:sz w:val="28"/>
          <w:szCs w:val="28"/>
        </w:rPr>
        <w:t>но</w:t>
      </w:r>
      <w:r w:rsidRPr="0045084E">
        <w:rPr>
          <w:spacing w:val="49"/>
          <w:sz w:val="28"/>
          <w:szCs w:val="28"/>
        </w:rPr>
        <w:t xml:space="preserve"> </w:t>
      </w:r>
      <w:r w:rsidRPr="0045084E">
        <w:rPr>
          <w:sz w:val="28"/>
          <w:szCs w:val="28"/>
        </w:rPr>
        <w:t>–</w:t>
      </w:r>
      <w:r w:rsidRPr="0045084E">
        <w:rPr>
          <w:spacing w:val="51"/>
          <w:sz w:val="28"/>
          <w:szCs w:val="28"/>
        </w:rPr>
        <w:t xml:space="preserve"> </w:t>
      </w:r>
      <w:r w:rsidRPr="0045084E">
        <w:rPr>
          <w:sz w:val="28"/>
          <w:szCs w:val="28"/>
        </w:rPr>
        <w:t>так</w:t>
      </w:r>
      <w:r w:rsidRPr="0045084E">
        <w:rPr>
          <w:spacing w:val="51"/>
          <w:sz w:val="28"/>
          <w:szCs w:val="28"/>
        </w:rPr>
        <w:t xml:space="preserve"> </w:t>
      </w:r>
      <w:r w:rsidRPr="0045084E">
        <w:rPr>
          <w:sz w:val="28"/>
          <w:szCs w:val="28"/>
        </w:rPr>
        <w:t>или</w:t>
      </w:r>
      <w:r w:rsidRPr="0045084E">
        <w:rPr>
          <w:spacing w:val="49"/>
          <w:sz w:val="28"/>
          <w:szCs w:val="28"/>
        </w:rPr>
        <w:t xml:space="preserve"> </w:t>
      </w:r>
      <w:r w:rsidRPr="0045084E">
        <w:rPr>
          <w:sz w:val="28"/>
          <w:szCs w:val="28"/>
        </w:rPr>
        <w:t>иначе</w:t>
      </w:r>
      <w:r w:rsidRPr="0045084E">
        <w:rPr>
          <w:spacing w:val="52"/>
          <w:sz w:val="28"/>
          <w:szCs w:val="28"/>
        </w:rPr>
        <w:t xml:space="preserve"> </w:t>
      </w:r>
      <w:r w:rsidRPr="0045084E">
        <w:rPr>
          <w:sz w:val="28"/>
          <w:szCs w:val="28"/>
        </w:rPr>
        <w:t>-затрудняет</w:t>
      </w:r>
      <w:r w:rsidRPr="0045084E">
        <w:rPr>
          <w:spacing w:val="24"/>
          <w:sz w:val="28"/>
          <w:szCs w:val="28"/>
        </w:rPr>
        <w:t xml:space="preserve"> </w:t>
      </w:r>
      <w:r w:rsidRPr="0045084E">
        <w:rPr>
          <w:sz w:val="28"/>
          <w:szCs w:val="28"/>
        </w:rPr>
        <w:t>формирование</w:t>
      </w:r>
      <w:r w:rsidRPr="0045084E">
        <w:rPr>
          <w:spacing w:val="22"/>
          <w:sz w:val="28"/>
          <w:szCs w:val="28"/>
        </w:rPr>
        <w:t xml:space="preserve"> </w:t>
      </w:r>
      <w:r w:rsidRPr="0045084E">
        <w:rPr>
          <w:sz w:val="28"/>
          <w:szCs w:val="28"/>
        </w:rPr>
        <w:t>сенсорных</w:t>
      </w:r>
      <w:r w:rsidRPr="0045084E">
        <w:rPr>
          <w:spacing w:val="25"/>
          <w:sz w:val="28"/>
          <w:szCs w:val="28"/>
        </w:rPr>
        <w:t xml:space="preserve"> </w:t>
      </w:r>
      <w:r w:rsidRPr="0045084E">
        <w:rPr>
          <w:sz w:val="28"/>
          <w:szCs w:val="28"/>
        </w:rPr>
        <w:t>образов</w:t>
      </w:r>
      <w:r w:rsidRPr="0045084E">
        <w:rPr>
          <w:spacing w:val="20"/>
          <w:sz w:val="28"/>
          <w:szCs w:val="28"/>
        </w:rPr>
        <w:t xml:space="preserve"> </w:t>
      </w:r>
      <w:r w:rsidRPr="0045084E">
        <w:rPr>
          <w:sz w:val="28"/>
          <w:szCs w:val="28"/>
        </w:rPr>
        <w:t>(далее</w:t>
      </w:r>
      <w:r w:rsidRPr="0045084E">
        <w:rPr>
          <w:spacing w:val="22"/>
          <w:sz w:val="28"/>
          <w:szCs w:val="28"/>
        </w:rPr>
        <w:t xml:space="preserve"> </w:t>
      </w:r>
      <w:r w:rsidRPr="0045084E">
        <w:rPr>
          <w:sz w:val="28"/>
          <w:szCs w:val="28"/>
        </w:rPr>
        <w:t>влияет</w:t>
      </w:r>
      <w:r w:rsidRPr="0045084E">
        <w:rPr>
          <w:spacing w:val="24"/>
          <w:sz w:val="28"/>
          <w:szCs w:val="28"/>
        </w:rPr>
        <w:t xml:space="preserve"> </w:t>
      </w:r>
      <w:r w:rsidRPr="0045084E">
        <w:rPr>
          <w:sz w:val="28"/>
          <w:szCs w:val="28"/>
        </w:rPr>
        <w:t>на</w:t>
      </w:r>
      <w:r w:rsidRPr="0045084E">
        <w:rPr>
          <w:spacing w:val="21"/>
          <w:sz w:val="28"/>
          <w:szCs w:val="28"/>
        </w:rPr>
        <w:t xml:space="preserve"> </w:t>
      </w:r>
      <w:r w:rsidRPr="0045084E">
        <w:rPr>
          <w:sz w:val="28"/>
          <w:szCs w:val="28"/>
        </w:rPr>
        <w:t>развитие</w:t>
      </w:r>
      <w:r w:rsidRPr="0045084E">
        <w:rPr>
          <w:spacing w:val="22"/>
          <w:sz w:val="28"/>
          <w:szCs w:val="28"/>
        </w:rPr>
        <w:t xml:space="preserve"> </w:t>
      </w:r>
      <w:r w:rsidRPr="0045084E">
        <w:rPr>
          <w:sz w:val="28"/>
          <w:szCs w:val="28"/>
        </w:rPr>
        <w:t>наглядно-образногомышления,</w:t>
      </w:r>
      <w:r w:rsidRPr="0045084E">
        <w:rPr>
          <w:spacing w:val="57"/>
          <w:sz w:val="28"/>
          <w:szCs w:val="28"/>
        </w:rPr>
        <w:t xml:space="preserve"> </w:t>
      </w:r>
      <w:r w:rsidRPr="0045084E">
        <w:rPr>
          <w:sz w:val="28"/>
          <w:szCs w:val="28"/>
        </w:rPr>
        <w:t>формирования</w:t>
      </w:r>
      <w:r w:rsidRPr="0045084E">
        <w:rPr>
          <w:spacing w:val="57"/>
          <w:sz w:val="28"/>
          <w:szCs w:val="28"/>
        </w:rPr>
        <w:t xml:space="preserve"> </w:t>
      </w:r>
      <w:r w:rsidRPr="0045084E">
        <w:rPr>
          <w:sz w:val="28"/>
          <w:szCs w:val="28"/>
        </w:rPr>
        <w:t>представлений</w:t>
      </w:r>
      <w:r w:rsidRPr="0045084E">
        <w:rPr>
          <w:spacing w:val="57"/>
          <w:sz w:val="28"/>
          <w:szCs w:val="28"/>
        </w:rPr>
        <w:t xml:space="preserve"> </w:t>
      </w:r>
      <w:r w:rsidRPr="0045084E">
        <w:rPr>
          <w:sz w:val="28"/>
          <w:szCs w:val="28"/>
        </w:rPr>
        <w:t>и</w:t>
      </w:r>
      <w:r w:rsidRPr="0045084E">
        <w:rPr>
          <w:spacing w:val="55"/>
          <w:sz w:val="28"/>
          <w:szCs w:val="28"/>
        </w:rPr>
        <w:t xml:space="preserve"> </w:t>
      </w:r>
      <w:r w:rsidRPr="0045084E">
        <w:rPr>
          <w:sz w:val="28"/>
          <w:szCs w:val="28"/>
        </w:rPr>
        <w:t>понятий)</w:t>
      </w:r>
      <w:r w:rsidRPr="0045084E">
        <w:rPr>
          <w:spacing w:val="56"/>
          <w:sz w:val="28"/>
          <w:szCs w:val="28"/>
        </w:rPr>
        <w:t xml:space="preserve"> </w:t>
      </w:r>
      <w:r w:rsidRPr="0045084E">
        <w:rPr>
          <w:sz w:val="28"/>
          <w:szCs w:val="28"/>
        </w:rPr>
        <w:t>и,</w:t>
      </w:r>
      <w:r w:rsidRPr="0045084E">
        <w:rPr>
          <w:spacing w:val="54"/>
          <w:sz w:val="28"/>
          <w:szCs w:val="28"/>
        </w:rPr>
        <w:t xml:space="preserve"> </w:t>
      </w:r>
      <w:r w:rsidRPr="0045084E">
        <w:rPr>
          <w:sz w:val="28"/>
          <w:szCs w:val="28"/>
        </w:rPr>
        <w:t>тем</w:t>
      </w:r>
      <w:r w:rsidRPr="0045084E">
        <w:rPr>
          <w:spacing w:val="56"/>
          <w:sz w:val="28"/>
          <w:szCs w:val="28"/>
        </w:rPr>
        <w:t xml:space="preserve"> </w:t>
      </w:r>
      <w:r w:rsidRPr="0045084E">
        <w:rPr>
          <w:sz w:val="28"/>
          <w:szCs w:val="28"/>
        </w:rPr>
        <w:t>самым,</w:t>
      </w:r>
      <w:r w:rsidRPr="0045084E">
        <w:rPr>
          <w:spacing w:val="57"/>
          <w:sz w:val="28"/>
          <w:szCs w:val="28"/>
        </w:rPr>
        <w:t xml:space="preserve"> </w:t>
      </w:r>
      <w:r w:rsidRPr="0045084E">
        <w:rPr>
          <w:sz w:val="28"/>
          <w:szCs w:val="28"/>
        </w:rPr>
        <w:t>обедняет</w:t>
      </w:r>
      <w:r w:rsidRPr="0045084E">
        <w:rPr>
          <w:spacing w:val="58"/>
          <w:sz w:val="28"/>
          <w:szCs w:val="28"/>
        </w:rPr>
        <w:t xml:space="preserve"> </w:t>
      </w:r>
      <w:r w:rsidRPr="0045084E">
        <w:rPr>
          <w:sz w:val="28"/>
          <w:szCs w:val="28"/>
        </w:rPr>
        <w:t>и</w:t>
      </w:r>
      <w:r w:rsidRPr="0045084E">
        <w:rPr>
          <w:spacing w:val="58"/>
          <w:sz w:val="28"/>
          <w:szCs w:val="28"/>
        </w:rPr>
        <w:t xml:space="preserve"> </w:t>
      </w:r>
      <w:r w:rsidRPr="0045084E">
        <w:rPr>
          <w:sz w:val="28"/>
          <w:szCs w:val="28"/>
        </w:rPr>
        <w:t>искажает воспринимаемую картину</w:t>
      </w:r>
      <w:r w:rsidRPr="0045084E">
        <w:rPr>
          <w:spacing w:val="-5"/>
          <w:sz w:val="28"/>
          <w:szCs w:val="28"/>
        </w:rPr>
        <w:t xml:space="preserve"> </w:t>
      </w:r>
      <w:r w:rsidRPr="0045084E">
        <w:rPr>
          <w:sz w:val="28"/>
          <w:szCs w:val="28"/>
        </w:rPr>
        <w:t>окружающего.</w:t>
      </w:r>
    </w:p>
    <w:p w:rsidR="0045084E" w:rsidRPr="0045084E" w:rsidRDefault="0045084E" w:rsidP="0045084E">
      <w:pPr>
        <w:pStyle w:val="a5"/>
        <w:kinsoku w:val="0"/>
        <w:overflowPunct w:val="0"/>
        <w:ind w:left="40" w:right="109" w:firstLine="527"/>
        <w:rPr>
          <w:sz w:val="28"/>
          <w:szCs w:val="28"/>
        </w:rPr>
      </w:pPr>
      <w:r w:rsidRPr="0045084E">
        <w:rPr>
          <w:sz w:val="28"/>
          <w:szCs w:val="28"/>
        </w:rPr>
        <w:t>Симультанность</w:t>
      </w:r>
      <w:r w:rsidRPr="0045084E">
        <w:rPr>
          <w:spacing w:val="52"/>
          <w:sz w:val="28"/>
          <w:szCs w:val="28"/>
        </w:rPr>
        <w:t xml:space="preserve"> </w:t>
      </w:r>
      <w:r w:rsidRPr="0045084E">
        <w:rPr>
          <w:sz w:val="28"/>
          <w:szCs w:val="28"/>
        </w:rPr>
        <w:t>восприятия</w:t>
      </w:r>
      <w:r w:rsidRPr="0045084E">
        <w:rPr>
          <w:spacing w:val="50"/>
          <w:sz w:val="28"/>
          <w:szCs w:val="28"/>
        </w:rPr>
        <w:t xml:space="preserve"> </w:t>
      </w:r>
      <w:r w:rsidRPr="0045084E">
        <w:rPr>
          <w:sz w:val="28"/>
          <w:szCs w:val="28"/>
        </w:rPr>
        <w:t>создаёт</w:t>
      </w:r>
      <w:r w:rsidRPr="0045084E">
        <w:rPr>
          <w:spacing w:val="50"/>
          <w:sz w:val="28"/>
          <w:szCs w:val="28"/>
        </w:rPr>
        <w:t xml:space="preserve"> </w:t>
      </w:r>
      <w:r w:rsidRPr="0045084E">
        <w:rPr>
          <w:sz w:val="28"/>
          <w:szCs w:val="28"/>
        </w:rPr>
        <w:t>предпосылки</w:t>
      </w:r>
      <w:r w:rsidRPr="0045084E">
        <w:rPr>
          <w:spacing w:val="51"/>
          <w:sz w:val="28"/>
          <w:szCs w:val="28"/>
        </w:rPr>
        <w:t xml:space="preserve"> </w:t>
      </w:r>
      <w:r w:rsidRPr="0045084E">
        <w:rPr>
          <w:sz w:val="28"/>
          <w:szCs w:val="28"/>
        </w:rPr>
        <w:t>для</w:t>
      </w:r>
      <w:r w:rsidRPr="0045084E">
        <w:rPr>
          <w:spacing w:val="48"/>
          <w:sz w:val="28"/>
          <w:szCs w:val="28"/>
        </w:rPr>
        <w:t xml:space="preserve"> </w:t>
      </w:r>
      <w:r w:rsidRPr="0045084E">
        <w:rPr>
          <w:sz w:val="28"/>
          <w:szCs w:val="28"/>
        </w:rPr>
        <w:t>трудностей</w:t>
      </w:r>
      <w:r w:rsidRPr="0045084E">
        <w:rPr>
          <w:spacing w:val="50"/>
          <w:sz w:val="28"/>
          <w:szCs w:val="28"/>
        </w:rPr>
        <w:t xml:space="preserve"> </w:t>
      </w:r>
      <w:r w:rsidRPr="0045084E">
        <w:rPr>
          <w:sz w:val="28"/>
          <w:szCs w:val="28"/>
        </w:rPr>
        <w:t>выделения существенных</w:t>
      </w:r>
      <w:r w:rsidRPr="0045084E">
        <w:rPr>
          <w:spacing w:val="18"/>
          <w:sz w:val="28"/>
          <w:szCs w:val="28"/>
        </w:rPr>
        <w:t xml:space="preserve"> </w:t>
      </w:r>
      <w:r w:rsidRPr="0045084E">
        <w:rPr>
          <w:sz w:val="28"/>
          <w:szCs w:val="28"/>
        </w:rPr>
        <w:t>признаков</w:t>
      </w:r>
      <w:r w:rsidRPr="0045084E">
        <w:rPr>
          <w:spacing w:val="15"/>
          <w:sz w:val="28"/>
          <w:szCs w:val="28"/>
        </w:rPr>
        <w:t xml:space="preserve"> </w:t>
      </w:r>
      <w:r w:rsidRPr="0045084E">
        <w:rPr>
          <w:sz w:val="28"/>
          <w:szCs w:val="28"/>
        </w:rPr>
        <w:t>предметов</w:t>
      </w:r>
      <w:r w:rsidRPr="0045084E">
        <w:rPr>
          <w:spacing w:val="16"/>
          <w:sz w:val="28"/>
          <w:szCs w:val="28"/>
        </w:rPr>
        <w:t xml:space="preserve"> </w:t>
      </w:r>
      <w:r w:rsidRPr="0045084E">
        <w:rPr>
          <w:sz w:val="28"/>
          <w:szCs w:val="28"/>
        </w:rPr>
        <w:t>и</w:t>
      </w:r>
      <w:r w:rsidRPr="0045084E">
        <w:rPr>
          <w:spacing w:val="17"/>
          <w:sz w:val="28"/>
          <w:szCs w:val="28"/>
        </w:rPr>
        <w:t xml:space="preserve"> </w:t>
      </w:r>
      <w:r w:rsidRPr="0045084E">
        <w:rPr>
          <w:sz w:val="28"/>
          <w:szCs w:val="28"/>
        </w:rPr>
        <w:t>явлений</w:t>
      </w:r>
      <w:r w:rsidRPr="0045084E">
        <w:rPr>
          <w:spacing w:val="17"/>
          <w:sz w:val="28"/>
          <w:szCs w:val="28"/>
        </w:rPr>
        <w:t xml:space="preserve"> </w:t>
      </w:r>
      <w:r w:rsidRPr="0045084E">
        <w:rPr>
          <w:sz w:val="28"/>
          <w:szCs w:val="28"/>
        </w:rPr>
        <w:t>(релизеров),</w:t>
      </w:r>
      <w:r w:rsidRPr="0045084E">
        <w:rPr>
          <w:spacing w:val="16"/>
          <w:sz w:val="28"/>
          <w:szCs w:val="28"/>
        </w:rPr>
        <w:t xml:space="preserve"> </w:t>
      </w:r>
      <w:r w:rsidRPr="0045084E">
        <w:rPr>
          <w:sz w:val="28"/>
          <w:szCs w:val="28"/>
        </w:rPr>
        <w:t>трудностей</w:t>
      </w:r>
      <w:r w:rsidRPr="0045084E">
        <w:rPr>
          <w:spacing w:val="17"/>
          <w:sz w:val="28"/>
          <w:szCs w:val="28"/>
        </w:rPr>
        <w:t xml:space="preserve"> </w:t>
      </w:r>
      <w:r w:rsidRPr="0045084E">
        <w:rPr>
          <w:sz w:val="28"/>
          <w:szCs w:val="28"/>
        </w:rPr>
        <w:t>их</w:t>
      </w:r>
      <w:r w:rsidRPr="0045084E">
        <w:rPr>
          <w:spacing w:val="18"/>
          <w:sz w:val="28"/>
          <w:szCs w:val="28"/>
        </w:rPr>
        <w:t xml:space="preserve"> </w:t>
      </w:r>
      <w:r w:rsidRPr="0045084E">
        <w:rPr>
          <w:sz w:val="28"/>
          <w:szCs w:val="28"/>
        </w:rPr>
        <w:t>дифференциации, создаёт ряд специальных</w:t>
      </w:r>
      <w:r w:rsidRPr="0045084E">
        <w:rPr>
          <w:spacing w:val="1"/>
          <w:sz w:val="28"/>
          <w:szCs w:val="28"/>
        </w:rPr>
        <w:t xml:space="preserve"> </w:t>
      </w:r>
      <w:r w:rsidRPr="0045084E">
        <w:rPr>
          <w:sz w:val="28"/>
          <w:szCs w:val="28"/>
        </w:rPr>
        <w:t>проблем</w:t>
      </w:r>
      <w:r w:rsidRPr="0045084E">
        <w:rPr>
          <w:spacing w:val="-2"/>
          <w:sz w:val="28"/>
          <w:szCs w:val="28"/>
        </w:rPr>
        <w:t xml:space="preserve"> </w:t>
      </w:r>
      <w:r w:rsidRPr="0045084E">
        <w:rPr>
          <w:sz w:val="28"/>
          <w:szCs w:val="28"/>
        </w:rPr>
        <w:t>обучения и</w:t>
      </w:r>
      <w:r w:rsidRPr="0045084E">
        <w:rPr>
          <w:spacing w:val="-2"/>
          <w:sz w:val="28"/>
          <w:szCs w:val="28"/>
        </w:rPr>
        <w:t xml:space="preserve"> </w:t>
      </w:r>
      <w:r w:rsidRPr="0045084E">
        <w:rPr>
          <w:sz w:val="28"/>
          <w:szCs w:val="28"/>
        </w:rPr>
        <w:t>воспитания.</w:t>
      </w:r>
    </w:p>
    <w:p w:rsidR="0045084E" w:rsidRPr="0045084E" w:rsidRDefault="0045084E" w:rsidP="0045084E">
      <w:pPr>
        <w:pStyle w:val="a5"/>
        <w:kinsoku w:val="0"/>
        <w:overflowPunct w:val="0"/>
        <w:ind w:left="40" w:right="112" w:firstLine="527"/>
        <w:rPr>
          <w:sz w:val="28"/>
          <w:szCs w:val="28"/>
        </w:rPr>
      </w:pPr>
      <w:r w:rsidRPr="0045084E">
        <w:rPr>
          <w:sz w:val="28"/>
          <w:szCs w:val="28"/>
        </w:rPr>
        <w:t>Трудности</w:t>
      </w:r>
      <w:r w:rsidRPr="0045084E">
        <w:rPr>
          <w:spacing w:val="36"/>
          <w:sz w:val="28"/>
          <w:szCs w:val="28"/>
        </w:rPr>
        <w:t xml:space="preserve"> </w:t>
      </w:r>
      <w:r w:rsidRPr="0045084E">
        <w:rPr>
          <w:sz w:val="28"/>
          <w:szCs w:val="28"/>
        </w:rPr>
        <w:t>восприятия</w:t>
      </w:r>
      <w:r w:rsidRPr="0045084E">
        <w:rPr>
          <w:spacing w:val="32"/>
          <w:sz w:val="28"/>
          <w:szCs w:val="28"/>
        </w:rPr>
        <w:t xml:space="preserve"> </w:t>
      </w:r>
      <w:r w:rsidRPr="0045084E">
        <w:rPr>
          <w:sz w:val="28"/>
          <w:szCs w:val="28"/>
        </w:rPr>
        <w:t>и</w:t>
      </w:r>
      <w:r w:rsidRPr="0045084E">
        <w:rPr>
          <w:spacing w:val="36"/>
          <w:sz w:val="28"/>
          <w:szCs w:val="28"/>
        </w:rPr>
        <w:t xml:space="preserve"> </w:t>
      </w:r>
      <w:r w:rsidRPr="0045084E">
        <w:rPr>
          <w:sz w:val="28"/>
          <w:szCs w:val="28"/>
        </w:rPr>
        <w:t>усвоения</w:t>
      </w:r>
      <w:r w:rsidRPr="0045084E">
        <w:rPr>
          <w:spacing w:val="33"/>
          <w:sz w:val="28"/>
          <w:szCs w:val="28"/>
        </w:rPr>
        <w:t xml:space="preserve"> </w:t>
      </w:r>
      <w:r w:rsidRPr="0045084E">
        <w:rPr>
          <w:sz w:val="28"/>
          <w:szCs w:val="28"/>
        </w:rPr>
        <w:t>сукцессивно</w:t>
      </w:r>
      <w:r w:rsidRPr="0045084E">
        <w:rPr>
          <w:spacing w:val="33"/>
          <w:sz w:val="28"/>
          <w:szCs w:val="28"/>
        </w:rPr>
        <w:t xml:space="preserve"> </w:t>
      </w:r>
      <w:r w:rsidRPr="0045084E">
        <w:rPr>
          <w:sz w:val="28"/>
          <w:szCs w:val="28"/>
        </w:rPr>
        <w:t>организованных</w:t>
      </w:r>
      <w:r w:rsidRPr="0045084E">
        <w:rPr>
          <w:spacing w:val="35"/>
          <w:sz w:val="28"/>
          <w:szCs w:val="28"/>
        </w:rPr>
        <w:t xml:space="preserve"> </w:t>
      </w:r>
      <w:r w:rsidRPr="0045084E">
        <w:rPr>
          <w:sz w:val="28"/>
          <w:szCs w:val="28"/>
        </w:rPr>
        <w:t>процессов сказываются</w:t>
      </w:r>
      <w:r w:rsidRPr="0045084E">
        <w:rPr>
          <w:spacing w:val="6"/>
          <w:sz w:val="28"/>
          <w:szCs w:val="28"/>
        </w:rPr>
        <w:t xml:space="preserve"> </w:t>
      </w:r>
      <w:r w:rsidRPr="0045084E">
        <w:rPr>
          <w:sz w:val="28"/>
          <w:szCs w:val="28"/>
        </w:rPr>
        <w:t>на</w:t>
      </w:r>
      <w:r w:rsidRPr="0045084E">
        <w:rPr>
          <w:spacing w:val="6"/>
          <w:sz w:val="28"/>
          <w:szCs w:val="28"/>
        </w:rPr>
        <w:t xml:space="preserve"> </w:t>
      </w:r>
      <w:r w:rsidRPr="0045084E">
        <w:rPr>
          <w:sz w:val="28"/>
          <w:szCs w:val="28"/>
        </w:rPr>
        <w:t>качестве</w:t>
      </w:r>
      <w:r w:rsidRPr="0045084E">
        <w:rPr>
          <w:spacing w:val="8"/>
          <w:sz w:val="28"/>
          <w:szCs w:val="28"/>
        </w:rPr>
        <w:t xml:space="preserve"> </w:t>
      </w:r>
      <w:r w:rsidRPr="0045084E">
        <w:rPr>
          <w:sz w:val="28"/>
          <w:szCs w:val="28"/>
        </w:rPr>
        <w:t>установления</w:t>
      </w:r>
      <w:r w:rsidRPr="0045084E">
        <w:rPr>
          <w:spacing w:val="6"/>
          <w:sz w:val="28"/>
          <w:szCs w:val="28"/>
        </w:rPr>
        <w:t xml:space="preserve"> </w:t>
      </w:r>
      <w:r w:rsidRPr="0045084E">
        <w:rPr>
          <w:sz w:val="28"/>
          <w:szCs w:val="28"/>
        </w:rPr>
        <w:t>временных</w:t>
      </w:r>
      <w:r w:rsidRPr="0045084E">
        <w:rPr>
          <w:spacing w:val="8"/>
          <w:sz w:val="28"/>
          <w:szCs w:val="28"/>
        </w:rPr>
        <w:t xml:space="preserve"> </w:t>
      </w:r>
      <w:r w:rsidRPr="0045084E">
        <w:rPr>
          <w:sz w:val="28"/>
          <w:szCs w:val="28"/>
        </w:rPr>
        <w:t>связей</w:t>
      </w:r>
      <w:r w:rsidRPr="0045084E">
        <w:rPr>
          <w:spacing w:val="7"/>
          <w:sz w:val="28"/>
          <w:szCs w:val="28"/>
        </w:rPr>
        <w:t xml:space="preserve"> </w:t>
      </w:r>
      <w:r w:rsidRPr="0045084E">
        <w:rPr>
          <w:sz w:val="28"/>
          <w:szCs w:val="28"/>
        </w:rPr>
        <w:t>между</w:t>
      </w:r>
      <w:r w:rsidRPr="0045084E">
        <w:rPr>
          <w:spacing w:val="4"/>
          <w:sz w:val="28"/>
          <w:szCs w:val="28"/>
        </w:rPr>
        <w:t xml:space="preserve"> </w:t>
      </w:r>
      <w:r w:rsidRPr="0045084E">
        <w:rPr>
          <w:sz w:val="28"/>
          <w:szCs w:val="28"/>
        </w:rPr>
        <w:t>явлениями,</w:t>
      </w:r>
      <w:r w:rsidRPr="0045084E">
        <w:rPr>
          <w:spacing w:val="6"/>
          <w:sz w:val="28"/>
          <w:szCs w:val="28"/>
        </w:rPr>
        <w:t xml:space="preserve"> </w:t>
      </w:r>
      <w:r w:rsidRPr="0045084E">
        <w:rPr>
          <w:sz w:val="28"/>
          <w:szCs w:val="28"/>
        </w:rPr>
        <w:t>что</w:t>
      </w:r>
      <w:r w:rsidRPr="0045084E">
        <w:rPr>
          <w:spacing w:val="7"/>
          <w:sz w:val="28"/>
          <w:szCs w:val="28"/>
        </w:rPr>
        <w:t xml:space="preserve"> </w:t>
      </w:r>
      <w:r w:rsidRPr="0045084E">
        <w:rPr>
          <w:sz w:val="28"/>
          <w:szCs w:val="28"/>
        </w:rPr>
        <w:t>создаёт</w:t>
      </w:r>
      <w:r w:rsidRPr="0045084E">
        <w:rPr>
          <w:spacing w:val="-1"/>
          <w:sz w:val="28"/>
          <w:szCs w:val="28"/>
        </w:rPr>
        <w:t xml:space="preserve"> </w:t>
      </w:r>
      <w:r w:rsidRPr="0045084E">
        <w:rPr>
          <w:sz w:val="28"/>
          <w:szCs w:val="28"/>
        </w:rPr>
        <w:t>трудности</w:t>
      </w:r>
      <w:r w:rsidRPr="0045084E">
        <w:rPr>
          <w:spacing w:val="42"/>
          <w:sz w:val="28"/>
          <w:szCs w:val="28"/>
        </w:rPr>
        <w:t xml:space="preserve"> </w:t>
      </w:r>
      <w:r w:rsidRPr="0045084E">
        <w:rPr>
          <w:sz w:val="28"/>
          <w:szCs w:val="28"/>
        </w:rPr>
        <w:t>организации</w:t>
      </w:r>
      <w:r w:rsidRPr="0045084E">
        <w:rPr>
          <w:spacing w:val="39"/>
          <w:sz w:val="28"/>
          <w:szCs w:val="28"/>
        </w:rPr>
        <w:t xml:space="preserve"> </w:t>
      </w:r>
      <w:r w:rsidRPr="0045084E">
        <w:rPr>
          <w:sz w:val="28"/>
          <w:szCs w:val="28"/>
        </w:rPr>
        <w:t>и</w:t>
      </w:r>
      <w:r w:rsidRPr="0045084E">
        <w:rPr>
          <w:spacing w:val="41"/>
          <w:sz w:val="28"/>
          <w:szCs w:val="28"/>
        </w:rPr>
        <w:t xml:space="preserve"> </w:t>
      </w:r>
      <w:r w:rsidRPr="0045084E">
        <w:rPr>
          <w:sz w:val="28"/>
          <w:szCs w:val="28"/>
        </w:rPr>
        <w:t>планирования</w:t>
      </w:r>
      <w:r w:rsidRPr="0045084E">
        <w:rPr>
          <w:spacing w:val="38"/>
          <w:sz w:val="28"/>
          <w:szCs w:val="28"/>
        </w:rPr>
        <w:t xml:space="preserve"> </w:t>
      </w:r>
      <w:r w:rsidRPr="0045084E">
        <w:rPr>
          <w:sz w:val="28"/>
          <w:szCs w:val="28"/>
        </w:rPr>
        <w:t>произвольной</w:t>
      </w:r>
      <w:r w:rsidRPr="0045084E">
        <w:rPr>
          <w:spacing w:val="41"/>
          <w:sz w:val="28"/>
          <w:szCs w:val="28"/>
        </w:rPr>
        <w:t xml:space="preserve"> </w:t>
      </w:r>
      <w:r w:rsidRPr="0045084E">
        <w:rPr>
          <w:sz w:val="28"/>
          <w:szCs w:val="28"/>
        </w:rPr>
        <w:t>деятельности</w:t>
      </w:r>
      <w:r w:rsidRPr="0045084E">
        <w:rPr>
          <w:spacing w:val="42"/>
          <w:sz w:val="28"/>
          <w:szCs w:val="28"/>
        </w:rPr>
        <w:t xml:space="preserve"> </w:t>
      </w:r>
      <w:r w:rsidRPr="0045084E">
        <w:rPr>
          <w:sz w:val="28"/>
          <w:szCs w:val="28"/>
        </w:rPr>
        <w:t>(начиная</w:t>
      </w:r>
      <w:r w:rsidRPr="0045084E">
        <w:rPr>
          <w:spacing w:val="38"/>
          <w:sz w:val="28"/>
          <w:szCs w:val="28"/>
        </w:rPr>
        <w:t xml:space="preserve"> </w:t>
      </w:r>
      <w:r w:rsidRPr="0045084E">
        <w:rPr>
          <w:sz w:val="28"/>
          <w:szCs w:val="28"/>
        </w:rPr>
        <w:t>с произвольного</w:t>
      </w:r>
      <w:r w:rsidRPr="0045084E">
        <w:rPr>
          <w:spacing w:val="42"/>
          <w:sz w:val="28"/>
          <w:szCs w:val="28"/>
        </w:rPr>
        <w:t xml:space="preserve"> </w:t>
      </w:r>
      <w:r w:rsidRPr="0045084E">
        <w:rPr>
          <w:sz w:val="28"/>
          <w:szCs w:val="28"/>
        </w:rPr>
        <w:t>подражания),</w:t>
      </w:r>
      <w:r w:rsidRPr="0045084E">
        <w:rPr>
          <w:spacing w:val="44"/>
          <w:sz w:val="28"/>
          <w:szCs w:val="28"/>
        </w:rPr>
        <w:t xml:space="preserve"> </w:t>
      </w:r>
      <w:r w:rsidRPr="0045084E">
        <w:rPr>
          <w:sz w:val="28"/>
          <w:szCs w:val="28"/>
        </w:rPr>
        <w:t>негативно</w:t>
      </w:r>
      <w:r w:rsidRPr="0045084E">
        <w:rPr>
          <w:spacing w:val="45"/>
          <w:sz w:val="28"/>
          <w:szCs w:val="28"/>
        </w:rPr>
        <w:t xml:space="preserve"> </w:t>
      </w:r>
      <w:r w:rsidRPr="0045084E">
        <w:rPr>
          <w:sz w:val="28"/>
          <w:szCs w:val="28"/>
        </w:rPr>
        <w:t>влияет</w:t>
      </w:r>
      <w:r w:rsidRPr="0045084E">
        <w:rPr>
          <w:spacing w:val="46"/>
          <w:sz w:val="28"/>
          <w:szCs w:val="28"/>
        </w:rPr>
        <w:t xml:space="preserve"> </w:t>
      </w:r>
      <w:r w:rsidRPr="0045084E">
        <w:rPr>
          <w:sz w:val="28"/>
          <w:szCs w:val="28"/>
        </w:rPr>
        <w:t>на</w:t>
      </w:r>
      <w:r w:rsidRPr="0045084E">
        <w:rPr>
          <w:spacing w:val="44"/>
          <w:sz w:val="28"/>
          <w:szCs w:val="28"/>
        </w:rPr>
        <w:t xml:space="preserve"> </w:t>
      </w:r>
      <w:r w:rsidRPr="0045084E">
        <w:rPr>
          <w:sz w:val="28"/>
          <w:szCs w:val="28"/>
        </w:rPr>
        <w:t>речевое</w:t>
      </w:r>
      <w:r w:rsidRPr="0045084E">
        <w:rPr>
          <w:spacing w:val="43"/>
          <w:sz w:val="28"/>
          <w:szCs w:val="28"/>
        </w:rPr>
        <w:t xml:space="preserve"> </w:t>
      </w:r>
      <w:r w:rsidRPr="0045084E">
        <w:rPr>
          <w:sz w:val="28"/>
          <w:szCs w:val="28"/>
        </w:rPr>
        <w:t>развитие</w:t>
      </w:r>
      <w:r w:rsidRPr="0045084E">
        <w:rPr>
          <w:spacing w:val="44"/>
          <w:sz w:val="28"/>
          <w:szCs w:val="28"/>
        </w:rPr>
        <w:t xml:space="preserve"> </w:t>
      </w:r>
      <w:r w:rsidRPr="0045084E">
        <w:rPr>
          <w:sz w:val="28"/>
          <w:szCs w:val="28"/>
        </w:rPr>
        <w:t>(так</w:t>
      </w:r>
      <w:r w:rsidRPr="0045084E">
        <w:rPr>
          <w:spacing w:val="46"/>
          <w:sz w:val="28"/>
          <w:szCs w:val="28"/>
        </w:rPr>
        <w:t xml:space="preserve"> </w:t>
      </w:r>
      <w:r w:rsidRPr="0045084E">
        <w:rPr>
          <w:sz w:val="28"/>
          <w:szCs w:val="28"/>
        </w:rPr>
        <w:t>как</w:t>
      </w:r>
      <w:r w:rsidRPr="0045084E">
        <w:rPr>
          <w:spacing w:val="46"/>
          <w:sz w:val="28"/>
          <w:szCs w:val="28"/>
        </w:rPr>
        <w:t xml:space="preserve"> </w:t>
      </w:r>
      <w:r w:rsidRPr="0045084E">
        <w:rPr>
          <w:sz w:val="28"/>
          <w:szCs w:val="28"/>
        </w:rPr>
        <w:t>речь</w:t>
      </w:r>
      <w:r w:rsidRPr="0045084E">
        <w:rPr>
          <w:spacing w:val="46"/>
          <w:sz w:val="28"/>
          <w:szCs w:val="28"/>
        </w:rPr>
        <w:t xml:space="preserve"> </w:t>
      </w:r>
      <w:r w:rsidRPr="0045084E">
        <w:rPr>
          <w:sz w:val="28"/>
          <w:szCs w:val="28"/>
        </w:rPr>
        <w:t>является сукцессивным</w:t>
      </w:r>
      <w:r w:rsidRPr="0045084E">
        <w:rPr>
          <w:spacing w:val="44"/>
          <w:sz w:val="28"/>
          <w:szCs w:val="28"/>
        </w:rPr>
        <w:t xml:space="preserve"> </w:t>
      </w:r>
      <w:r w:rsidRPr="0045084E">
        <w:rPr>
          <w:sz w:val="28"/>
          <w:szCs w:val="28"/>
        </w:rPr>
        <w:t>процессом),</w:t>
      </w:r>
      <w:r w:rsidRPr="0045084E">
        <w:rPr>
          <w:spacing w:val="44"/>
          <w:sz w:val="28"/>
          <w:szCs w:val="28"/>
        </w:rPr>
        <w:t xml:space="preserve"> </w:t>
      </w:r>
      <w:r w:rsidRPr="0045084E">
        <w:rPr>
          <w:sz w:val="28"/>
          <w:szCs w:val="28"/>
        </w:rPr>
        <w:t>способствует</w:t>
      </w:r>
      <w:r w:rsidRPr="0045084E">
        <w:rPr>
          <w:spacing w:val="48"/>
          <w:sz w:val="28"/>
          <w:szCs w:val="28"/>
        </w:rPr>
        <w:t xml:space="preserve"> </w:t>
      </w:r>
      <w:r w:rsidRPr="0045084E">
        <w:rPr>
          <w:sz w:val="28"/>
          <w:szCs w:val="28"/>
        </w:rPr>
        <w:t>фиксации</w:t>
      </w:r>
      <w:r w:rsidRPr="0045084E">
        <w:rPr>
          <w:spacing w:val="46"/>
          <w:sz w:val="28"/>
          <w:szCs w:val="28"/>
        </w:rPr>
        <w:t xml:space="preserve"> </w:t>
      </w:r>
      <w:r w:rsidRPr="0045084E">
        <w:rPr>
          <w:sz w:val="28"/>
          <w:szCs w:val="28"/>
        </w:rPr>
        <w:t>примитивных</w:t>
      </w:r>
      <w:r w:rsidRPr="0045084E">
        <w:rPr>
          <w:spacing w:val="47"/>
          <w:sz w:val="28"/>
          <w:szCs w:val="28"/>
        </w:rPr>
        <w:t xml:space="preserve"> </w:t>
      </w:r>
      <w:r w:rsidRPr="0045084E">
        <w:rPr>
          <w:sz w:val="28"/>
          <w:szCs w:val="28"/>
        </w:rPr>
        <w:t>форм</w:t>
      </w:r>
      <w:r w:rsidRPr="0045084E">
        <w:rPr>
          <w:spacing w:val="44"/>
          <w:sz w:val="28"/>
          <w:szCs w:val="28"/>
        </w:rPr>
        <w:t xml:space="preserve"> </w:t>
      </w:r>
      <w:r w:rsidRPr="0045084E">
        <w:rPr>
          <w:sz w:val="28"/>
          <w:szCs w:val="28"/>
        </w:rPr>
        <w:t>симультанирования (что впоследствии сказывается на</w:t>
      </w:r>
      <w:r w:rsidRPr="0045084E">
        <w:rPr>
          <w:spacing w:val="-1"/>
          <w:sz w:val="28"/>
          <w:szCs w:val="28"/>
        </w:rPr>
        <w:t xml:space="preserve"> </w:t>
      </w:r>
      <w:r w:rsidRPr="0045084E">
        <w:rPr>
          <w:sz w:val="28"/>
          <w:szCs w:val="28"/>
        </w:rPr>
        <w:t>развитии высших</w:t>
      </w:r>
      <w:r w:rsidRPr="0045084E">
        <w:rPr>
          <w:spacing w:val="2"/>
          <w:sz w:val="28"/>
          <w:szCs w:val="28"/>
        </w:rPr>
        <w:t xml:space="preserve"> </w:t>
      </w:r>
      <w:r w:rsidRPr="0045084E">
        <w:rPr>
          <w:sz w:val="28"/>
          <w:szCs w:val="28"/>
        </w:rPr>
        <w:t>форм мышления).</w:t>
      </w:r>
    </w:p>
    <w:p w:rsidR="0045084E" w:rsidRPr="0045084E" w:rsidRDefault="0045084E" w:rsidP="0045084E">
      <w:pPr>
        <w:pStyle w:val="a5"/>
        <w:kinsoku w:val="0"/>
        <w:overflowPunct w:val="0"/>
        <w:ind w:left="40" w:right="106" w:firstLine="527"/>
        <w:rPr>
          <w:sz w:val="28"/>
          <w:szCs w:val="28"/>
        </w:rPr>
      </w:pPr>
      <w:r w:rsidRPr="0045084E">
        <w:rPr>
          <w:i/>
          <w:iCs/>
          <w:sz w:val="28"/>
          <w:szCs w:val="28"/>
        </w:rPr>
        <w:t>Внимание</w:t>
      </w:r>
      <w:r w:rsidRPr="0045084E">
        <w:rPr>
          <w:sz w:val="28"/>
          <w:szCs w:val="28"/>
        </w:rPr>
        <w:t>.</w:t>
      </w:r>
      <w:r w:rsidRPr="0045084E">
        <w:rPr>
          <w:spacing w:val="27"/>
          <w:sz w:val="28"/>
          <w:szCs w:val="28"/>
        </w:rPr>
        <w:t xml:space="preserve"> </w:t>
      </w:r>
      <w:r w:rsidRPr="0045084E">
        <w:rPr>
          <w:sz w:val="28"/>
          <w:szCs w:val="28"/>
        </w:rPr>
        <w:t>Практически</w:t>
      </w:r>
      <w:r w:rsidRPr="0045084E">
        <w:rPr>
          <w:spacing w:val="29"/>
          <w:sz w:val="28"/>
          <w:szCs w:val="28"/>
        </w:rPr>
        <w:t xml:space="preserve"> </w:t>
      </w:r>
      <w:r w:rsidRPr="0045084E">
        <w:rPr>
          <w:sz w:val="28"/>
          <w:szCs w:val="28"/>
        </w:rPr>
        <w:t>во</w:t>
      </w:r>
      <w:r w:rsidRPr="0045084E">
        <w:rPr>
          <w:spacing w:val="28"/>
          <w:sz w:val="28"/>
          <w:szCs w:val="28"/>
        </w:rPr>
        <w:t xml:space="preserve"> </w:t>
      </w:r>
      <w:r w:rsidRPr="0045084E">
        <w:rPr>
          <w:sz w:val="28"/>
          <w:szCs w:val="28"/>
        </w:rPr>
        <w:t>всех</w:t>
      </w:r>
      <w:r w:rsidRPr="0045084E">
        <w:rPr>
          <w:spacing w:val="30"/>
          <w:sz w:val="28"/>
          <w:szCs w:val="28"/>
        </w:rPr>
        <w:t xml:space="preserve"> </w:t>
      </w:r>
      <w:r w:rsidRPr="0045084E">
        <w:rPr>
          <w:sz w:val="28"/>
          <w:szCs w:val="28"/>
        </w:rPr>
        <w:t>случаях</w:t>
      </w:r>
      <w:r w:rsidRPr="0045084E">
        <w:rPr>
          <w:spacing w:val="30"/>
          <w:sz w:val="28"/>
          <w:szCs w:val="28"/>
        </w:rPr>
        <w:t xml:space="preserve"> </w:t>
      </w:r>
      <w:r w:rsidRPr="0045084E">
        <w:rPr>
          <w:sz w:val="28"/>
          <w:szCs w:val="28"/>
        </w:rPr>
        <w:t>произвольное</w:t>
      </w:r>
      <w:r w:rsidRPr="0045084E">
        <w:rPr>
          <w:spacing w:val="27"/>
          <w:sz w:val="28"/>
          <w:szCs w:val="28"/>
        </w:rPr>
        <w:t xml:space="preserve"> </w:t>
      </w:r>
      <w:r w:rsidRPr="0045084E">
        <w:rPr>
          <w:sz w:val="28"/>
          <w:szCs w:val="28"/>
        </w:rPr>
        <w:t>внимание</w:t>
      </w:r>
      <w:r w:rsidRPr="0045084E">
        <w:rPr>
          <w:spacing w:val="27"/>
          <w:sz w:val="28"/>
          <w:szCs w:val="28"/>
        </w:rPr>
        <w:t xml:space="preserve"> </w:t>
      </w:r>
      <w:r w:rsidRPr="0045084E">
        <w:rPr>
          <w:sz w:val="28"/>
          <w:szCs w:val="28"/>
        </w:rPr>
        <w:t>нарушено:</w:t>
      </w:r>
      <w:r w:rsidRPr="0045084E">
        <w:rPr>
          <w:spacing w:val="29"/>
          <w:sz w:val="28"/>
          <w:szCs w:val="28"/>
        </w:rPr>
        <w:t xml:space="preserve"> </w:t>
      </w:r>
      <w:r w:rsidRPr="0045084E">
        <w:rPr>
          <w:sz w:val="28"/>
          <w:szCs w:val="28"/>
        </w:rPr>
        <w:t>либо</w:t>
      </w:r>
      <w:r w:rsidRPr="0045084E">
        <w:rPr>
          <w:spacing w:val="28"/>
          <w:sz w:val="28"/>
          <w:szCs w:val="28"/>
        </w:rPr>
        <w:t xml:space="preserve"> </w:t>
      </w:r>
      <w:r w:rsidRPr="0045084E">
        <w:rPr>
          <w:sz w:val="28"/>
          <w:szCs w:val="28"/>
        </w:rPr>
        <w:t>его</w:t>
      </w:r>
      <w:r w:rsidRPr="0045084E">
        <w:rPr>
          <w:spacing w:val="-1"/>
          <w:sz w:val="28"/>
          <w:szCs w:val="28"/>
        </w:rPr>
        <w:t xml:space="preserve"> </w:t>
      </w:r>
      <w:r w:rsidRPr="0045084E">
        <w:rPr>
          <w:sz w:val="28"/>
          <w:szCs w:val="28"/>
        </w:rPr>
        <w:t>сложно</w:t>
      </w:r>
      <w:r w:rsidRPr="0045084E">
        <w:rPr>
          <w:spacing w:val="26"/>
          <w:sz w:val="28"/>
          <w:szCs w:val="28"/>
        </w:rPr>
        <w:t xml:space="preserve"> </w:t>
      </w:r>
      <w:r w:rsidRPr="0045084E">
        <w:rPr>
          <w:sz w:val="28"/>
          <w:szCs w:val="28"/>
        </w:rPr>
        <w:t>на</w:t>
      </w:r>
      <w:r w:rsidRPr="0045084E">
        <w:rPr>
          <w:spacing w:val="25"/>
          <w:sz w:val="28"/>
          <w:szCs w:val="28"/>
        </w:rPr>
        <w:t xml:space="preserve"> </w:t>
      </w:r>
      <w:r w:rsidRPr="0045084E">
        <w:rPr>
          <w:sz w:val="28"/>
          <w:szCs w:val="28"/>
        </w:rPr>
        <w:t>чём-либо</w:t>
      </w:r>
      <w:r w:rsidRPr="0045084E">
        <w:rPr>
          <w:spacing w:val="26"/>
          <w:sz w:val="28"/>
          <w:szCs w:val="28"/>
        </w:rPr>
        <w:t xml:space="preserve"> </w:t>
      </w:r>
      <w:r w:rsidRPr="0045084E">
        <w:rPr>
          <w:sz w:val="28"/>
          <w:szCs w:val="28"/>
        </w:rPr>
        <w:t>сконцентрировать,</w:t>
      </w:r>
      <w:r w:rsidRPr="0045084E">
        <w:rPr>
          <w:spacing w:val="26"/>
          <w:sz w:val="28"/>
          <w:szCs w:val="28"/>
        </w:rPr>
        <w:t xml:space="preserve"> </w:t>
      </w:r>
      <w:r w:rsidRPr="0045084E">
        <w:rPr>
          <w:sz w:val="28"/>
          <w:szCs w:val="28"/>
        </w:rPr>
        <w:t>либо</w:t>
      </w:r>
      <w:r w:rsidRPr="0045084E">
        <w:rPr>
          <w:spacing w:val="24"/>
          <w:sz w:val="28"/>
          <w:szCs w:val="28"/>
        </w:rPr>
        <w:t xml:space="preserve"> </w:t>
      </w:r>
      <w:r w:rsidRPr="0045084E">
        <w:rPr>
          <w:sz w:val="28"/>
          <w:szCs w:val="28"/>
        </w:rPr>
        <w:t>оно</w:t>
      </w:r>
      <w:r w:rsidRPr="0045084E">
        <w:rPr>
          <w:spacing w:val="29"/>
          <w:sz w:val="28"/>
          <w:szCs w:val="28"/>
        </w:rPr>
        <w:t xml:space="preserve"> </w:t>
      </w:r>
      <w:r w:rsidRPr="0045084E">
        <w:rPr>
          <w:sz w:val="28"/>
          <w:szCs w:val="28"/>
        </w:rPr>
        <w:t>фиксировано</w:t>
      </w:r>
      <w:r w:rsidRPr="0045084E">
        <w:rPr>
          <w:spacing w:val="26"/>
          <w:sz w:val="28"/>
          <w:szCs w:val="28"/>
        </w:rPr>
        <w:t xml:space="preserve"> </w:t>
      </w:r>
      <w:r w:rsidRPr="0045084E">
        <w:rPr>
          <w:sz w:val="28"/>
          <w:szCs w:val="28"/>
        </w:rPr>
        <w:t>на</w:t>
      </w:r>
      <w:r w:rsidRPr="0045084E">
        <w:rPr>
          <w:spacing w:val="25"/>
          <w:sz w:val="28"/>
          <w:szCs w:val="28"/>
        </w:rPr>
        <w:t xml:space="preserve"> </w:t>
      </w:r>
      <w:r w:rsidRPr="0045084E">
        <w:rPr>
          <w:sz w:val="28"/>
          <w:szCs w:val="28"/>
        </w:rPr>
        <w:t>каком-то</w:t>
      </w:r>
      <w:r w:rsidRPr="0045084E">
        <w:rPr>
          <w:spacing w:val="26"/>
          <w:sz w:val="28"/>
          <w:szCs w:val="28"/>
        </w:rPr>
        <w:t xml:space="preserve"> </w:t>
      </w:r>
      <w:r w:rsidRPr="0045084E">
        <w:rPr>
          <w:sz w:val="28"/>
          <w:szCs w:val="28"/>
        </w:rPr>
        <w:t>объекте</w:t>
      </w:r>
      <w:r w:rsidRPr="0045084E">
        <w:rPr>
          <w:spacing w:val="25"/>
          <w:sz w:val="28"/>
          <w:szCs w:val="28"/>
        </w:rPr>
        <w:t xml:space="preserve"> </w:t>
      </w:r>
      <w:r w:rsidRPr="0045084E">
        <w:rPr>
          <w:sz w:val="28"/>
          <w:szCs w:val="28"/>
        </w:rPr>
        <w:t>особого интереса</w:t>
      </w:r>
      <w:r w:rsidRPr="0045084E">
        <w:rPr>
          <w:spacing w:val="20"/>
          <w:sz w:val="28"/>
          <w:szCs w:val="28"/>
        </w:rPr>
        <w:t xml:space="preserve"> </w:t>
      </w:r>
      <w:r w:rsidRPr="0045084E">
        <w:rPr>
          <w:sz w:val="28"/>
          <w:szCs w:val="28"/>
        </w:rPr>
        <w:t>ребёнка,</w:t>
      </w:r>
      <w:r w:rsidRPr="0045084E">
        <w:rPr>
          <w:spacing w:val="21"/>
          <w:sz w:val="28"/>
          <w:szCs w:val="28"/>
        </w:rPr>
        <w:t xml:space="preserve"> </w:t>
      </w:r>
      <w:r w:rsidRPr="0045084E">
        <w:rPr>
          <w:sz w:val="28"/>
          <w:szCs w:val="28"/>
        </w:rPr>
        <w:t>и</w:t>
      </w:r>
      <w:r w:rsidRPr="0045084E">
        <w:rPr>
          <w:spacing w:val="22"/>
          <w:sz w:val="28"/>
          <w:szCs w:val="28"/>
        </w:rPr>
        <w:t xml:space="preserve"> </w:t>
      </w:r>
      <w:r w:rsidRPr="0045084E">
        <w:rPr>
          <w:sz w:val="28"/>
          <w:szCs w:val="28"/>
        </w:rPr>
        <w:t>возникают</w:t>
      </w:r>
      <w:r w:rsidRPr="0045084E">
        <w:rPr>
          <w:spacing w:val="22"/>
          <w:sz w:val="28"/>
          <w:szCs w:val="28"/>
        </w:rPr>
        <w:t xml:space="preserve"> </w:t>
      </w:r>
      <w:r w:rsidRPr="0045084E">
        <w:rPr>
          <w:sz w:val="28"/>
          <w:szCs w:val="28"/>
        </w:rPr>
        <w:t>трудности</w:t>
      </w:r>
      <w:r w:rsidRPr="0045084E">
        <w:rPr>
          <w:spacing w:val="23"/>
          <w:sz w:val="28"/>
          <w:szCs w:val="28"/>
        </w:rPr>
        <w:t xml:space="preserve"> </w:t>
      </w:r>
      <w:r w:rsidRPr="0045084E">
        <w:rPr>
          <w:sz w:val="28"/>
          <w:szCs w:val="28"/>
        </w:rPr>
        <w:t>с</w:t>
      </w:r>
      <w:r w:rsidRPr="0045084E">
        <w:rPr>
          <w:spacing w:val="20"/>
          <w:sz w:val="28"/>
          <w:szCs w:val="28"/>
        </w:rPr>
        <w:t xml:space="preserve"> </w:t>
      </w:r>
      <w:r w:rsidRPr="0045084E">
        <w:rPr>
          <w:sz w:val="28"/>
          <w:szCs w:val="28"/>
        </w:rPr>
        <w:t>переключением</w:t>
      </w:r>
      <w:r w:rsidRPr="0045084E">
        <w:rPr>
          <w:spacing w:val="20"/>
          <w:sz w:val="28"/>
          <w:szCs w:val="28"/>
        </w:rPr>
        <w:t xml:space="preserve"> </w:t>
      </w:r>
      <w:r w:rsidRPr="0045084E">
        <w:rPr>
          <w:sz w:val="28"/>
          <w:szCs w:val="28"/>
        </w:rPr>
        <w:t>внимания</w:t>
      </w:r>
      <w:r w:rsidRPr="0045084E">
        <w:rPr>
          <w:spacing w:val="21"/>
          <w:sz w:val="28"/>
          <w:szCs w:val="28"/>
        </w:rPr>
        <w:t xml:space="preserve"> </w:t>
      </w:r>
      <w:r w:rsidRPr="0045084E">
        <w:rPr>
          <w:sz w:val="28"/>
          <w:szCs w:val="28"/>
        </w:rPr>
        <w:t>на</w:t>
      </w:r>
      <w:r w:rsidRPr="0045084E">
        <w:rPr>
          <w:spacing w:val="20"/>
          <w:sz w:val="28"/>
          <w:szCs w:val="28"/>
        </w:rPr>
        <w:t xml:space="preserve"> </w:t>
      </w:r>
      <w:r w:rsidRPr="0045084E">
        <w:rPr>
          <w:sz w:val="28"/>
          <w:szCs w:val="28"/>
        </w:rPr>
        <w:t>другой</w:t>
      </w:r>
      <w:r w:rsidRPr="0045084E">
        <w:rPr>
          <w:spacing w:val="22"/>
          <w:sz w:val="28"/>
          <w:szCs w:val="28"/>
        </w:rPr>
        <w:t xml:space="preserve"> </w:t>
      </w:r>
      <w:r w:rsidRPr="0045084E">
        <w:rPr>
          <w:sz w:val="28"/>
          <w:szCs w:val="28"/>
        </w:rPr>
        <w:t>объект</w:t>
      </w:r>
      <w:r w:rsidRPr="0045084E">
        <w:rPr>
          <w:spacing w:val="22"/>
          <w:sz w:val="28"/>
          <w:szCs w:val="28"/>
        </w:rPr>
        <w:t xml:space="preserve"> </w:t>
      </w:r>
      <w:r w:rsidRPr="0045084E">
        <w:rPr>
          <w:sz w:val="28"/>
          <w:szCs w:val="28"/>
        </w:rPr>
        <w:t>или другую</w:t>
      </w:r>
      <w:r w:rsidRPr="0045084E">
        <w:rPr>
          <w:spacing w:val="3"/>
          <w:sz w:val="28"/>
          <w:szCs w:val="28"/>
        </w:rPr>
        <w:t xml:space="preserve"> </w:t>
      </w:r>
      <w:r w:rsidRPr="0045084E">
        <w:rPr>
          <w:sz w:val="28"/>
          <w:szCs w:val="28"/>
        </w:rPr>
        <w:t>деятельность.</w:t>
      </w:r>
      <w:r w:rsidRPr="0045084E">
        <w:rPr>
          <w:spacing w:val="2"/>
          <w:sz w:val="28"/>
          <w:szCs w:val="28"/>
        </w:rPr>
        <w:t xml:space="preserve"> </w:t>
      </w:r>
      <w:r w:rsidRPr="0045084E">
        <w:rPr>
          <w:sz w:val="28"/>
          <w:szCs w:val="28"/>
        </w:rPr>
        <w:t>Нарушено</w:t>
      </w:r>
      <w:r w:rsidRPr="0045084E">
        <w:rPr>
          <w:spacing w:val="2"/>
          <w:sz w:val="28"/>
          <w:szCs w:val="28"/>
        </w:rPr>
        <w:t xml:space="preserve"> </w:t>
      </w:r>
      <w:r w:rsidRPr="0045084E">
        <w:rPr>
          <w:sz w:val="28"/>
          <w:szCs w:val="28"/>
        </w:rPr>
        <w:t>также</w:t>
      </w:r>
      <w:r w:rsidRPr="0045084E">
        <w:rPr>
          <w:spacing w:val="4"/>
          <w:sz w:val="28"/>
          <w:szCs w:val="28"/>
        </w:rPr>
        <w:t xml:space="preserve"> </w:t>
      </w:r>
      <w:r w:rsidRPr="0045084E">
        <w:rPr>
          <w:sz w:val="28"/>
          <w:szCs w:val="28"/>
        </w:rPr>
        <w:t>совместное</w:t>
      </w:r>
      <w:r w:rsidRPr="0045084E">
        <w:rPr>
          <w:spacing w:val="1"/>
          <w:sz w:val="28"/>
          <w:szCs w:val="28"/>
        </w:rPr>
        <w:t xml:space="preserve"> </w:t>
      </w:r>
      <w:r w:rsidRPr="0045084E">
        <w:rPr>
          <w:sz w:val="28"/>
          <w:szCs w:val="28"/>
        </w:rPr>
        <w:t>внимание:</w:t>
      </w:r>
      <w:r w:rsidRPr="0045084E">
        <w:rPr>
          <w:spacing w:val="2"/>
          <w:sz w:val="28"/>
          <w:szCs w:val="28"/>
        </w:rPr>
        <w:t xml:space="preserve"> </w:t>
      </w:r>
      <w:r w:rsidRPr="0045084E">
        <w:rPr>
          <w:sz w:val="28"/>
          <w:szCs w:val="28"/>
        </w:rPr>
        <w:t>трудно</w:t>
      </w:r>
      <w:r w:rsidRPr="0045084E">
        <w:rPr>
          <w:spacing w:val="2"/>
          <w:sz w:val="28"/>
          <w:szCs w:val="28"/>
        </w:rPr>
        <w:t xml:space="preserve"> </w:t>
      </w:r>
      <w:r w:rsidRPr="0045084E">
        <w:rPr>
          <w:sz w:val="28"/>
          <w:szCs w:val="28"/>
        </w:rPr>
        <w:t>привлечь</w:t>
      </w:r>
      <w:r w:rsidRPr="0045084E">
        <w:rPr>
          <w:spacing w:val="2"/>
          <w:sz w:val="28"/>
          <w:szCs w:val="28"/>
        </w:rPr>
        <w:t xml:space="preserve"> </w:t>
      </w:r>
      <w:r w:rsidRPr="0045084E">
        <w:rPr>
          <w:sz w:val="28"/>
          <w:szCs w:val="28"/>
        </w:rPr>
        <w:t>внимание ребёнка</w:t>
      </w:r>
      <w:r w:rsidRPr="0045084E">
        <w:rPr>
          <w:spacing w:val="58"/>
          <w:sz w:val="28"/>
          <w:szCs w:val="28"/>
        </w:rPr>
        <w:t xml:space="preserve"> </w:t>
      </w:r>
      <w:r w:rsidRPr="0045084E">
        <w:rPr>
          <w:sz w:val="28"/>
          <w:szCs w:val="28"/>
        </w:rPr>
        <w:t>к</w:t>
      </w:r>
      <w:r w:rsidRPr="0045084E">
        <w:rPr>
          <w:spacing w:val="60"/>
          <w:sz w:val="28"/>
          <w:szCs w:val="28"/>
        </w:rPr>
        <w:t xml:space="preserve"> </w:t>
      </w:r>
      <w:r w:rsidRPr="0045084E">
        <w:rPr>
          <w:sz w:val="28"/>
          <w:szCs w:val="28"/>
        </w:rPr>
        <w:t>какому-то</w:t>
      </w:r>
      <w:r w:rsidRPr="0045084E">
        <w:rPr>
          <w:spacing w:val="2"/>
          <w:sz w:val="28"/>
          <w:szCs w:val="28"/>
        </w:rPr>
        <w:t xml:space="preserve"> </w:t>
      </w:r>
      <w:r w:rsidRPr="0045084E">
        <w:rPr>
          <w:sz w:val="28"/>
          <w:szCs w:val="28"/>
        </w:rPr>
        <w:t>предмету</w:t>
      </w:r>
      <w:r w:rsidRPr="0045084E">
        <w:rPr>
          <w:spacing w:val="54"/>
          <w:sz w:val="28"/>
          <w:szCs w:val="28"/>
        </w:rPr>
        <w:t xml:space="preserve"> </w:t>
      </w:r>
      <w:r w:rsidRPr="0045084E">
        <w:rPr>
          <w:sz w:val="28"/>
          <w:szCs w:val="28"/>
        </w:rPr>
        <w:t>или</w:t>
      </w:r>
      <w:r w:rsidRPr="0045084E">
        <w:rPr>
          <w:spacing w:val="60"/>
          <w:sz w:val="28"/>
          <w:szCs w:val="28"/>
        </w:rPr>
        <w:t xml:space="preserve"> </w:t>
      </w:r>
      <w:r w:rsidRPr="0045084E">
        <w:rPr>
          <w:sz w:val="28"/>
          <w:szCs w:val="28"/>
        </w:rPr>
        <w:t>явлению</w:t>
      </w:r>
      <w:r w:rsidRPr="0045084E">
        <w:rPr>
          <w:spacing w:val="60"/>
          <w:sz w:val="28"/>
          <w:szCs w:val="28"/>
        </w:rPr>
        <w:t xml:space="preserve"> </w:t>
      </w:r>
      <w:r w:rsidRPr="0045084E">
        <w:rPr>
          <w:sz w:val="28"/>
          <w:szCs w:val="28"/>
        </w:rPr>
        <w:t>по</w:t>
      </w:r>
      <w:r w:rsidRPr="0045084E">
        <w:rPr>
          <w:spacing w:val="59"/>
          <w:sz w:val="28"/>
          <w:szCs w:val="28"/>
        </w:rPr>
        <w:t xml:space="preserve"> </w:t>
      </w:r>
      <w:r w:rsidRPr="0045084E">
        <w:rPr>
          <w:sz w:val="28"/>
          <w:szCs w:val="28"/>
        </w:rPr>
        <w:t>инструкции</w:t>
      </w:r>
      <w:r w:rsidRPr="0045084E">
        <w:rPr>
          <w:spacing w:val="60"/>
          <w:sz w:val="28"/>
          <w:szCs w:val="28"/>
        </w:rPr>
        <w:t xml:space="preserve"> </w:t>
      </w:r>
      <w:r w:rsidRPr="0045084E">
        <w:rPr>
          <w:sz w:val="28"/>
          <w:szCs w:val="28"/>
        </w:rPr>
        <w:t>взрослого,</w:t>
      </w:r>
      <w:r w:rsidRPr="0045084E">
        <w:rPr>
          <w:spacing w:val="59"/>
          <w:sz w:val="28"/>
          <w:szCs w:val="28"/>
        </w:rPr>
        <w:t xml:space="preserve"> </w:t>
      </w:r>
      <w:r w:rsidRPr="0045084E">
        <w:rPr>
          <w:sz w:val="28"/>
          <w:szCs w:val="28"/>
        </w:rPr>
        <w:t>а</w:t>
      </w:r>
      <w:r w:rsidRPr="0045084E">
        <w:rPr>
          <w:spacing w:val="58"/>
          <w:sz w:val="28"/>
          <w:szCs w:val="28"/>
        </w:rPr>
        <w:t xml:space="preserve"> </w:t>
      </w:r>
      <w:r w:rsidRPr="0045084E">
        <w:rPr>
          <w:sz w:val="28"/>
          <w:szCs w:val="28"/>
        </w:rPr>
        <w:t>сам</w:t>
      </w:r>
      <w:r w:rsidRPr="0045084E">
        <w:rPr>
          <w:spacing w:val="59"/>
          <w:sz w:val="28"/>
          <w:szCs w:val="28"/>
        </w:rPr>
        <w:t xml:space="preserve"> </w:t>
      </w:r>
      <w:r w:rsidRPr="0045084E">
        <w:rPr>
          <w:sz w:val="28"/>
          <w:szCs w:val="28"/>
        </w:rPr>
        <w:t>ребёнок</w:t>
      </w:r>
      <w:r w:rsidRPr="0045084E">
        <w:rPr>
          <w:spacing w:val="60"/>
          <w:sz w:val="28"/>
          <w:szCs w:val="28"/>
        </w:rPr>
        <w:t xml:space="preserve"> </w:t>
      </w:r>
      <w:r w:rsidRPr="0045084E">
        <w:rPr>
          <w:sz w:val="28"/>
          <w:szCs w:val="28"/>
        </w:rPr>
        <w:t>не стремиться разделить</w:t>
      </w:r>
      <w:r w:rsidRPr="0045084E">
        <w:rPr>
          <w:spacing w:val="1"/>
          <w:sz w:val="28"/>
          <w:szCs w:val="28"/>
        </w:rPr>
        <w:t xml:space="preserve"> </w:t>
      </w:r>
      <w:r w:rsidRPr="0045084E">
        <w:rPr>
          <w:sz w:val="28"/>
          <w:szCs w:val="28"/>
        </w:rPr>
        <w:t>своё</w:t>
      </w:r>
      <w:r w:rsidRPr="0045084E">
        <w:rPr>
          <w:spacing w:val="-2"/>
          <w:sz w:val="28"/>
          <w:szCs w:val="28"/>
        </w:rPr>
        <w:t xml:space="preserve"> </w:t>
      </w:r>
      <w:r w:rsidRPr="0045084E">
        <w:rPr>
          <w:sz w:val="28"/>
          <w:szCs w:val="28"/>
        </w:rPr>
        <w:t>внимание</w:t>
      </w:r>
      <w:r w:rsidRPr="0045084E">
        <w:rPr>
          <w:spacing w:val="-1"/>
          <w:sz w:val="28"/>
          <w:szCs w:val="28"/>
        </w:rPr>
        <w:t xml:space="preserve"> </w:t>
      </w:r>
      <w:r w:rsidRPr="0045084E">
        <w:rPr>
          <w:sz w:val="28"/>
          <w:szCs w:val="28"/>
        </w:rPr>
        <w:t>к чему-то</w:t>
      </w:r>
      <w:r w:rsidRPr="0045084E">
        <w:rPr>
          <w:spacing w:val="2"/>
          <w:sz w:val="28"/>
          <w:szCs w:val="28"/>
        </w:rPr>
        <w:t xml:space="preserve"> </w:t>
      </w:r>
      <w:r w:rsidRPr="0045084E">
        <w:rPr>
          <w:sz w:val="28"/>
          <w:szCs w:val="28"/>
        </w:rPr>
        <w:t>с</w:t>
      </w:r>
      <w:r w:rsidRPr="0045084E">
        <w:rPr>
          <w:spacing w:val="-1"/>
          <w:sz w:val="28"/>
          <w:szCs w:val="28"/>
        </w:rPr>
        <w:t xml:space="preserve"> </w:t>
      </w:r>
      <w:r w:rsidRPr="0045084E">
        <w:rPr>
          <w:sz w:val="28"/>
          <w:szCs w:val="28"/>
        </w:rPr>
        <w:t>другими людьми.</w:t>
      </w:r>
    </w:p>
    <w:p w:rsidR="0045084E" w:rsidRPr="0045084E" w:rsidRDefault="0045084E" w:rsidP="0045084E">
      <w:pPr>
        <w:pStyle w:val="a5"/>
        <w:kinsoku w:val="0"/>
        <w:overflowPunct w:val="0"/>
        <w:ind w:left="40" w:right="111" w:firstLine="527"/>
        <w:rPr>
          <w:sz w:val="28"/>
          <w:szCs w:val="28"/>
        </w:rPr>
      </w:pPr>
      <w:r w:rsidRPr="0045084E">
        <w:rPr>
          <w:i/>
          <w:iCs/>
          <w:sz w:val="28"/>
          <w:szCs w:val="28"/>
        </w:rPr>
        <w:t>Память.</w:t>
      </w:r>
      <w:r w:rsidRPr="0045084E">
        <w:rPr>
          <w:i/>
          <w:iCs/>
          <w:spacing w:val="33"/>
          <w:sz w:val="28"/>
          <w:szCs w:val="28"/>
        </w:rPr>
        <w:t xml:space="preserve"> </w:t>
      </w:r>
      <w:r w:rsidRPr="0045084E">
        <w:rPr>
          <w:sz w:val="28"/>
          <w:szCs w:val="28"/>
        </w:rPr>
        <w:t>У</w:t>
      </w:r>
      <w:r w:rsidRPr="0045084E">
        <w:rPr>
          <w:spacing w:val="31"/>
          <w:sz w:val="28"/>
          <w:szCs w:val="28"/>
        </w:rPr>
        <w:t xml:space="preserve"> </w:t>
      </w:r>
      <w:r w:rsidRPr="0045084E">
        <w:rPr>
          <w:sz w:val="28"/>
          <w:szCs w:val="28"/>
        </w:rPr>
        <w:t>большинства</w:t>
      </w:r>
      <w:r w:rsidRPr="0045084E">
        <w:rPr>
          <w:spacing w:val="30"/>
          <w:sz w:val="28"/>
          <w:szCs w:val="28"/>
        </w:rPr>
        <w:t xml:space="preserve"> </w:t>
      </w:r>
      <w:r w:rsidRPr="0045084E">
        <w:rPr>
          <w:sz w:val="28"/>
          <w:szCs w:val="28"/>
        </w:rPr>
        <w:t>детей</w:t>
      </w:r>
      <w:r w:rsidRPr="0045084E">
        <w:rPr>
          <w:spacing w:val="31"/>
          <w:sz w:val="28"/>
          <w:szCs w:val="28"/>
        </w:rPr>
        <w:t xml:space="preserve"> </w:t>
      </w:r>
      <w:r w:rsidRPr="0045084E">
        <w:rPr>
          <w:sz w:val="28"/>
          <w:szCs w:val="28"/>
        </w:rPr>
        <w:t>с</w:t>
      </w:r>
      <w:r w:rsidRPr="0045084E">
        <w:rPr>
          <w:spacing w:val="30"/>
          <w:sz w:val="28"/>
          <w:szCs w:val="28"/>
        </w:rPr>
        <w:t xml:space="preserve"> </w:t>
      </w:r>
      <w:r w:rsidRPr="0045084E">
        <w:rPr>
          <w:sz w:val="28"/>
          <w:szCs w:val="28"/>
        </w:rPr>
        <w:t>аутизмом</w:t>
      </w:r>
      <w:r w:rsidRPr="0045084E">
        <w:rPr>
          <w:spacing w:val="32"/>
          <w:sz w:val="28"/>
          <w:szCs w:val="28"/>
        </w:rPr>
        <w:t xml:space="preserve"> </w:t>
      </w:r>
      <w:r w:rsidRPr="0045084E">
        <w:rPr>
          <w:sz w:val="28"/>
          <w:szCs w:val="28"/>
        </w:rPr>
        <w:t>наиболее</w:t>
      </w:r>
      <w:r w:rsidRPr="0045084E">
        <w:rPr>
          <w:spacing w:val="29"/>
          <w:sz w:val="28"/>
          <w:szCs w:val="28"/>
        </w:rPr>
        <w:t xml:space="preserve"> </w:t>
      </w:r>
      <w:r w:rsidRPr="0045084E">
        <w:rPr>
          <w:sz w:val="28"/>
          <w:szCs w:val="28"/>
        </w:rPr>
        <w:t>значимым</w:t>
      </w:r>
      <w:r w:rsidRPr="0045084E">
        <w:rPr>
          <w:spacing w:val="29"/>
          <w:sz w:val="28"/>
          <w:szCs w:val="28"/>
        </w:rPr>
        <w:t xml:space="preserve"> </w:t>
      </w:r>
      <w:r w:rsidRPr="0045084E">
        <w:rPr>
          <w:sz w:val="28"/>
          <w:szCs w:val="28"/>
        </w:rPr>
        <w:t>каналом</w:t>
      </w:r>
      <w:r w:rsidRPr="0045084E">
        <w:rPr>
          <w:spacing w:val="30"/>
          <w:sz w:val="28"/>
          <w:szCs w:val="28"/>
        </w:rPr>
        <w:t xml:space="preserve"> </w:t>
      </w:r>
      <w:r w:rsidRPr="0045084E">
        <w:rPr>
          <w:sz w:val="28"/>
          <w:szCs w:val="28"/>
        </w:rPr>
        <w:t>памяти</w:t>
      </w:r>
      <w:r w:rsidRPr="0045084E">
        <w:rPr>
          <w:spacing w:val="-1"/>
          <w:sz w:val="28"/>
          <w:szCs w:val="28"/>
        </w:rPr>
        <w:t xml:space="preserve"> </w:t>
      </w:r>
      <w:r w:rsidRPr="0045084E">
        <w:rPr>
          <w:sz w:val="28"/>
          <w:szCs w:val="28"/>
        </w:rPr>
        <w:t>является</w:t>
      </w:r>
      <w:r w:rsidRPr="0045084E">
        <w:rPr>
          <w:spacing w:val="47"/>
          <w:sz w:val="28"/>
          <w:szCs w:val="28"/>
        </w:rPr>
        <w:t xml:space="preserve"> </w:t>
      </w:r>
      <w:r w:rsidRPr="0045084E">
        <w:rPr>
          <w:sz w:val="28"/>
          <w:szCs w:val="28"/>
        </w:rPr>
        <w:t>зрительная</w:t>
      </w:r>
      <w:r w:rsidRPr="0045084E">
        <w:rPr>
          <w:spacing w:val="45"/>
          <w:sz w:val="28"/>
          <w:szCs w:val="28"/>
        </w:rPr>
        <w:t xml:space="preserve"> </w:t>
      </w:r>
      <w:r w:rsidRPr="0045084E">
        <w:rPr>
          <w:sz w:val="28"/>
          <w:szCs w:val="28"/>
        </w:rPr>
        <w:t>память.</w:t>
      </w:r>
      <w:r w:rsidRPr="0045084E">
        <w:rPr>
          <w:spacing w:val="47"/>
          <w:sz w:val="28"/>
          <w:szCs w:val="28"/>
        </w:rPr>
        <w:t xml:space="preserve"> </w:t>
      </w:r>
      <w:r w:rsidRPr="0045084E">
        <w:rPr>
          <w:sz w:val="28"/>
          <w:szCs w:val="28"/>
        </w:rPr>
        <w:t>В</w:t>
      </w:r>
      <w:r w:rsidRPr="0045084E">
        <w:rPr>
          <w:spacing w:val="46"/>
          <w:sz w:val="28"/>
          <w:szCs w:val="28"/>
        </w:rPr>
        <w:t xml:space="preserve"> </w:t>
      </w:r>
      <w:r w:rsidRPr="0045084E">
        <w:rPr>
          <w:sz w:val="28"/>
          <w:szCs w:val="28"/>
        </w:rPr>
        <w:t>то</w:t>
      </w:r>
      <w:r w:rsidRPr="0045084E">
        <w:rPr>
          <w:spacing w:val="48"/>
          <w:sz w:val="28"/>
          <w:szCs w:val="28"/>
        </w:rPr>
        <w:t xml:space="preserve"> </w:t>
      </w:r>
      <w:r w:rsidRPr="0045084E">
        <w:rPr>
          <w:sz w:val="28"/>
          <w:szCs w:val="28"/>
        </w:rPr>
        <w:t>же</w:t>
      </w:r>
      <w:r w:rsidRPr="0045084E">
        <w:rPr>
          <w:spacing w:val="46"/>
          <w:sz w:val="28"/>
          <w:szCs w:val="28"/>
        </w:rPr>
        <w:t xml:space="preserve"> </w:t>
      </w:r>
      <w:r w:rsidRPr="0045084E">
        <w:rPr>
          <w:sz w:val="28"/>
          <w:szCs w:val="28"/>
        </w:rPr>
        <w:t>время,</w:t>
      </w:r>
      <w:r w:rsidRPr="0045084E">
        <w:rPr>
          <w:spacing w:val="47"/>
          <w:sz w:val="28"/>
          <w:szCs w:val="28"/>
        </w:rPr>
        <w:t xml:space="preserve"> </w:t>
      </w:r>
      <w:r w:rsidRPr="0045084E">
        <w:rPr>
          <w:sz w:val="28"/>
          <w:szCs w:val="28"/>
        </w:rPr>
        <w:t>даже</w:t>
      </w:r>
      <w:r w:rsidRPr="0045084E">
        <w:rPr>
          <w:spacing w:val="46"/>
          <w:sz w:val="28"/>
          <w:szCs w:val="28"/>
        </w:rPr>
        <w:t xml:space="preserve"> </w:t>
      </w:r>
      <w:r w:rsidRPr="0045084E">
        <w:rPr>
          <w:sz w:val="28"/>
          <w:szCs w:val="28"/>
        </w:rPr>
        <w:t>при</w:t>
      </w:r>
      <w:r w:rsidRPr="0045084E">
        <w:rPr>
          <w:spacing w:val="48"/>
          <w:sz w:val="28"/>
          <w:szCs w:val="28"/>
        </w:rPr>
        <w:t xml:space="preserve"> </w:t>
      </w:r>
      <w:r w:rsidRPr="0045084E">
        <w:rPr>
          <w:sz w:val="28"/>
          <w:szCs w:val="28"/>
        </w:rPr>
        <w:t>отсутствии</w:t>
      </w:r>
      <w:r w:rsidRPr="0045084E">
        <w:rPr>
          <w:spacing w:val="48"/>
          <w:sz w:val="28"/>
          <w:szCs w:val="28"/>
        </w:rPr>
        <w:t xml:space="preserve"> </w:t>
      </w:r>
      <w:r w:rsidRPr="0045084E">
        <w:rPr>
          <w:sz w:val="28"/>
          <w:szCs w:val="28"/>
        </w:rPr>
        <w:t>гипомнестических расстройств</w:t>
      </w:r>
      <w:r w:rsidRPr="0045084E">
        <w:rPr>
          <w:spacing w:val="36"/>
          <w:sz w:val="28"/>
          <w:szCs w:val="28"/>
        </w:rPr>
        <w:t xml:space="preserve"> </w:t>
      </w:r>
      <w:r w:rsidRPr="0045084E">
        <w:rPr>
          <w:sz w:val="28"/>
          <w:szCs w:val="28"/>
        </w:rPr>
        <w:t>и</w:t>
      </w:r>
      <w:r w:rsidRPr="0045084E">
        <w:rPr>
          <w:spacing w:val="36"/>
          <w:sz w:val="28"/>
          <w:szCs w:val="28"/>
        </w:rPr>
        <w:t xml:space="preserve"> </w:t>
      </w:r>
      <w:r w:rsidRPr="0045084E">
        <w:rPr>
          <w:sz w:val="28"/>
          <w:szCs w:val="28"/>
        </w:rPr>
        <w:t>формально</w:t>
      </w:r>
      <w:r w:rsidRPr="0045084E">
        <w:rPr>
          <w:spacing w:val="33"/>
          <w:sz w:val="28"/>
          <w:szCs w:val="28"/>
        </w:rPr>
        <w:t xml:space="preserve"> </w:t>
      </w:r>
      <w:r w:rsidRPr="0045084E">
        <w:rPr>
          <w:sz w:val="28"/>
          <w:szCs w:val="28"/>
        </w:rPr>
        <w:t>хороших</w:t>
      </w:r>
      <w:r w:rsidRPr="0045084E">
        <w:rPr>
          <w:spacing w:val="35"/>
          <w:sz w:val="28"/>
          <w:szCs w:val="28"/>
        </w:rPr>
        <w:t xml:space="preserve"> </w:t>
      </w:r>
      <w:r w:rsidRPr="0045084E">
        <w:rPr>
          <w:sz w:val="28"/>
          <w:szCs w:val="28"/>
        </w:rPr>
        <w:t>предпосылках</w:t>
      </w:r>
      <w:r w:rsidRPr="0045084E">
        <w:rPr>
          <w:spacing w:val="35"/>
          <w:sz w:val="28"/>
          <w:szCs w:val="28"/>
        </w:rPr>
        <w:t xml:space="preserve"> </w:t>
      </w:r>
      <w:r w:rsidRPr="0045084E">
        <w:rPr>
          <w:sz w:val="28"/>
          <w:szCs w:val="28"/>
        </w:rPr>
        <w:t>накопления</w:t>
      </w:r>
      <w:r w:rsidRPr="0045084E">
        <w:rPr>
          <w:spacing w:val="35"/>
          <w:sz w:val="28"/>
          <w:szCs w:val="28"/>
        </w:rPr>
        <w:t xml:space="preserve"> </w:t>
      </w:r>
      <w:r w:rsidRPr="0045084E">
        <w:rPr>
          <w:sz w:val="28"/>
          <w:szCs w:val="28"/>
        </w:rPr>
        <w:t>опыта,</w:t>
      </w:r>
      <w:r w:rsidRPr="0045084E">
        <w:rPr>
          <w:spacing w:val="35"/>
          <w:sz w:val="28"/>
          <w:szCs w:val="28"/>
        </w:rPr>
        <w:t xml:space="preserve"> </w:t>
      </w:r>
      <w:r w:rsidRPr="0045084E">
        <w:rPr>
          <w:sz w:val="28"/>
          <w:szCs w:val="28"/>
        </w:rPr>
        <w:t>дети</w:t>
      </w:r>
      <w:r w:rsidRPr="0045084E">
        <w:rPr>
          <w:spacing w:val="37"/>
          <w:sz w:val="28"/>
          <w:szCs w:val="28"/>
        </w:rPr>
        <w:t xml:space="preserve"> </w:t>
      </w:r>
      <w:r w:rsidRPr="0045084E">
        <w:rPr>
          <w:sz w:val="28"/>
          <w:szCs w:val="28"/>
        </w:rPr>
        <w:t>с</w:t>
      </w:r>
      <w:r w:rsidRPr="0045084E">
        <w:rPr>
          <w:spacing w:val="34"/>
          <w:sz w:val="28"/>
          <w:szCs w:val="28"/>
        </w:rPr>
        <w:t xml:space="preserve"> </w:t>
      </w:r>
      <w:r w:rsidRPr="0045084E">
        <w:rPr>
          <w:sz w:val="28"/>
          <w:szCs w:val="28"/>
        </w:rPr>
        <w:t>аутизмом испытывают трудности</w:t>
      </w:r>
      <w:r w:rsidRPr="0045084E">
        <w:rPr>
          <w:spacing w:val="1"/>
          <w:sz w:val="28"/>
          <w:szCs w:val="28"/>
        </w:rPr>
        <w:t xml:space="preserve"> </w:t>
      </w:r>
      <w:r w:rsidRPr="0045084E">
        <w:rPr>
          <w:sz w:val="28"/>
          <w:szCs w:val="28"/>
        </w:rPr>
        <w:t>с</w:t>
      </w:r>
      <w:r w:rsidRPr="0045084E">
        <w:rPr>
          <w:spacing w:val="-1"/>
          <w:sz w:val="28"/>
          <w:szCs w:val="28"/>
        </w:rPr>
        <w:t xml:space="preserve"> </w:t>
      </w:r>
      <w:r w:rsidRPr="0045084E">
        <w:rPr>
          <w:sz w:val="28"/>
          <w:szCs w:val="28"/>
        </w:rPr>
        <w:t>произвольной актуализацией</w:t>
      </w:r>
      <w:r w:rsidRPr="0045084E">
        <w:rPr>
          <w:spacing w:val="-2"/>
          <w:sz w:val="28"/>
          <w:szCs w:val="28"/>
        </w:rPr>
        <w:t xml:space="preserve"> </w:t>
      </w:r>
      <w:r w:rsidRPr="0045084E">
        <w:rPr>
          <w:sz w:val="28"/>
          <w:szCs w:val="28"/>
        </w:rPr>
        <w:t>хранящейся в</w:t>
      </w:r>
      <w:r w:rsidRPr="0045084E">
        <w:rPr>
          <w:spacing w:val="-1"/>
          <w:sz w:val="28"/>
          <w:szCs w:val="28"/>
        </w:rPr>
        <w:t xml:space="preserve"> </w:t>
      </w:r>
      <w:r w:rsidRPr="0045084E">
        <w:rPr>
          <w:sz w:val="28"/>
          <w:szCs w:val="28"/>
        </w:rPr>
        <w:t>памяти</w:t>
      </w:r>
      <w:r w:rsidRPr="0045084E">
        <w:rPr>
          <w:spacing w:val="1"/>
          <w:sz w:val="28"/>
          <w:szCs w:val="28"/>
        </w:rPr>
        <w:t xml:space="preserve"> </w:t>
      </w:r>
      <w:r w:rsidRPr="0045084E">
        <w:rPr>
          <w:sz w:val="28"/>
          <w:szCs w:val="28"/>
        </w:rPr>
        <w:t>информации</w:t>
      </w:r>
      <w:r w:rsidRPr="0045084E">
        <w:rPr>
          <w:spacing w:val="-2"/>
          <w:sz w:val="28"/>
          <w:szCs w:val="28"/>
        </w:rPr>
        <w:t xml:space="preserve"> </w:t>
      </w:r>
      <w:r w:rsidRPr="0045084E">
        <w:rPr>
          <w:sz w:val="28"/>
          <w:szCs w:val="28"/>
        </w:rPr>
        <w:t>и её использованием,</w:t>
      </w:r>
      <w:r w:rsidRPr="0045084E">
        <w:rPr>
          <w:spacing w:val="6"/>
          <w:sz w:val="28"/>
          <w:szCs w:val="28"/>
        </w:rPr>
        <w:t xml:space="preserve"> </w:t>
      </w:r>
      <w:r w:rsidRPr="0045084E">
        <w:rPr>
          <w:sz w:val="28"/>
          <w:szCs w:val="28"/>
        </w:rPr>
        <w:t>формально</w:t>
      </w:r>
      <w:r w:rsidRPr="0045084E">
        <w:rPr>
          <w:spacing w:val="6"/>
          <w:sz w:val="28"/>
          <w:szCs w:val="28"/>
        </w:rPr>
        <w:t xml:space="preserve"> </w:t>
      </w:r>
      <w:r w:rsidRPr="0045084E">
        <w:rPr>
          <w:sz w:val="28"/>
          <w:szCs w:val="28"/>
        </w:rPr>
        <w:t>освоенные</w:t>
      </w:r>
      <w:r w:rsidRPr="0045084E">
        <w:rPr>
          <w:spacing w:val="5"/>
          <w:sz w:val="28"/>
          <w:szCs w:val="28"/>
        </w:rPr>
        <w:t xml:space="preserve"> </w:t>
      </w:r>
      <w:r w:rsidRPr="0045084E">
        <w:rPr>
          <w:sz w:val="28"/>
          <w:szCs w:val="28"/>
        </w:rPr>
        <w:t>навыки</w:t>
      </w:r>
      <w:r w:rsidRPr="0045084E">
        <w:rPr>
          <w:spacing w:val="7"/>
          <w:sz w:val="28"/>
          <w:szCs w:val="28"/>
        </w:rPr>
        <w:t xml:space="preserve"> </w:t>
      </w:r>
      <w:r w:rsidRPr="0045084E">
        <w:rPr>
          <w:sz w:val="28"/>
          <w:szCs w:val="28"/>
        </w:rPr>
        <w:t>чаще</w:t>
      </w:r>
      <w:r w:rsidRPr="0045084E">
        <w:rPr>
          <w:spacing w:val="6"/>
          <w:sz w:val="28"/>
          <w:szCs w:val="28"/>
        </w:rPr>
        <w:t xml:space="preserve"> </w:t>
      </w:r>
      <w:r w:rsidRPr="0045084E">
        <w:rPr>
          <w:sz w:val="28"/>
          <w:szCs w:val="28"/>
        </w:rPr>
        <w:t>всего</w:t>
      </w:r>
      <w:r w:rsidRPr="0045084E">
        <w:rPr>
          <w:spacing w:val="9"/>
          <w:sz w:val="28"/>
          <w:szCs w:val="28"/>
        </w:rPr>
        <w:t xml:space="preserve"> </w:t>
      </w:r>
      <w:r w:rsidRPr="0045084E">
        <w:rPr>
          <w:sz w:val="28"/>
          <w:szCs w:val="28"/>
        </w:rPr>
        <w:t>трудно</w:t>
      </w:r>
      <w:r w:rsidRPr="0045084E">
        <w:rPr>
          <w:spacing w:val="9"/>
          <w:sz w:val="28"/>
          <w:szCs w:val="28"/>
        </w:rPr>
        <w:t xml:space="preserve"> </w:t>
      </w:r>
      <w:r w:rsidRPr="0045084E">
        <w:rPr>
          <w:sz w:val="28"/>
          <w:szCs w:val="28"/>
        </w:rPr>
        <w:t>переносятся</w:t>
      </w:r>
      <w:r w:rsidRPr="0045084E">
        <w:rPr>
          <w:spacing w:val="6"/>
          <w:sz w:val="28"/>
          <w:szCs w:val="28"/>
        </w:rPr>
        <w:t xml:space="preserve"> </w:t>
      </w:r>
      <w:r w:rsidRPr="0045084E">
        <w:rPr>
          <w:sz w:val="28"/>
          <w:szCs w:val="28"/>
        </w:rPr>
        <w:t>в</w:t>
      </w:r>
      <w:r w:rsidRPr="0045084E">
        <w:rPr>
          <w:spacing w:val="8"/>
          <w:sz w:val="28"/>
          <w:szCs w:val="28"/>
        </w:rPr>
        <w:t xml:space="preserve"> </w:t>
      </w:r>
      <w:r w:rsidRPr="0045084E">
        <w:rPr>
          <w:sz w:val="28"/>
          <w:szCs w:val="28"/>
        </w:rPr>
        <w:t>другие условия,</w:t>
      </w:r>
      <w:r w:rsidRPr="0045084E">
        <w:rPr>
          <w:spacing w:val="47"/>
          <w:sz w:val="28"/>
          <w:szCs w:val="28"/>
        </w:rPr>
        <w:t xml:space="preserve"> </w:t>
      </w:r>
      <w:r w:rsidRPr="0045084E">
        <w:rPr>
          <w:sz w:val="28"/>
          <w:szCs w:val="28"/>
        </w:rPr>
        <w:t>другую</w:t>
      </w:r>
      <w:r w:rsidRPr="0045084E">
        <w:rPr>
          <w:spacing w:val="48"/>
          <w:sz w:val="28"/>
          <w:szCs w:val="28"/>
        </w:rPr>
        <w:t xml:space="preserve"> </w:t>
      </w:r>
      <w:r w:rsidRPr="0045084E">
        <w:rPr>
          <w:sz w:val="28"/>
          <w:szCs w:val="28"/>
        </w:rPr>
        <w:t>обстановку,</w:t>
      </w:r>
      <w:r w:rsidRPr="0045084E">
        <w:rPr>
          <w:spacing w:val="50"/>
          <w:sz w:val="28"/>
          <w:szCs w:val="28"/>
        </w:rPr>
        <w:t xml:space="preserve"> </w:t>
      </w:r>
      <w:r w:rsidRPr="0045084E">
        <w:rPr>
          <w:sz w:val="28"/>
          <w:szCs w:val="28"/>
        </w:rPr>
        <w:t>что</w:t>
      </w:r>
      <w:r w:rsidRPr="0045084E">
        <w:rPr>
          <w:spacing w:val="48"/>
          <w:sz w:val="28"/>
          <w:szCs w:val="28"/>
        </w:rPr>
        <w:t xml:space="preserve"> </w:t>
      </w:r>
      <w:r w:rsidRPr="0045084E">
        <w:rPr>
          <w:sz w:val="28"/>
          <w:szCs w:val="28"/>
        </w:rPr>
        <w:t>затрудняет</w:t>
      </w:r>
      <w:r w:rsidRPr="0045084E">
        <w:rPr>
          <w:spacing w:val="48"/>
          <w:sz w:val="28"/>
          <w:szCs w:val="28"/>
        </w:rPr>
        <w:t xml:space="preserve"> </w:t>
      </w:r>
      <w:r w:rsidRPr="0045084E">
        <w:rPr>
          <w:sz w:val="28"/>
          <w:szCs w:val="28"/>
        </w:rPr>
        <w:t>обучение.</w:t>
      </w:r>
      <w:r w:rsidRPr="0045084E">
        <w:rPr>
          <w:spacing w:val="47"/>
          <w:sz w:val="28"/>
          <w:szCs w:val="28"/>
        </w:rPr>
        <w:t xml:space="preserve"> </w:t>
      </w:r>
      <w:r w:rsidRPr="0045084E">
        <w:rPr>
          <w:sz w:val="28"/>
          <w:szCs w:val="28"/>
        </w:rPr>
        <w:t>Очень</w:t>
      </w:r>
      <w:r w:rsidRPr="0045084E">
        <w:rPr>
          <w:spacing w:val="48"/>
          <w:sz w:val="28"/>
          <w:szCs w:val="28"/>
        </w:rPr>
        <w:t xml:space="preserve"> </w:t>
      </w:r>
      <w:r w:rsidRPr="0045084E">
        <w:rPr>
          <w:sz w:val="28"/>
          <w:szCs w:val="28"/>
        </w:rPr>
        <w:t>часто</w:t>
      </w:r>
      <w:r w:rsidRPr="0045084E">
        <w:rPr>
          <w:spacing w:val="50"/>
          <w:sz w:val="28"/>
          <w:szCs w:val="28"/>
        </w:rPr>
        <w:t xml:space="preserve"> </w:t>
      </w:r>
      <w:r w:rsidRPr="0045084E">
        <w:rPr>
          <w:sz w:val="28"/>
          <w:szCs w:val="28"/>
        </w:rPr>
        <w:t>затруднён</w:t>
      </w:r>
      <w:r w:rsidRPr="0045084E">
        <w:rPr>
          <w:spacing w:val="48"/>
          <w:sz w:val="28"/>
          <w:szCs w:val="28"/>
        </w:rPr>
        <w:t xml:space="preserve"> </w:t>
      </w:r>
      <w:r w:rsidRPr="0045084E">
        <w:rPr>
          <w:sz w:val="28"/>
          <w:szCs w:val="28"/>
        </w:rPr>
        <w:t>переход</w:t>
      </w:r>
      <w:r w:rsidRPr="0045084E">
        <w:rPr>
          <w:spacing w:val="48"/>
          <w:sz w:val="28"/>
          <w:szCs w:val="28"/>
        </w:rPr>
        <w:t xml:space="preserve"> </w:t>
      </w:r>
      <w:r w:rsidRPr="0045084E">
        <w:rPr>
          <w:sz w:val="28"/>
          <w:szCs w:val="28"/>
        </w:rPr>
        <w:t>от декларативных</w:t>
      </w:r>
      <w:r w:rsidRPr="0045084E">
        <w:rPr>
          <w:spacing w:val="13"/>
          <w:sz w:val="28"/>
          <w:szCs w:val="28"/>
        </w:rPr>
        <w:t xml:space="preserve"> </w:t>
      </w:r>
      <w:r w:rsidRPr="0045084E">
        <w:rPr>
          <w:sz w:val="28"/>
          <w:szCs w:val="28"/>
        </w:rPr>
        <w:t>форм</w:t>
      </w:r>
      <w:r w:rsidRPr="0045084E">
        <w:rPr>
          <w:spacing w:val="9"/>
          <w:sz w:val="28"/>
          <w:szCs w:val="28"/>
        </w:rPr>
        <w:t xml:space="preserve"> </w:t>
      </w:r>
      <w:r w:rsidRPr="0045084E">
        <w:rPr>
          <w:sz w:val="28"/>
          <w:szCs w:val="28"/>
        </w:rPr>
        <w:lastRenderedPageBreak/>
        <w:t>памяти</w:t>
      </w:r>
      <w:r w:rsidRPr="0045084E">
        <w:rPr>
          <w:spacing w:val="13"/>
          <w:sz w:val="28"/>
          <w:szCs w:val="28"/>
        </w:rPr>
        <w:t xml:space="preserve"> </w:t>
      </w:r>
      <w:r w:rsidRPr="0045084E">
        <w:rPr>
          <w:sz w:val="28"/>
          <w:szCs w:val="28"/>
        </w:rPr>
        <w:t>(прямое,</w:t>
      </w:r>
      <w:r w:rsidRPr="0045084E">
        <w:rPr>
          <w:spacing w:val="11"/>
          <w:sz w:val="28"/>
          <w:szCs w:val="28"/>
        </w:rPr>
        <w:t xml:space="preserve"> </w:t>
      </w:r>
      <w:r w:rsidRPr="0045084E">
        <w:rPr>
          <w:sz w:val="28"/>
          <w:szCs w:val="28"/>
        </w:rPr>
        <w:t>в</w:t>
      </w:r>
      <w:r w:rsidRPr="0045084E">
        <w:rPr>
          <w:spacing w:val="11"/>
          <w:sz w:val="28"/>
          <w:szCs w:val="28"/>
        </w:rPr>
        <w:t xml:space="preserve"> </w:t>
      </w:r>
      <w:r w:rsidRPr="0045084E">
        <w:rPr>
          <w:sz w:val="28"/>
          <w:szCs w:val="28"/>
        </w:rPr>
        <w:t>основном,</w:t>
      </w:r>
      <w:r w:rsidRPr="0045084E">
        <w:rPr>
          <w:spacing w:val="11"/>
          <w:sz w:val="28"/>
          <w:szCs w:val="28"/>
        </w:rPr>
        <w:t xml:space="preserve"> </w:t>
      </w:r>
      <w:r w:rsidRPr="0045084E">
        <w:rPr>
          <w:sz w:val="28"/>
          <w:szCs w:val="28"/>
        </w:rPr>
        <w:t>формальное</w:t>
      </w:r>
      <w:r w:rsidRPr="0045084E">
        <w:rPr>
          <w:spacing w:val="10"/>
          <w:sz w:val="28"/>
          <w:szCs w:val="28"/>
        </w:rPr>
        <w:t xml:space="preserve"> </w:t>
      </w:r>
      <w:r w:rsidRPr="0045084E">
        <w:rPr>
          <w:sz w:val="28"/>
          <w:szCs w:val="28"/>
        </w:rPr>
        <w:t>запоминание)</w:t>
      </w:r>
      <w:r w:rsidRPr="0045084E">
        <w:rPr>
          <w:spacing w:val="11"/>
          <w:sz w:val="28"/>
          <w:szCs w:val="28"/>
        </w:rPr>
        <w:t xml:space="preserve"> </w:t>
      </w:r>
      <w:r w:rsidRPr="0045084E">
        <w:rPr>
          <w:sz w:val="28"/>
          <w:szCs w:val="28"/>
        </w:rPr>
        <w:t>к</w:t>
      </w:r>
      <w:r w:rsidRPr="0045084E">
        <w:rPr>
          <w:spacing w:val="12"/>
          <w:sz w:val="28"/>
          <w:szCs w:val="28"/>
        </w:rPr>
        <w:t xml:space="preserve"> </w:t>
      </w:r>
      <w:r w:rsidRPr="0045084E">
        <w:rPr>
          <w:sz w:val="28"/>
          <w:szCs w:val="28"/>
        </w:rPr>
        <w:t>процедурным (когда запоминание</w:t>
      </w:r>
      <w:r w:rsidRPr="0045084E">
        <w:rPr>
          <w:spacing w:val="-1"/>
          <w:sz w:val="28"/>
          <w:szCs w:val="28"/>
        </w:rPr>
        <w:t xml:space="preserve"> </w:t>
      </w:r>
      <w:r w:rsidRPr="0045084E">
        <w:rPr>
          <w:sz w:val="28"/>
          <w:szCs w:val="28"/>
        </w:rPr>
        <w:t>основано на</w:t>
      </w:r>
      <w:r w:rsidRPr="0045084E">
        <w:rPr>
          <w:spacing w:val="-1"/>
          <w:sz w:val="28"/>
          <w:szCs w:val="28"/>
        </w:rPr>
        <w:t xml:space="preserve"> </w:t>
      </w:r>
      <w:r w:rsidRPr="0045084E">
        <w:rPr>
          <w:sz w:val="28"/>
          <w:szCs w:val="28"/>
        </w:rPr>
        <w:t>содержательной связи между</w:t>
      </w:r>
      <w:r w:rsidRPr="0045084E">
        <w:rPr>
          <w:spacing w:val="-5"/>
          <w:sz w:val="28"/>
          <w:szCs w:val="28"/>
        </w:rPr>
        <w:t xml:space="preserve"> </w:t>
      </w:r>
      <w:r w:rsidRPr="0045084E">
        <w:rPr>
          <w:sz w:val="28"/>
          <w:szCs w:val="28"/>
        </w:rPr>
        <w:t>явлениями).</w:t>
      </w:r>
    </w:p>
    <w:p w:rsidR="0045084E" w:rsidRPr="0045084E" w:rsidRDefault="0045084E" w:rsidP="0045084E">
      <w:pPr>
        <w:pStyle w:val="a5"/>
        <w:kinsoku w:val="0"/>
        <w:overflowPunct w:val="0"/>
        <w:ind w:left="40" w:firstLine="527"/>
        <w:rPr>
          <w:sz w:val="28"/>
          <w:szCs w:val="28"/>
        </w:rPr>
      </w:pPr>
      <w:r w:rsidRPr="0045084E">
        <w:rPr>
          <w:sz w:val="28"/>
          <w:szCs w:val="28"/>
        </w:rPr>
        <w:t>Нарушения</w:t>
      </w:r>
      <w:r w:rsidRPr="0045084E">
        <w:rPr>
          <w:spacing w:val="60"/>
          <w:sz w:val="28"/>
          <w:szCs w:val="28"/>
        </w:rPr>
        <w:t xml:space="preserve"> </w:t>
      </w:r>
      <w:r w:rsidRPr="0045084E">
        <w:rPr>
          <w:i/>
          <w:iCs/>
          <w:sz w:val="28"/>
          <w:szCs w:val="28"/>
        </w:rPr>
        <w:t>воображения</w:t>
      </w:r>
      <w:r w:rsidRPr="0045084E">
        <w:rPr>
          <w:i/>
          <w:iCs/>
          <w:spacing w:val="58"/>
          <w:sz w:val="28"/>
          <w:szCs w:val="28"/>
        </w:rPr>
        <w:t xml:space="preserve"> </w:t>
      </w:r>
      <w:r w:rsidRPr="0045084E">
        <w:rPr>
          <w:i/>
          <w:iCs/>
          <w:sz w:val="28"/>
          <w:szCs w:val="28"/>
        </w:rPr>
        <w:t>(символизации)</w:t>
      </w:r>
      <w:r w:rsidRPr="0045084E">
        <w:rPr>
          <w:sz w:val="28"/>
          <w:szCs w:val="28"/>
        </w:rPr>
        <w:t>,</w:t>
      </w:r>
      <w:r w:rsidRPr="0045084E">
        <w:rPr>
          <w:spacing w:val="58"/>
          <w:sz w:val="28"/>
          <w:szCs w:val="28"/>
        </w:rPr>
        <w:t xml:space="preserve"> </w:t>
      </w:r>
      <w:r w:rsidRPr="0045084E">
        <w:rPr>
          <w:sz w:val="28"/>
          <w:szCs w:val="28"/>
        </w:rPr>
        <w:t>являющиеся</w:t>
      </w:r>
      <w:r w:rsidRPr="0045084E">
        <w:rPr>
          <w:spacing w:val="59"/>
          <w:sz w:val="28"/>
          <w:szCs w:val="28"/>
        </w:rPr>
        <w:t xml:space="preserve"> </w:t>
      </w:r>
      <w:r w:rsidRPr="0045084E">
        <w:rPr>
          <w:sz w:val="28"/>
          <w:szCs w:val="28"/>
        </w:rPr>
        <w:t>при</w:t>
      </w:r>
      <w:r w:rsidRPr="0045084E">
        <w:rPr>
          <w:spacing w:val="58"/>
          <w:sz w:val="28"/>
          <w:szCs w:val="28"/>
        </w:rPr>
        <w:t xml:space="preserve"> </w:t>
      </w:r>
      <w:r w:rsidRPr="0045084E">
        <w:rPr>
          <w:sz w:val="28"/>
          <w:szCs w:val="28"/>
        </w:rPr>
        <w:t>аутизме</w:t>
      </w:r>
      <w:r w:rsidRPr="0045084E">
        <w:rPr>
          <w:spacing w:val="2"/>
          <w:sz w:val="28"/>
          <w:szCs w:val="28"/>
        </w:rPr>
        <w:t xml:space="preserve"> </w:t>
      </w:r>
      <w:r w:rsidRPr="0045084E">
        <w:rPr>
          <w:sz w:val="28"/>
          <w:szCs w:val="28"/>
        </w:rPr>
        <w:t>диагностически значимым</w:t>
      </w:r>
      <w:r w:rsidRPr="0045084E">
        <w:rPr>
          <w:spacing w:val="46"/>
          <w:sz w:val="28"/>
          <w:szCs w:val="28"/>
        </w:rPr>
        <w:t xml:space="preserve"> </w:t>
      </w:r>
      <w:r w:rsidRPr="0045084E">
        <w:rPr>
          <w:sz w:val="28"/>
          <w:szCs w:val="28"/>
        </w:rPr>
        <w:t>признаком</w:t>
      </w:r>
      <w:r w:rsidRPr="0045084E">
        <w:rPr>
          <w:spacing w:val="47"/>
          <w:sz w:val="28"/>
          <w:szCs w:val="28"/>
        </w:rPr>
        <w:t xml:space="preserve"> </w:t>
      </w:r>
      <w:r w:rsidRPr="0045084E">
        <w:rPr>
          <w:sz w:val="28"/>
          <w:szCs w:val="28"/>
        </w:rPr>
        <w:t>(см.</w:t>
      </w:r>
      <w:r w:rsidRPr="0045084E">
        <w:rPr>
          <w:spacing w:val="53"/>
          <w:sz w:val="28"/>
          <w:szCs w:val="28"/>
        </w:rPr>
        <w:t xml:space="preserve"> </w:t>
      </w:r>
      <w:r w:rsidRPr="0045084E">
        <w:rPr>
          <w:sz w:val="28"/>
          <w:szCs w:val="28"/>
        </w:rPr>
        <w:t>F84.0,</w:t>
      </w:r>
      <w:r w:rsidRPr="0045084E">
        <w:rPr>
          <w:spacing w:val="47"/>
          <w:sz w:val="28"/>
          <w:szCs w:val="28"/>
        </w:rPr>
        <w:t xml:space="preserve"> </w:t>
      </w:r>
      <w:r w:rsidRPr="0045084E">
        <w:rPr>
          <w:sz w:val="28"/>
          <w:szCs w:val="28"/>
        </w:rPr>
        <w:t>А5),</w:t>
      </w:r>
      <w:r w:rsidRPr="0045084E">
        <w:rPr>
          <w:spacing w:val="47"/>
          <w:sz w:val="28"/>
          <w:szCs w:val="28"/>
        </w:rPr>
        <w:t xml:space="preserve"> </w:t>
      </w:r>
      <w:r w:rsidRPr="0045084E">
        <w:rPr>
          <w:sz w:val="28"/>
          <w:szCs w:val="28"/>
        </w:rPr>
        <w:t>в</w:t>
      </w:r>
      <w:r w:rsidRPr="0045084E">
        <w:rPr>
          <w:spacing w:val="49"/>
          <w:sz w:val="28"/>
          <w:szCs w:val="28"/>
        </w:rPr>
        <w:t xml:space="preserve"> </w:t>
      </w:r>
      <w:r w:rsidRPr="0045084E">
        <w:rPr>
          <w:sz w:val="28"/>
          <w:szCs w:val="28"/>
        </w:rPr>
        <w:t>дошкольном</w:t>
      </w:r>
      <w:r w:rsidRPr="0045084E">
        <w:rPr>
          <w:spacing w:val="47"/>
          <w:sz w:val="28"/>
          <w:szCs w:val="28"/>
        </w:rPr>
        <w:t xml:space="preserve"> </w:t>
      </w:r>
      <w:r w:rsidRPr="0045084E">
        <w:rPr>
          <w:sz w:val="28"/>
          <w:szCs w:val="28"/>
        </w:rPr>
        <w:t>возрасте</w:t>
      </w:r>
      <w:r w:rsidRPr="0045084E">
        <w:rPr>
          <w:spacing w:val="47"/>
          <w:sz w:val="28"/>
          <w:szCs w:val="28"/>
        </w:rPr>
        <w:t xml:space="preserve"> </w:t>
      </w:r>
      <w:r w:rsidRPr="0045084E">
        <w:rPr>
          <w:sz w:val="28"/>
          <w:szCs w:val="28"/>
        </w:rPr>
        <w:t>проявляются,</w:t>
      </w:r>
      <w:r w:rsidRPr="0045084E">
        <w:rPr>
          <w:spacing w:val="47"/>
          <w:sz w:val="28"/>
          <w:szCs w:val="28"/>
        </w:rPr>
        <w:t xml:space="preserve"> </w:t>
      </w:r>
      <w:r w:rsidRPr="0045084E">
        <w:rPr>
          <w:sz w:val="28"/>
          <w:szCs w:val="28"/>
        </w:rPr>
        <w:t>прежде</w:t>
      </w:r>
      <w:r w:rsidRPr="0045084E">
        <w:rPr>
          <w:spacing w:val="46"/>
          <w:sz w:val="28"/>
          <w:szCs w:val="28"/>
        </w:rPr>
        <w:t xml:space="preserve"> </w:t>
      </w:r>
      <w:r w:rsidRPr="0045084E">
        <w:rPr>
          <w:sz w:val="28"/>
          <w:szCs w:val="28"/>
        </w:rPr>
        <w:t>всего, нарушениями</w:t>
      </w:r>
      <w:r w:rsidRPr="0045084E">
        <w:rPr>
          <w:spacing w:val="16"/>
          <w:sz w:val="28"/>
          <w:szCs w:val="28"/>
        </w:rPr>
        <w:t xml:space="preserve"> </w:t>
      </w:r>
      <w:r w:rsidRPr="0045084E">
        <w:rPr>
          <w:sz w:val="28"/>
          <w:szCs w:val="28"/>
        </w:rPr>
        <w:t>развития</w:t>
      </w:r>
      <w:r w:rsidRPr="0045084E">
        <w:rPr>
          <w:spacing w:val="12"/>
          <w:sz w:val="28"/>
          <w:szCs w:val="28"/>
        </w:rPr>
        <w:t xml:space="preserve"> </w:t>
      </w:r>
      <w:r w:rsidRPr="0045084E">
        <w:rPr>
          <w:sz w:val="28"/>
          <w:szCs w:val="28"/>
        </w:rPr>
        <w:t>символической,</w:t>
      </w:r>
      <w:r w:rsidRPr="0045084E">
        <w:rPr>
          <w:spacing w:val="15"/>
          <w:sz w:val="28"/>
          <w:szCs w:val="28"/>
        </w:rPr>
        <w:t xml:space="preserve"> </w:t>
      </w:r>
      <w:r w:rsidRPr="0045084E">
        <w:rPr>
          <w:sz w:val="28"/>
          <w:szCs w:val="28"/>
        </w:rPr>
        <w:t>ролевой</w:t>
      </w:r>
      <w:r w:rsidRPr="0045084E">
        <w:rPr>
          <w:spacing w:val="15"/>
          <w:sz w:val="28"/>
          <w:szCs w:val="28"/>
        </w:rPr>
        <w:t xml:space="preserve"> </w:t>
      </w:r>
      <w:r w:rsidRPr="0045084E">
        <w:rPr>
          <w:sz w:val="28"/>
          <w:szCs w:val="28"/>
        </w:rPr>
        <w:t>и</w:t>
      </w:r>
      <w:r w:rsidRPr="0045084E">
        <w:rPr>
          <w:spacing w:val="16"/>
          <w:sz w:val="28"/>
          <w:szCs w:val="28"/>
        </w:rPr>
        <w:t xml:space="preserve"> </w:t>
      </w:r>
      <w:r w:rsidRPr="0045084E">
        <w:rPr>
          <w:sz w:val="28"/>
          <w:szCs w:val="28"/>
        </w:rPr>
        <w:t>социально-имитативной</w:t>
      </w:r>
      <w:r w:rsidRPr="0045084E">
        <w:rPr>
          <w:spacing w:val="13"/>
          <w:sz w:val="28"/>
          <w:szCs w:val="28"/>
        </w:rPr>
        <w:t xml:space="preserve"> </w:t>
      </w:r>
      <w:r w:rsidRPr="0045084E">
        <w:rPr>
          <w:sz w:val="28"/>
          <w:szCs w:val="28"/>
        </w:rPr>
        <w:t>игры,</w:t>
      </w:r>
      <w:r w:rsidRPr="0045084E">
        <w:rPr>
          <w:spacing w:val="14"/>
          <w:sz w:val="28"/>
          <w:szCs w:val="28"/>
        </w:rPr>
        <w:t xml:space="preserve"> </w:t>
      </w:r>
      <w:r w:rsidRPr="0045084E">
        <w:rPr>
          <w:sz w:val="28"/>
          <w:szCs w:val="28"/>
        </w:rPr>
        <w:t>то</w:t>
      </w:r>
      <w:r w:rsidRPr="0045084E">
        <w:rPr>
          <w:spacing w:val="15"/>
          <w:sz w:val="28"/>
          <w:szCs w:val="28"/>
        </w:rPr>
        <w:t xml:space="preserve"> </w:t>
      </w:r>
      <w:r w:rsidRPr="0045084E">
        <w:rPr>
          <w:sz w:val="28"/>
          <w:szCs w:val="28"/>
        </w:rPr>
        <w:t>есть</w:t>
      </w:r>
    </w:p>
    <w:p w:rsidR="0045084E" w:rsidRPr="0045084E" w:rsidRDefault="0045084E" w:rsidP="0045084E">
      <w:pPr>
        <w:pStyle w:val="a5"/>
        <w:kinsoku w:val="0"/>
        <w:overflowPunct w:val="0"/>
        <w:ind w:left="40" w:right="109" w:firstLine="527"/>
        <w:rPr>
          <w:sz w:val="28"/>
          <w:szCs w:val="28"/>
        </w:rPr>
      </w:pPr>
      <w:r w:rsidRPr="0045084E">
        <w:rPr>
          <w:sz w:val="28"/>
          <w:szCs w:val="28"/>
        </w:rPr>
        <w:t>органически</w:t>
      </w:r>
      <w:r w:rsidRPr="0045084E">
        <w:rPr>
          <w:spacing w:val="18"/>
          <w:sz w:val="28"/>
          <w:szCs w:val="28"/>
        </w:rPr>
        <w:t xml:space="preserve"> </w:t>
      </w:r>
      <w:r w:rsidRPr="0045084E">
        <w:rPr>
          <w:sz w:val="28"/>
          <w:szCs w:val="28"/>
        </w:rPr>
        <w:t>свойственного</w:t>
      </w:r>
      <w:r w:rsidRPr="0045084E">
        <w:rPr>
          <w:spacing w:val="17"/>
          <w:sz w:val="28"/>
          <w:szCs w:val="28"/>
        </w:rPr>
        <w:t xml:space="preserve"> </w:t>
      </w:r>
      <w:r w:rsidRPr="0045084E">
        <w:rPr>
          <w:sz w:val="28"/>
          <w:szCs w:val="28"/>
        </w:rPr>
        <w:t>дошкольному</w:t>
      </w:r>
      <w:r w:rsidRPr="0045084E">
        <w:rPr>
          <w:spacing w:val="15"/>
          <w:sz w:val="28"/>
          <w:szCs w:val="28"/>
        </w:rPr>
        <w:t xml:space="preserve"> </w:t>
      </w:r>
      <w:r w:rsidRPr="0045084E">
        <w:rPr>
          <w:sz w:val="28"/>
          <w:szCs w:val="28"/>
        </w:rPr>
        <w:t>возрасту</w:t>
      </w:r>
      <w:r w:rsidRPr="0045084E">
        <w:rPr>
          <w:spacing w:val="12"/>
          <w:sz w:val="28"/>
          <w:szCs w:val="28"/>
        </w:rPr>
        <w:t xml:space="preserve"> </w:t>
      </w:r>
      <w:r w:rsidRPr="0045084E">
        <w:rPr>
          <w:sz w:val="28"/>
          <w:szCs w:val="28"/>
        </w:rPr>
        <w:t>виду</w:t>
      </w:r>
      <w:r w:rsidRPr="0045084E">
        <w:rPr>
          <w:spacing w:val="12"/>
          <w:sz w:val="28"/>
          <w:szCs w:val="28"/>
        </w:rPr>
        <w:t xml:space="preserve"> </w:t>
      </w:r>
      <w:r w:rsidRPr="0045084E">
        <w:rPr>
          <w:sz w:val="28"/>
          <w:szCs w:val="28"/>
        </w:rPr>
        <w:t>деятельности</w:t>
      </w:r>
      <w:r w:rsidRPr="0045084E">
        <w:rPr>
          <w:spacing w:val="16"/>
          <w:sz w:val="28"/>
          <w:szCs w:val="28"/>
        </w:rPr>
        <w:t xml:space="preserve"> </w:t>
      </w:r>
      <w:r w:rsidRPr="0045084E">
        <w:rPr>
          <w:sz w:val="28"/>
          <w:szCs w:val="28"/>
        </w:rPr>
        <w:t>при</w:t>
      </w:r>
      <w:r w:rsidRPr="0045084E">
        <w:rPr>
          <w:spacing w:val="16"/>
          <w:sz w:val="28"/>
          <w:szCs w:val="28"/>
        </w:rPr>
        <w:t xml:space="preserve"> </w:t>
      </w:r>
      <w:r w:rsidRPr="0045084E">
        <w:rPr>
          <w:sz w:val="28"/>
          <w:szCs w:val="28"/>
        </w:rPr>
        <w:t>типичном развитии.</w:t>
      </w:r>
    </w:p>
    <w:p w:rsidR="0045084E" w:rsidRPr="0045084E" w:rsidRDefault="0045084E" w:rsidP="0045084E">
      <w:pPr>
        <w:pStyle w:val="a5"/>
        <w:kinsoku w:val="0"/>
        <w:overflowPunct w:val="0"/>
        <w:ind w:left="40" w:right="106" w:firstLine="527"/>
        <w:rPr>
          <w:sz w:val="28"/>
          <w:szCs w:val="28"/>
        </w:rPr>
      </w:pPr>
      <w:r w:rsidRPr="0045084E">
        <w:rPr>
          <w:sz w:val="28"/>
          <w:szCs w:val="28"/>
        </w:rPr>
        <w:t>Особенности</w:t>
      </w:r>
      <w:r w:rsidRPr="0045084E">
        <w:rPr>
          <w:spacing w:val="12"/>
          <w:sz w:val="28"/>
          <w:szCs w:val="28"/>
        </w:rPr>
        <w:t xml:space="preserve"> </w:t>
      </w:r>
      <w:r w:rsidRPr="0045084E">
        <w:rPr>
          <w:sz w:val="28"/>
          <w:szCs w:val="28"/>
        </w:rPr>
        <w:t>развития</w:t>
      </w:r>
      <w:r w:rsidRPr="0045084E">
        <w:rPr>
          <w:spacing w:val="9"/>
          <w:sz w:val="28"/>
          <w:szCs w:val="28"/>
        </w:rPr>
        <w:t xml:space="preserve"> </w:t>
      </w:r>
      <w:r w:rsidRPr="0045084E">
        <w:rPr>
          <w:i/>
          <w:iCs/>
          <w:sz w:val="28"/>
          <w:szCs w:val="28"/>
        </w:rPr>
        <w:t>эмоциональной</w:t>
      </w:r>
      <w:r w:rsidRPr="0045084E">
        <w:rPr>
          <w:i/>
          <w:iCs/>
          <w:spacing w:val="9"/>
          <w:sz w:val="28"/>
          <w:szCs w:val="28"/>
        </w:rPr>
        <w:t xml:space="preserve"> </w:t>
      </w:r>
      <w:r w:rsidRPr="0045084E">
        <w:rPr>
          <w:i/>
          <w:iCs/>
          <w:sz w:val="28"/>
          <w:szCs w:val="28"/>
        </w:rPr>
        <w:t>сферы</w:t>
      </w:r>
      <w:r w:rsidRPr="0045084E">
        <w:rPr>
          <w:i/>
          <w:iCs/>
          <w:spacing w:val="11"/>
          <w:sz w:val="28"/>
          <w:szCs w:val="28"/>
        </w:rPr>
        <w:t xml:space="preserve"> </w:t>
      </w:r>
      <w:r w:rsidRPr="0045084E">
        <w:rPr>
          <w:sz w:val="28"/>
          <w:szCs w:val="28"/>
        </w:rPr>
        <w:t>при</w:t>
      </w:r>
      <w:r w:rsidRPr="0045084E">
        <w:rPr>
          <w:spacing w:val="10"/>
          <w:sz w:val="28"/>
          <w:szCs w:val="28"/>
        </w:rPr>
        <w:t xml:space="preserve"> </w:t>
      </w:r>
      <w:r w:rsidRPr="0045084E">
        <w:rPr>
          <w:sz w:val="28"/>
          <w:szCs w:val="28"/>
        </w:rPr>
        <w:t>аутизме</w:t>
      </w:r>
      <w:r w:rsidRPr="0045084E">
        <w:rPr>
          <w:spacing w:val="8"/>
          <w:sz w:val="28"/>
          <w:szCs w:val="28"/>
        </w:rPr>
        <w:t xml:space="preserve"> </w:t>
      </w:r>
      <w:r w:rsidRPr="0045084E">
        <w:rPr>
          <w:sz w:val="28"/>
          <w:szCs w:val="28"/>
        </w:rPr>
        <w:t>в</w:t>
      </w:r>
      <w:r w:rsidRPr="0045084E">
        <w:rPr>
          <w:spacing w:val="8"/>
          <w:sz w:val="28"/>
          <w:szCs w:val="28"/>
        </w:rPr>
        <w:t xml:space="preserve"> </w:t>
      </w:r>
      <w:r w:rsidRPr="0045084E">
        <w:rPr>
          <w:sz w:val="28"/>
          <w:szCs w:val="28"/>
        </w:rPr>
        <w:t>дошкольном</w:t>
      </w:r>
      <w:r w:rsidRPr="0045084E">
        <w:rPr>
          <w:spacing w:val="8"/>
          <w:sz w:val="28"/>
          <w:szCs w:val="28"/>
        </w:rPr>
        <w:t xml:space="preserve"> </w:t>
      </w:r>
      <w:r w:rsidRPr="0045084E">
        <w:rPr>
          <w:sz w:val="28"/>
          <w:szCs w:val="28"/>
        </w:rPr>
        <w:t>возрасте</w:t>
      </w:r>
      <w:r w:rsidRPr="0045084E">
        <w:rPr>
          <w:spacing w:val="-1"/>
          <w:sz w:val="28"/>
          <w:szCs w:val="28"/>
        </w:rPr>
        <w:t xml:space="preserve"> </w:t>
      </w:r>
      <w:r w:rsidRPr="0045084E">
        <w:rPr>
          <w:sz w:val="28"/>
          <w:szCs w:val="28"/>
        </w:rPr>
        <w:t>очень</w:t>
      </w:r>
      <w:r w:rsidRPr="0045084E">
        <w:rPr>
          <w:spacing w:val="17"/>
          <w:sz w:val="28"/>
          <w:szCs w:val="28"/>
        </w:rPr>
        <w:t xml:space="preserve"> </w:t>
      </w:r>
      <w:r w:rsidRPr="0045084E">
        <w:rPr>
          <w:sz w:val="28"/>
          <w:szCs w:val="28"/>
        </w:rPr>
        <w:t>важны,</w:t>
      </w:r>
      <w:r w:rsidRPr="0045084E">
        <w:rPr>
          <w:spacing w:val="16"/>
          <w:sz w:val="28"/>
          <w:szCs w:val="28"/>
        </w:rPr>
        <w:t xml:space="preserve"> </w:t>
      </w:r>
      <w:r w:rsidRPr="0045084E">
        <w:rPr>
          <w:sz w:val="28"/>
          <w:szCs w:val="28"/>
        </w:rPr>
        <w:t>поскольку,</w:t>
      </w:r>
      <w:r w:rsidRPr="0045084E">
        <w:rPr>
          <w:spacing w:val="16"/>
          <w:sz w:val="28"/>
          <w:szCs w:val="28"/>
        </w:rPr>
        <w:t xml:space="preserve"> </w:t>
      </w:r>
      <w:r w:rsidRPr="0045084E">
        <w:rPr>
          <w:sz w:val="28"/>
          <w:szCs w:val="28"/>
        </w:rPr>
        <w:t>с</w:t>
      </w:r>
      <w:r w:rsidRPr="0045084E">
        <w:rPr>
          <w:spacing w:val="17"/>
          <w:sz w:val="28"/>
          <w:szCs w:val="28"/>
        </w:rPr>
        <w:t xml:space="preserve"> </w:t>
      </w:r>
      <w:r w:rsidRPr="0045084E">
        <w:rPr>
          <w:sz w:val="28"/>
          <w:szCs w:val="28"/>
        </w:rPr>
        <w:t>одной</w:t>
      </w:r>
      <w:r w:rsidRPr="0045084E">
        <w:rPr>
          <w:spacing w:val="17"/>
          <w:sz w:val="28"/>
          <w:szCs w:val="28"/>
        </w:rPr>
        <w:t xml:space="preserve"> </w:t>
      </w:r>
      <w:r w:rsidRPr="0045084E">
        <w:rPr>
          <w:sz w:val="28"/>
          <w:szCs w:val="28"/>
        </w:rPr>
        <w:t>стороны,</w:t>
      </w:r>
      <w:r w:rsidRPr="0045084E">
        <w:rPr>
          <w:spacing w:val="16"/>
          <w:sz w:val="28"/>
          <w:szCs w:val="28"/>
        </w:rPr>
        <w:t xml:space="preserve"> </w:t>
      </w:r>
      <w:r w:rsidRPr="0045084E">
        <w:rPr>
          <w:sz w:val="28"/>
          <w:szCs w:val="28"/>
        </w:rPr>
        <w:t>на</w:t>
      </w:r>
      <w:r w:rsidRPr="0045084E">
        <w:rPr>
          <w:spacing w:val="15"/>
          <w:sz w:val="28"/>
          <w:szCs w:val="28"/>
        </w:rPr>
        <w:t xml:space="preserve"> </w:t>
      </w:r>
      <w:r w:rsidRPr="0045084E">
        <w:rPr>
          <w:sz w:val="28"/>
          <w:szCs w:val="28"/>
        </w:rPr>
        <w:t>дошкольный</w:t>
      </w:r>
      <w:r w:rsidRPr="0045084E">
        <w:rPr>
          <w:spacing w:val="17"/>
          <w:sz w:val="28"/>
          <w:szCs w:val="28"/>
        </w:rPr>
        <w:t xml:space="preserve"> </w:t>
      </w:r>
      <w:r w:rsidRPr="0045084E">
        <w:rPr>
          <w:sz w:val="28"/>
          <w:szCs w:val="28"/>
        </w:rPr>
        <w:t>возраст</w:t>
      </w:r>
      <w:r w:rsidRPr="0045084E">
        <w:rPr>
          <w:spacing w:val="17"/>
          <w:sz w:val="28"/>
          <w:szCs w:val="28"/>
        </w:rPr>
        <w:t xml:space="preserve"> </w:t>
      </w:r>
      <w:r w:rsidRPr="0045084E">
        <w:rPr>
          <w:sz w:val="28"/>
          <w:szCs w:val="28"/>
        </w:rPr>
        <w:t>приходится</w:t>
      </w:r>
      <w:r w:rsidRPr="0045084E">
        <w:rPr>
          <w:spacing w:val="16"/>
          <w:sz w:val="28"/>
          <w:szCs w:val="28"/>
        </w:rPr>
        <w:t xml:space="preserve"> </w:t>
      </w:r>
      <w:r w:rsidRPr="0045084E">
        <w:rPr>
          <w:sz w:val="28"/>
          <w:szCs w:val="28"/>
        </w:rPr>
        <w:t>период активного</w:t>
      </w:r>
      <w:r w:rsidRPr="0045084E">
        <w:rPr>
          <w:spacing w:val="9"/>
          <w:sz w:val="28"/>
          <w:szCs w:val="28"/>
        </w:rPr>
        <w:t xml:space="preserve"> </w:t>
      </w:r>
      <w:r w:rsidRPr="0045084E">
        <w:rPr>
          <w:sz w:val="28"/>
          <w:szCs w:val="28"/>
        </w:rPr>
        <w:t>становления</w:t>
      </w:r>
      <w:r w:rsidRPr="0045084E">
        <w:rPr>
          <w:spacing w:val="6"/>
          <w:sz w:val="28"/>
          <w:szCs w:val="28"/>
        </w:rPr>
        <w:t xml:space="preserve"> </w:t>
      </w:r>
      <w:r w:rsidRPr="0045084E">
        <w:rPr>
          <w:sz w:val="28"/>
          <w:szCs w:val="28"/>
        </w:rPr>
        <w:t>эмоциональной</w:t>
      </w:r>
      <w:r w:rsidRPr="0045084E">
        <w:rPr>
          <w:spacing w:val="10"/>
          <w:sz w:val="28"/>
          <w:szCs w:val="28"/>
        </w:rPr>
        <w:t xml:space="preserve"> </w:t>
      </w:r>
      <w:r w:rsidRPr="0045084E">
        <w:rPr>
          <w:sz w:val="28"/>
          <w:szCs w:val="28"/>
        </w:rPr>
        <w:t>системы</w:t>
      </w:r>
      <w:r w:rsidRPr="0045084E">
        <w:rPr>
          <w:spacing w:val="8"/>
          <w:sz w:val="28"/>
          <w:szCs w:val="28"/>
        </w:rPr>
        <w:t xml:space="preserve"> </w:t>
      </w:r>
      <w:r w:rsidRPr="0045084E">
        <w:rPr>
          <w:sz w:val="28"/>
          <w:szCs w:val="28"/>
        </w:rPr>
        <w:t>(аффективный</w:t>
      </w:r>
      <w:r w:rsidRPr="0045084E">
        <w:rPr>
          <w:spacing w:val="12"/>
          <w:sz w:val="28"/>
          <w:szCs w:val="28"/>
        </w:rPr>
        <w:t xml:space="preserve"> </w:t>
      </w:r>
      <w:r w:rsidRPr="0045084E">
        <w:rPr>
          <w:sz w:val="28"/>
          <w:szCs w:val="28"/>
        </w:rPr>
        <w:t>уровень</w:t>
      </w:r>
      <w:r w:rsidRPr="0045084E">
        <w:rPr>
          <w:spacing w:val="10"/>
          <w:sz w:val="28"/>
          <w:szCs w:val="28"/>
        </w:rPr>
        <w:t xml:space="preserve"> </w:t>
      </w:r>
      <w:r w:rsidRPr="0045084E">
        <w:rPr>
          <w:sz w:val="28"/>
          <w:szCs w:val="28"/>
        </w:rPr>
        <w:t>нервно-психического развития</w:t>
      </w:r>
      <w:r w:rsidRPr="0045084E">
        <w:rPr>
          <w:spacing w:val="4"/>
          <w:sz w:val="28"/>
          <w:szCs w:val="28"/>
        </w:rPr>
        <w:t xml:space="preserve"> </w:t>
      </w:r>
      <w:r w:rsidRPr="0045084E">
        <w:rPr>
          <w:sz w:val="28"/>
          <w:szCs w:val="28"/>
        </w:rPr>
        <w:t>по</w:t>
      </w:r>
      <w:r w:rsidRPr="0045084E">
        <w:rPr>
          <w:spacing w:val="4"/>
          <w:sz w:val="28"/>
          <w:szCs w:val="28"/>
        </w:rPr>
        <w:t xml:space="preserve"> </w:t>
      </w:r>
      <w:r w:rsidRPr="0045084E">
        <w:rPr>
          <w:sz w:val="28"/>
          <w:szCs w:val="28"/>
        </w:rPr>
        <w:t>В.В.</w:t>
      </w:r>
      <w:r w:rsidRPr="0045084E">
        <w:rPr>
          <w:spacing w:val="6"/>
          <w:sz w:val="28"/>
          <w:szCs w:val="28"/>
        </w:rPr>
        <w:t xml:space="preserve"> </w:t>
      </w:r>
      <w:r w:rsidRPr="0045084E">
        <w:rPr>
          <w:sz w:val="28"/>
          <w:szCs w:val="28"/>
        </w:rPr>
        <w:t>Ковалёву),</w:t>
      </w:r>
      <w:r w:rsidRPr="0045084E">
        <w:rPr>
          <w:spacing w:val="6"/>
          <w:sz w:val="28"/>
          <w:szCs w:val="28"/>
        </w:rPr>
        <w:t xml:space="preserve"> </w:t>
      </w:r>
      <w:r w:rsidRPr="0045084E">
        <w:rPr>
          <w:sz w:val="28"/>
          <w:szCs w:val="28"/>
        </w:rPr>
        <w:t>и,</w:t>
      </w:r>
      <w:r w:rsidRPr="0045084E">
        <w:rPr>
          <w:spacing w:val="6"/>
          <w:sz w:val="28"/>
          <w:szCs w:val="28"/>
        </w:rPr>
        <w:t xml:space="preserve"> </w:t>
      </w:r>
      <w:r w:rsidRPr="0045084E">
        <w:rPr>
          <w:sz w:val="28"/>
          <w:szCs w:val="28"/>
        </w:rPr>
        <w:t>с</w:t>
      </w:r>
      <w:r w:rsidRPr="0045084E">
        <w:rPr>
          <w:spacing w:val="6"/>
          <w:sz w:val="28"/>
          <w:szCs w:val="28"/>
        </w:rPr>
        <w:t xml:space="preserve"> </w:t>
      </w:r>
      <w:r w:rsidRPr="0045084E">
        <w:rPr>
          <w:sz w:val="28"/>
          <w:szCs w:val="28"/>
        </w:rPr>
        <w:t>другой</w:t>
      </w:r>
      <w:r w:rsidRPr="0045084E">
        <w:rPr>
          <w:spacing w:val="7"/>
          <w:sz w:val="28"/>
          <w:szCs w:val="28"/>
        </w:rPr>
        <w:t xml:space="preserve"> </w:t>
      </w:r>
      <w:r w:rsidRPr="0045084E">
        <w:rPr>
          <w:sz w:val="28"/>
          <w:szCs w:val="28"/>
        </w:rPr>
        <w:t>стороны,</w:t>
      </w:r>
      <w:r w:rsidRPr="0045084E">
        <w:rPr>
          <w:spacing w:val="6"/>
          <w:sz w:val="28"/>
          <w:szCs w:val="28"/>
        </w:rPr>
        <w:t xml:space="preserve"> </w:t>
      </w:r>
      <w:r w:rsidRPr="0045084E">
        <w:rPr>
          <w:sz w:val="28"/>
          <w:szCs w:val="28"/>
        </w:rPr>
        <w:t>развитие</w:t>
      </w:r>
      <w:r w:rsidRPr="0045084E">
        <w:rPr>
          <w:spacing w:val="3"/>
          <w:sz w:val="28"/>
          <w:szCs w:val="28"/>
        </w:rPr>
        <w:t xml:space="preserve"> </w:t>
      </w:r>
      <w:r w:rsidRPr="0045084E">
        <w:rPr>
          <w:sz w:val="28"/>
          <w:szCs w:val="28"/>
        </w:rPr>
        <w:t>происходит</w:t>
      </w:r>
      <w:r w:rsidRPr="0045084E">
        <w:rPr>
          <w:spacing w:val="5"/>
          <w:sz w:val="28"/>
          <w:szCs w:val="28"/>
        </w:rPr>
        <w:t xml:space="preserve"> </w:t>
      </w:r>
      <w:r w:rsidRPr="0045084E">
        <w:rPr>
          <w:sz w:val="28"/>
          <w:szCs w:val="28"/>
        </w:rPr>
        <w:t>искажённо (закономерности</w:t>
      </w:r>
      <w:r w:rsidRPr="0045084E">
        <w:rPr>
          <w:spacing w:val="20"/>
          <w:sz w:val="28"/>
          <w:szCs w:val="28"/>
        </w:rPr>
        <w:t xml:space="preserve"> </w:t>
      </w:r>
      <w:r w:rsidRPr="0045084E">
        <w:rPr>
          <w:sz w:val="28"/>
          <w:szCs w:val="28"/>
        </w:rPr>
        <w:t>подробно</w:t>
      </w:r>
      <w:r w:rsidRPr="0045084E">
        <w:rPr>
          <w:spacing w:val="18"/>
          <w:sz w:val="28"/>
          <w:szCs w:val="28"/>
        </w:rPr>
        <w:t xml:space="preserve"> </w:t>
      </w:r>
      <w:r w:rsidRPr="0045084E">
        <w:rPr>
          <w:sz w:val="28"/>
          <w:szCs w:val="28"/>
        </w:rPr>
        <w:t>изучены</w:t>
      </w:r>
      <w:r w:rsidRPr="0045084E">
        <w:rPr>
          <w:spacing w:val="20"/>
          <w:sz w:val="28"/>
          <w:szCs w:val="28"/>
        </w:rPr>
        <w:t xml:space="preserve"> </w:t>
      </w:r>
      <w:r w:rsidRPr="0045084E">
        <w:rPr>
          <w:sz w:val="28"/>
          <w:szCs w:val="28"/>
        </w:rPr>
        <w:t>В.В.</w:t>
      </w:r>
      <w:r w:rsidRPr="0045084E">
        <w:rPr>
          <w:spacing w:val="18"/>
          <w:sz w:val="28"/>
          <w:szCs w:val="28"/>
        </w:rPr>
        <w:t xml:space="preserve"> </w:t>
      </w:r>
      <w:r w:rsidRPr="0045084E">
        <w:rPr>
          <w:sz w:val="28"/>
          <w:szCs w:val="28"/>
        </w:rPr>
        <w:t>Лебединским,</w:t>
      </w:r>
      <w:r w:rsidRPr="0045084E">
        <w:rPr>
          <w:spacing w:val="18"/>
          <w:sz w:val="28"/>
          <w:szCs w:val="28"/>
        </w:rPr>
        <w:t xml:space="preserve"> </w:t>
      </w:r>
      <w:r w:rsidRPr="0045084E">
        <w:rPr>
          <w:sz w:val="28"/>
          <w:szCs w:val="28"/>
        </w:rPr>
        <w:t>О.С.</w:t>
      </w:r>
      <w:r w:rsidRPr="0045084E">
        <w:rPr>
          <w:spacing w:val="19"/>
          <w:sz w:val="28"/>
          <w:szCs w:val="28"/>
        </w:rPr>
        <w:t xml:space="preserve"> </w:t>
      </w:r>
      <w:r w:rsidRPr="0045084E">
        <w:rPr>
          <w:sz w:val="28"/>
          <w:szCs w:val="28"/>
        </w:rPr>
        <w:t>Никольской</w:t>
      </w:r>
      <w:r w:rsidRPr="0045084E">
        <w:rPr>
          <w:spacing w:val="19"/>
          <w:sz w:val="28"/>
          <w:szCs w:val="28"/>
        </w:rPr>
        <w:t xml:space="preserve"> </w:t>
      </w:r>
      <w:r w:rsidRPr="0045084E">
        <w:rPr>
          <w:sz w:val="28"/>
          <w:szCs w:val="28"/>
        </w:rPr>
        <w:t>с</w:t>
      </w:r>
      <w:r w:rsidRPr="0045084E">
        <w:rPr>
          <w:spacing w:val="18"/>
          <w:sz w:val="28"/>
          <w:szCs w:val="28"/>
        </w:rPr>
        <w:t xml:space="preserve"> </w:t>
      </w:r>
      <w:r w:rsidRPr="0045084E">
        <w:rPr>
          <w:sz w:val="28"/>
          <w:szCs w:val="28"/>
        </w:rPr>
        <w:t>соавторами). Особо</w:t>
      </w:r>
      <w:r w:rsidRPr="0045084E">
        <w:rPr>
          <w:spacing w:val="24"/>
          <w:sz w:val="28"/>
          <w:szCs w:val="28"/>
        </w:rPr>
        <w:t xml:space="preserve"> </w:t>
      </w:r>
      <w:r w:rsidRPr="0045084E">
        <w:rPr>
          <w:sz w:val="28"/>
          <w:szCs w:val="28"/>
        </w:rPr>
        <w:t>следует</w:t>
      </w:r>
      <w:r w:rsidRPr="0045084E">
        <w:rPr>
          <w:spacing w:val="24"/>
          <w:sz w:val="28"/>
          <w:szCs w:val="28"/>
        </w:rPr>
        <w:t xml:space="preserve"> </w:t>
      </w:r>
      <w:r w:rsidRPr="0045084E">
        <w:rPr>
          <w:sz w:val="28"/>
          <w:szCs w:val="28"/>
        </w:rPr>
        <w:t>отметить</w:t>
      </w:r>
      <w:r w:rsidRPr="0045084E">
        <w:rPr>
          <w:spacing w:val="25"/>
          <w:sz w:val="28"/>
          <w:szCs w:val="28"/>
        </w:rPr>
        <w:t xml:space="preserve"> </w:t>
      </w:r>
      <w:r w:rsidRPr="0045084E">
        <w:rPr>
          <w:sz w:val="28"/>
          <w:szCs w:val="28"/>
        </w:rPr>
        <w:t>трудности</w:t>
      </w:r>
      <w:r w:rsidRPr="0045084E">
        <w:rPr>
          <w:spacing w:val="27"/>
          <w:sz w:val="28"/>
          <w:szCs w:val="28"/>
        </w:rPr>
        <w:t xml:space="preserve"> </w:t>
      </w:r>
      <w:r w:rsidRPr="0045084E">
        <w:rPr>
          <w:sz w:val="28"/>
          <w:szCs w:val="28"/>
        </w:rPr>
        <w:t>усвоения</w:t>
      </w:r>
      <w:r w:rsidRPr="0045084E">
        <w:rPr>
          <w:spacing w:val="23"/>
          <w:sz w:val="28"/>
          <w:szCs w:val="28"/>
        </w:rPr>
        <w:t xml:space="preserve"> </w:t>
      </w:r>
      <w:r w:rsidRPr="0045084E">
        <w:rPr>
          <w:sz w:val="28"/>
          <w:szCs w:val="28"/>
        </w:rPr>
        <w:t>аффективного</w:t>
      </w:r>
      <w:r w:rsidRPr="0045084E">
        <w:rPr>
          <w:spacing w:val="21"/>
          <w:sz w:val="28"/>
          <w:szCs w:val="28"/>
        </w:rPr>
        <w:t xml:space="preserve"> </w:t>
      </w:r>
      <w:r w:rsidRPr="0045084E">
        <w:rPr>
          <w:sz w:val="28"/>
          <w:szCs w:val="28"/>
        </w:rPr>
        <w:t>смысла</w:t>
      </w:r>
      <w:r w:rsidRPr="0045084E">
        <w:rPr>
          <w:spacing w:val="29"/>
          <w:sz w:val="28"/>
          <w:szCs w:val="28"/>
        </w:rPr>
        <w:t xml:space="preserve"> </w:t>
      </w:r>
      <w:r w:rsidRPr="0045084E">
        <w:rPr>
          <w:sz w:val="28"/>
          <w:szCs w:val="28"/>
        </w:rPr>
        <w:t>происходящего,</w:t>
      </w:r>
      <w:r w:rsidRPr="0045084E">
        <w:rPr>
          <w:spacing w:val="23"/>
          <w:sz w:val="28"/>
          <w:szCs w:val="28"/>
        </w:rPr>
        <w:t xml:space="preserve"> </w:t>
      </w:r>
      <w:r w:rsidRPr="0045084E">
        <w:rPr>
          <w:sz w:val="28"/>
          <w:szCs w:val="28"/>
        </w:rPr>
        <w:t>что ограничивает</w:t>
      </w:r>
      <w:r w:rsidRPr="0045084E">
        <w:rPr>
          <w:spacing w:val="26"/>
          <w:sz w:val="28"/>
          <w:szCs w:val="28"/>
        </w:rPr>
        <w:t xml:space="preserve"> </w:t>
      </w:r>
      <w:r w:rsidRPr="0045084E">
        <w:rPr>
          <w:sz w:val="28"/>
          <w:szCs w:val="28"/>
        </w:rPr>
        <w:t>и</w:t>
      </w:r>
      <w:r w:rsidRPr="0045084E">
        <w:rPr>
          <w:spacing w:val="24"/>
          <w:sz w:val="28"/>
          <w:szCs w:val="28"/>
        </w:rPr>
        <w:t xml:space="preserve"> </w:t>
      </w:r>
      <w:r w:rsidRPr="0045084E">
        <w:rPr>
          <w:sz w:val="28"/>
          <w:szCs w:val="28"/>
        </w:rPr>
        <w:t>искажает</w:t>
      </w:r>
      <w:r w:rsidRPr="0045084E">
        <w:rPr>
          <w:spacing w:val="26"/>
          <w:sz w:val="28"/>
          <w:szCs w:val="28"/>
        </w:rPr>
        <w:t xml:space="preserve"> </w:t>
      </w:r>
      <w:r w:rsidRPr="0045084E">
        <w:rPr>
          <w:sz w:val="28"/>
          <w:szCs w:val="28"/>
        </w:rPr>
        <w:t>формирование</w:t>
      </w:r>
      <w:r w:rsidRPr="0045084E">
        <w:rPr>
          <w:spacing w:val="25"/>
          <w:sz w:val="28"/>
          <w:szCs w:val="28"/>
        </w:rPr>
        <w:t xml:space="preserve"> </w:t>
      </w:r>
      <w:r w:rsidRPr="0045084E">
        <w:rPr>
          <w:sz w:val="28"/>
          <w:szCs w:val="28"/>
        </w:rPr>
        <w:t>мотивации,</w:t>
      </w:r>
      <w:r w:rsidRPr="0045084E">
        <w:rPr>
          <w:spacing w:val="26"/>
          <w:sz w:val="28"/>
          <w:szCs w:val="28"/>
        </w:rPr>
        <w:t xml:space="preserve"> </w:t>
      </w:r>
      <w:r w:rsidRPr="0045084E">
        <w:rPr>
          <w:sz w:val="28"/>
          <w:szCs w:val="28"/>
        </w:rPr>
        <w:t>а</w:t>
      </w:r>
      <w:r w:rsidRPr="0045084E">
        <w:rPr>
          <w:spacing w:val="22"/>
          <w:sz w:val="28"/>
          <w:szCs w:val="28"/>
        </w:rPr>
        <w:t xml:space="preserve"> </w:t>
      </w:r>
      <w:r w:rsidRPr="0045084E">
        <w:rPr>
          <w:sz w:val="28"/>
          <w:szCs w:val="28"/>
        </w:rPr>
        <w:t>также</w:t>
      </w:r>
      <w:r w:rsidRPr="0045084E">
        <w:rPr>
          <w:spacing w:val="25"/>
          <w:sz w:val="28"/>
          <w:szCs w:val="28"/>
        </w:rPr>
        <w:t xml:space="preserve"> </w:t>
      </w:r>
      <w:r w:rsidRPr="0045084E">
        <w:rPr>
          <w:sz w:val="28"/>
          <w:szCs w:val="28"/>
        </w:rPr>
        <w:t>трудности</w:t>
      </w:r>
      <w:r w:rsidRPr="0045084E">
        <w:rPr>
          <w:spacing w:val="27"/>
          <w:sz w:val="28"/>
          <w:szCs w:val="28"/>
        </w:rPr>
        <w:t xml:space="preserve"> </w:t>
      </w:r>
      <w:r w:rsidRPr="0045084E">
        <w:rPr>
          <w:sz w:val="28"/>
          <w:szCs w:val="28"/>
        </w:rPr>
        <w:t>выделения</w:t>
      </w:r>
      <w:r w:rsidRPr="0045084E">
        <w:rPr>
          <w:spacing w:val="23"/>
          <w:sz w:val="28"/>
          <w:szCs w:val="28"/>
        </w:rPr>
        <w:t xml:space="preserve"> </w:t>
      </w:r>
      <w:r w:rsidRPr="0045084E">
        <w:rPr>
          <w:sz w:val="28"/>
          <w:szCs w:val="28"/>
        </w:rPr>
        <w:t>и</w:t>
      </w:r>
      <w:r w:rsidRPr="0045084E">
        <w:rPr>
          <w:spacing w:val="24"/>
          <w:sz w:val="28"/>
          <w:szCs w:val="28"/>
        </w:rPr>
        <w:t xml:space="preserve"> </w:t>
      </w:r>
      <w:r w:rsidRPr="0045084E">
        <w:rPr>
          <w:sz w:val="28"/>
          <w:szCs w:val="28"/>
        </w:rPr>
        <w:t>оценки признаков</w:t>
      </w:r>
      <w:r w:rsidRPr="0045084E">
        <w:rPr>
          <w:spacing w:val="23"/>
          <w:sz w:val="28"/>
          <w:szCs w:val="28"/>
        </w:rPr>
        <w:t xml:space="preserve"> </w:t>
      </w:r>
      <w:r w:rsidRPr="0045084E">
        <w:rPr>
          <w:sz w:val="28"/>
          <w:szCs w:val="28"/>
        </w:rPr>
        <w:t>эмоциональной</w:t>
      </w:r>
      <w:r w:rsidRPr="0045084E">
        <w:rPr>
          <w:spacing w:val="24"/>
          <w:sz w:val="28"/>
          <w:szCs w:val="28"/>
        </w:rPr>
        <w:t xml:space="preserve"> </w:t>
      </w:r>
      <w:r w:rsidRPr="0045084E">
        <w:rPr>
          <w:sz w:val="28"/>
          <w:szCs w:val="28"/>
        </w:rPr>
        <w:t>жизни</w:t>
      </w:r>
      <w:r w:rsidRPr="0045084E">
        <w:rPr>
          <w:spacing w:val="24"/>
          <w:sz w:val="28"/>
          <w:szCs w:val="28"/>
        </w:rPr>
        <w:t xml:space="preserve"> </w:t>
      </w:r>
      <w:r w:rsidRPr="0045084E">
        <w:rPr>
          <w:sz w:val="28"/>
          <w:szCs w:val="28"/>
        </w:rPr>
        <w:t>других</w:t>
      </w:r>
      <w:r w:rsidRPr="0045084E">
        <w:rPr>
          <w:spacing w:val="25"/>
          <w:sz w:val="28"/>
          <w:szCs w:val="28"/>
        </w:rPr>
        <w:t xml:space="preserve"> </w:t>
      </w:r>
      <w:r w:rsidRPr="0045084E">
        <w:rPr>
          <w:sz w:val="28"/>
          <w:szCs w:val="28"/>
        </w:rPr>
        <w:t>людей,</w:t>
      </w:r>
      <w:r w:rsidRPr="0045084E">
        <w:rPr>
          <w:spacing w:val="23"/>
          <w:sz w:val="28"/>
          <w:szCs w:val="28"/>
        </w:rPr>
        <w:t xml:space="preserve"> </w:t>
      </w:r>
      <w:r w:rsidRPr="0045084E">
        <w:rPr>
          <w:sz w:val="28"/>
          <w:szCs w:val="28"/>
        </w:rPr>
        <w:t>что</w:t>
      </w:r>
      <w:r w:rsidRPr="0045084E">
        <w:rPr>
          <w:spacing w:val="24"/>
          <w:sz w:val="28"/>
          <w:szCs w:val="28"/>
        </w:rPr>
        <w:t xml:space="preserve"> </w:t>
      </w:r>
      <w:r w:rsidRPr="0045084E">
        <w:rPr>
          <w:sz w:val="28"/>
          <w:szCs w:val="28"/>
        </w:rPr>
        <w:t>не</w:t>
      </w:r>
      <w:r w:rsidRPr="0045084E">
        <w:rPr>
          <w:spacing w:val="22"/>
          <w:sz w:val="28"/>
          <w:szCs w:val="28"/>
        </w:rPr>
        <w:t xml:space="preserve"> </w:t>
      </w:r>
      <w:r w:rsidRPr="0045084E">
        <w:rPr>
          <w:sz w:val="28"/>
          <w:szCs w:val="28"/>
        </w:rPr>
        <w:t>позволяет</w:t>
      </w:r>
      <w:r w:rsidRPr="0045084E">
        <w:rPr>
          <w:spacing w:val="24"/>
          <w:sz w:val="28"/>
          <w:szCs w:val="28"/>
        </w:rPr>
        <w:t xml:space="preserve"> </w:t>
      </w:r>
      <w:r w:rsidRPr="0045084E">
        <w:rPr>
          <w:sz w:val="28"/>
          <w:szCs w:val="28"/>
        </w:rPr>
        <w:t>адекватно</w:t>
      </w:r>
      <w:r w:rsidRPr="0045084E">
        <w:rPr>
          <w:spacing w:val="23"/>
          <w:sz w:val="28"/>
          <w:szCs w:val="28"/>
        </w:rPr>
        <w:t xml:space="preserve"> </w:t>
      </w:r>
      <w:r w:rsidRPr="0045084E">
        <w:rPr>
          <w:sz w:val="28"/>
          <w:szCs w:val="28"/>
        </w:rPr>
        <w:t>оценивать причины</w:t>
      </w:r>
      <w:r w:rsidRPr="0045084E">
        <w:rPr>
          <w:spacing w:val="1"/>
          <w:sz w:val="28"/>
          <w:szCs w:val="28"/>
        </w:rPr>
        <w:t xml:space="preserve"> </w:t>
      </w:r>
      <w:r w:rsidRPr="0045084E">
        <w:rPr>
          <w:sz w:val="28"/>
          <w:szCs w:val="28"/>
        </w:rPr>
        <w:t>их</w:t>
      </w:r>
      <w:r w:rsidRPr="0045084E">
        <w:rPr>
          <w:spacing w:val="4"/>
          <w:sz w:val="28"/>
          <w:szCs w:val="28"/>
        </w:rPr>
        <w:t xml:space="preserve"> </w:t>
      </w:r>
      <w:r w:rsidRPr="0045084E">
        <w:rPr>
          <w:sz w:val="28"/>
          <w:szCs w:val="28"/>
        </w:rPr>
        <w:t>действий,</w:t>
      </w:r>
      <w:r w:rsidRPr="0045084E">
        <w:rPr>
          <w:spacing w:val="2"/>
          <w:sz w:val="28"/>
          <w:szCs w:val="28"/>
        </w:rPr>
        <w:t xml:space="preserve"> </w:t>
      </w:r>
      <w:r w:rsidRPr="0045084E">
        <w:rPr>
          <w:sz w:val="28"/>
          <w:szCs w:val="28"/>
        </w:rPr>
        <w:t>поступков,</w:t>
      </w:r>
      <w:r w:rsidRPr="0045084E">
        <w:rPr>
          <w:spacing w:val="1"/>
          <w:sz w:val="28"/>
          <w:szCs w:val="28"/>
        </w:rPr>
        <w:t xml:space="preserve"> </w:t>
      </w:r>
      <w:r w:rsidRPr="0045084E">
        <w:rPr>
          <w:sz w:val="28"/>
          <w:szCs w:val="28"/>
        </w:rPr>
        <w:t>поведения</w:t>
      </w:r>
      <w:r w:rsidRPr="0045084E">
        <w:rPr>
          <w:spacing w:val="2"/>
          <w:sz w:val="28"/>
          <w:szCs w:val="28"/>
        </w:rPr>
        <w:t xml:space="preserve"> </w:t>
      </w:r>
      <w:r w:rsidRPr="0045084E">
        <w:rPr>
          <w:sz w:val="28"/>
          <w:szCs w:val="28"/>
        </w:rPr>
        <w:t>и,</w:t>
      </w:r>
      <w:r w:rsidRPr="0045084E">
        <w:rPr>
          <w:spacing w:val="2"/>
          <w:sz w:val="28"/>
          <w:szCs w:val="28"/>
        </w:rPr>
        <w:t xml:space="preserve"> </w:t>
      </w:r>
      <w:r w:rsidRPr="0045084E">
        <w:rPr>
          <w:sz w:val="28"/>
          <w:szCs w:val="28"/>
        </w:rPr>
        <w:t>тем</w:t>
      </w:r>
      <w:r w:rsidRPr="0045084E">
        <w:rPr>
          <w:spacing w:val="1"/>
          <w:sz w:val="28"/>
          <w:szCs w:val="28"/>
        </w:rPr>
        <w:t xml:space="preserve"> </w:t>
      </w:r>
      <w:r w:rsidRPr="0045084E">
        <w:rPr>
          <w:sz w:val="28"/>
          <w:szCs w:val="28"/>
        </w:rPr>
        <w:t>самым,</w:t>
      </w:r>
      <w:r w:rsidRPr="0045084E">
        <w:rPr>
          <w:spacing w:val="4"/>
          <w:sz w:val="28"/>
          <w:szCs w:val="28"/>
        </w:rPr>
        <w:t xml:space="preserve"> </w:t>
      </w:r>
      <w:r w:rsidRPr="0045084E">
        <w:rPr>
          <w:sz w:val="28"/>
          <w:szCs w:val="28"/>
        </w:rPr>
        <w:t>существенно</w:t>
      </w:r>
      <w:r w:rsidRPr="0045084E">
        <w:rPr>
          <w:spacing w:val="2"/>
          <w:sz w:val="28"/>
          <w:szCs w:val="28"/>
        </w:rPr>
        <w:t xml:space="preserve"> </w:t>
      </w:r>
      <w:r w:rsidRPr="0045084E">
        <w:rPr>
          <w:sz w:val="28"/>
          <w:szCs w:val="28"/>
        </w:rPr>
        <w:t>осложняет социальную адаптацию.</w:t>
      </w:r>
    </w:p>
    <w:p w:rsidR="0045084E" w:rsidRPr="0045084E" w:rsidRDefault="0045084E" w:rsidP="0045084E">
      <w:pPr>
        <w:pStyle w:val="a5"/>
        <w:kinsoku w:val="0"/>
        <w:overflowPunct w:val="0"/>
        <w:ind w:left="40" w:firstLine="527"/>
        <w:rPr>
          <w:sz w:val="28"/>
          <w:szCs w:val="28"/>
        </w:rPr>
      </w:pPr>
      <w:r w:rsidRPr="0045084E">
        <w:rPr>
          <w:i/>
          <w:iCs/>
          <w:sz w:val="28"/>
          <w:szCs w:val="28"/>
        </w:rPr>
        <w:t>В</w:t>
      </w:r>
      <w:r w:rsidRPr="0045084E">
        <w:rPr>
          <w:i/>
          <w:iCs/>
          <w:spacing w:val="48"/>
          <w:sz w:val="28"/>
          <w:szCs w:val="28"/>
        </w:rPr>
        <w:t xml:space="preserve"> </w:t>
      </w:r>
      <w:r w:rsidRPr="0045084E">
        <w:rPr>
          <w:i/>
          <w:iCs/>
          <w:sz w:val="28"/>
          <w:szCs w:val="28"/>
        </w:rPr>
        <w:t>регуляторно-волевой</w:t>
      </w:r>
      <w:r w:rsidRPr="0045084E">
        <w:rPr>
          <w:i/>
          <w:iCs/>
          <w:spacing w:val="48"/>
          <w:sz w:val="28"/>
          <w:szCs w:val="28"/>
        </w:rPr>
        <w:t xml:space="preserve"> </w:t>
      </w:r>
      <w:r w:rsidRPr="0045084E">
        <w:rPr>
          <w:i/>
          <w:iCs/>
          <w:sz w:val="28"/>
          <w:szCs w:val="28"/>
        </w:rPr>
        <w:t>сфере</w:t>
      </w:r>
      <w:r w:rsidRPr="0045084E">
        <w:rPr>
          <w:i/>
          <w:iCs/>
          <w:spacing w:val="49"/>
          <w:sz w:val="28"/>
          <w:szCs w:val="28"/>
        </w:rPr>
        <w:t xml:space="preserve"> </w:t>
      </w:r>
      <w:r w:rsidRPr="0045084E">
        <w:rPr>
          <w:sz w:val="28"/>
          <w:szCs w:val="28"/>
        </w:rPr>
        <w:t>характерны</w:t>
      </w:r>
      <w:r w:rsidRPr="0045084E">
        <w:rPr>
          <w:spacing w:val="48"/>
          <w:sz w:val="28"/>
          <w:szCs w:val="28"/>
        </w:rPr>
        <w:t xml:space="preserve"> </w:t>
      </w:r>
      <w:r w:rsidRPr="0045084E">
        <w:rPr>
          <w:sz w:val="28"/>
          <w:szCs w:val="28"/>
        </w:rPr>
        <w:t>трудности</w:t>
      </w:r>
      <w:r w:rsidRPr="0045084E">
        <w:rPr>
          <w:spacing w:val="50"/>
          <w:sz w:val="28"/>
          <w:szCs w:val="28"/>
        </w:rPr>
        <w:t xml:space="preserve"> </w:t>
      </w:r>
      <w:r w:rsidRPr="0045084E">
        <w:rPr>
          <w:sz w:val="28"/>
          <w:szCs w:val="28"/>
        </w:rPr>
        <w:t>произвольного</w:t>
      </w:r>
      <w:r w:rsidRPr="0045084E">
        <w:rPr>
          <w:spacing w:val="48"/>
          <w:sz w:val="28"/>
          <w:szCs w:val="28"/>
        </w:rPr>
        <w:t xml:space="preserve"> </w:t>
      </w:r>
      <w:r w:rsidRPr="0045084E">
        <w:rPr>
          <w:sz w:val="28"/>
          <w:szCs w:val="28"/>
        </w:rPr>
        <w:t>подражания, нарушения</w:t>
      </w:r>
      <w:r w:rsidRPr="0045084E">
        <w:rPr>
          <w:spacing w:val="60"/>
          <w:sz w:val="28"/>
          <w:szCs w:val="28"/>
        </w:rPr>
        <w:t xml:space="preserve"> </w:t>
      </w:r>
      <w:r w:rsidRPr="0045084E">
        <w:rPr>
          <w:sz w:val="28"/>
          <w:szCs w:val="28"/>
        </w:rPr>
        <w:t>развития</w:t>
      </w:r>
      <w:r w:rsidRPr="0045084E">
        <w:rPr>
          <w:spacing w:val="60"/>
          <w:sz w:val="28"/>
          <w:szCs w:val="28"/>
        </w:rPr>
        <w:t xml:space="preserve"> </w:t>
      </w:r>
      <w:r w:rsidRPr="0045084E">
        <w:rPr>
          <w:sz w:val="28"/>
          <w:szCs w:val="28"/>
        </w:rPr>
        <w:t>социально-имитативной</w:t>
      </w:r>
      <w:r w:rsidRPr="0045084E">
        <w:rPr>
          <w:spacing w:val="61"/>
          <w:sz w:val="28"/>
          <w:szCs w:val="28"/>
        </w:rPr>
        <w:t xml:space="preserve"> </w:t>
      </w:r>
      <w:r w:rsidRPr="0045084E">
        <w:rPr>
          <w:sz w:val="28"/>
          <w:szCs w:val="28"/>
        </w:rPr>
        <w:t>и</w:t>
      </w:r>
      <w:r w:rsidRPr="0045084E">
        <w:rPr>
          <w:spacing w:val="61"/>
          <w:sz w:val="28"/>
          <w:szCs w:val="28"/>
        </w:rPr>
        <w:t xml:space="preserve"> </w:t>
      </w:r>
      <w:r w:rsidRPr="0045084E">
        <w:rPr>
          <w:sz w:val="28"/>
          <w:szCs w:val="28"/>
        </w:rPr>
        <w:t>ролевой</w:t>
      </w:r>
      <w:r w:rsidRPr="0045084E">
        <w:rPr>
          <w:spacing w:val="61"/>
          <w:sz w:val="28"/>
          <w:szCs w:val="28"/>
        </w:rPr>
        <w:t xml:space="preserve"> </w:t>
      </w:r>
      <w:r w:rsidRPr="0045084E">
        <w:rPr>
          <w:sz w:val="28"/>
          <w:szCs w:val="28"/>
        </w:rPr>
        <w:t>игры,</w:t>
      </w:r>
      <w:r w:rsidRPr="0045084E">
        <w:rPr>
          <w:spacing w:val="2"/>
          <w:sz w:val="28"/>
          <w:szCs w:val="28"/>
        </w:rPr>
        <w:t xml:space="preserve"> </w:t>
      </w:r>
      <w:r w:rsidRPr="0045084E">
        <w:rPr>
          <w:sz w:val="28"/>
          <w:szCs w:val="28"/>
        </w:rPr>
        <w:t>наличие</w:t>
      </w:r>
      <w:r w:rsidRPr="0045084E">
        <w:rPr>
          <w:spacing w:val="59"/>
          <w:sz w:val="28"/>
          <w:szCs w:val="28"/>
        </w:rPr>
        <w:t xml:space="preserve"> </w:t>
      </w:r>
      <w:r w:rsidRPr="0045084E">
        <w:rPr>
          <w:sz w:val="28"/>
          <w:szCs w:val="28"/>
        </w:rPr>
        <w:t>ограниченных, повторяющихся и стереотипных</w:t>
      </w:r>
      <w:r w:rsidRPr="0045084E">
        <w:rPr>
          <w:spacing w:val="2"/>
          <w:sz w:val="28"/>
          <w:szCs w:val="28"/>
        </w:rPr>
        <w:t xml:space="preserve"> </w:t>
      </w:r>
      <w:r w:rsidRPr="0045084E">
        <w:rPr>
          <w:sz w:val="28"/>
          <w:szCs w:val="28"/>
        </w:rPr>
        <w:t>форм интересов, поведения и видов деятельности.</w:t>
      </w:r>
    </w:p>
    <w:p w:rsidR="0045084E" w:rsidRPr="0045084E" w:rsidRDefault="0045084E" w:rsidP="0045084E">
      <w:pPr>
        <w:pStyle w:val="a5"/>
        <w:kinsoku w:val="0"/>
        <w:overflowPunct w:val="0"/>
        <w:ind w:left="40" w:right="112" w:firstLine="527"/>
        <w:rPr>
          <w:sz w:val="28"/>
          <w:szCs w:val="28"/>
        </w:rPr>
      </w:pPr>
      <w:r w:rsidRPr="0045084E">
        <w:rPr>
          <w:sz w:val="28"/>
          <w:szCs w:val="28"/>
        </w:rPr>
        <w:t>Отмеченные</w:t>
      </w:r>
      <w:r w:rsidRPr="0045084E">
        <w:rPr>
          <w:spacing w:val="54"/>
          <w:sz w:val="28"/>
          <w:szCs w:val="28"/>
        </w:rPr>
        <w:t xml:space="preserve"> </w:t>
      </w:r>
      <w:r w:rsidRPr="0045084E">
        <w:rPr>
          <w:sz w:val="28"/>
          <w:szCs w:val="28"/>
        </w:rPr>
        <w:t>особенности</w:t>
      </w:r>
      <w:r w:rsidRPr="0045084E">
        <w:rPr>
          <w:spacing w:val="59"/>
          <w:sz w:val="28"/>
          <w:szCs w:val="28"/>
        </w:rPr>
        <w:t xml:space="preserve"> </w:t>
      </w:r>
      <w:r w:rsidRPr="0045084E">
        <w:rPr>
          <w:sz w:val="28"/>
          <w:szCs w:val="28"/>
        </w:rPr>
        <w:t>развития</w:t>
      </w:r>
      <w:r w:rsidRPr="0045084E">
        <w:rPr>
          <w:spacing w:val="54"/>
          <w:sz w:val="28"/>
          <w:szCs w:val="28"/>
        </w:rPr>
        <w:t xml:space="preserve"> </w:t>
      </w:r>
      <w:r w:rsidRPr="0045084E">
        <w:rPr>
          <w:sz w:val="28"/>
          <w:szCs w:val="28"/>
        </w:rPr>
        <w:t>детей</w:t>
      </w:r>
      <w:r w:rsidRPr="0045084E">
        <w:rPr>
          <w:spacing w:val="58"/>
          <w:sz w:val="28"/>
          <w:szCs w:val="28"/>
        </w:rPr>
        <w:t xml:space="preserve"> </w:t>
      </w:r>
      <w:r w:rsidRPr="0045084E">
        <w:rPr>
          <w:sz w:val="28"/>
          <w:szCs w:val="28"/>
        </w:rPr>
        <w:t>с</w:t>
      </w:r>
      <w:r w:rsidRPr="0045084E">
        <w:rPr>
          <w:spacing w:val="56"/>
          <w:sz w:val="28"/>
          <w:szCs w:val="28"/>
        </w:rPr>
        <w:t xml:space="preserve"> </w:t>
      </w:r>
      <w:r w:rsidRPr="0045084E">
        <w:rPr>
          <w:sz w:val="28"/>
          <w:szCs w:val="28"/>
        </w:rPr>
        <w:t>РАС</w:t>
      </w:r>
      <w:r w:rsidRPr="0045084E">
        <w:rPr>
          <w:spacing w:val="57"/>
          <w:sz w:val="28"/>
          <w:szCs w:val="28"/>
        </w:rPr>
        <w:t xml:space="preserve"> </w:t>
      </w:r>
      <w:r w:rsidRPr="0045084E">
        <w:rPr>
          <w:sz w:val="28"/>
          <w:szCs w:val="28"/>
        </w:rPr>
        <w:t>позволяют,</w:t>
      </w:r>
      <w:r w:rsidRPr="0045084E">
        <w:rPr>
          <w:spacing w:val="58"/>
          <w:sz w:val="28"/>
          <w:szCs w:val="28"/>
        </w:rPr>
        <w:t xml:space="preserve"> </w:t>
      </w:r>
      <w:r w:rsidRPr="0045084E">
        <w:rPr>
          <w:sz w:val="28"/>
          <w:szCs w:val="28"/>
        </w:rPr>
        <w:t>несмотря</w:t>
      </w:r>
      <w:r w:rsidRPr="0045084E">
        <w:rPr>
          <w:spacing w:val="58"/>
          <w:sz w:val="28"/>
          <w:szCs w:val="28"/>
        </w:rPr>
        <w:t xml:space="preserve"> </w:t>
      </w:r>
      <w:r w:rsidRPr="0045084E">
        <w:rPr>
          <w:sz w:val="28"/>
          <w:szCs w:val="28"/>
        </w:rPr>
        <w:t>на</w:t>
      </w:r>
      <w:r w:rsidRPr="0045084E">
        <w:rPr>
          <w:spacing w:val="56"/>
          <w:sz w:val="28"/>
          <w:szCs w:val="28"/>
        </w:rPr>
        <w:t xml:space="preserve"> </w:t>
      </w:r>
      <w:r w:rsidRPr="0045084E">
        <w:rPr>
          <w:sz w:val="28"/>
          <w:szCs w:val="28"/>
        </w:rPr>
        <w:t>крайнюю полиморфность</w:t>
      </w:r>
      <w:r w:rsidRPr="0045084E">
        <w:rPr>
          <w:spacing w:val="7"/>
          <w:sz w:val="28"/>
          <w:szCs w:val="28"/>
        </w:rPr>
        <w:t xml:space="preserve"> </w:t>
      </w:r>
      <w:r w:rsidRPr="0045084E">
        <w:rPr>
          <w:sz w:val="28"/>
          <w:szCs w:val="28"/>
        </w:rPr>
        <w:t>этой</w:t>
      </w:r>
      <w:r w:rsidRPr="0045084E">
        <w:rPr>
          <w:spacing w:val="7"/>
          <w:sz w:val="28"/>
          <w:szCs w:val="28"/>
        </w:rPr>
        <w:t xml:space="preserve"> </w:t>
      </w:r>
      <w:r w:rsidRPr="0045084E">
        <w:rPr>
          <w:sz w:val="28"/>
          <w:szCs w:val="28"/>
        </w:rPr>
        <w:t>группы,</w:t>
      </w:r>
      <w:r w:rsidRPr="0045084E">
        <w:rPr>
          <w:spacing w:val="8"/>
          <w:sz w:val="28"/>
          <w:szCs w:val="28"/>
        </w:rPr>
        <w:t xml:space="preserve"> </w:t>
      </w:r>
      <w:r w:rsidRPr="0045084E">
        <w:rPr>
          <w:sz w:val="28"/>
          <w:szCs w:val="28"/>
        </w:rPr>
        <w:t>выделить</w:t>
      </w:r>
      <w:r w:rsidRPr="0045084E">
        <w:rPr>
          <w:spacing w:val="8"/>
          <w:sz w:val="28"/>
          <w:szCs w:val="28"/>
        </w:rPr>
        <w:t xml:space="preserve"> </w:t>
      </w:r>
      <w:r w:rsidRPr="0045084E">
        <w:rPr>
          <w:sz w:val="28"/>
          <w:szCs w:val="28"/>
        </w:rPr>
        <w:t>особые</w:t>
      </w:r>
      <w:r w:rsidRPr="0045084E">
        <w:rPr>
          <w:spacing w:val="7"/>
          <w:sz w:val="28"/>
          <w:szCs w:val="28"/>
        </w:rPr>
        <w:t xml:space="preserve"> </w:t>
      </w:r>
      <w:r w:rsidRPr="0045084E">
        <w:rPr>
          <w:sz w:val="28"/>
          <w:szCs w:val="28"/>
        </w:rPr>
        <w:t>образовательные</w:t>
      </w:r>
      <w:r w:rsidRPr="0045084E">
        <w:rPr>
          <w:spacing w:val="5"/>
          <w:sz w:val="28"/>
          <w:szCs w:val="28"/>
        </w:rPr>
        <w:t xml:space="preserve"> </w:t>
      </w:r>
      <w:r w:rsidRPr="0045084E">
        <w:rPr>
          <w:sz w:val="28"/>
          <w:szCs w:val="28"/>
        </w:rPr>
        <w:t>потребности</w:t>
      </w:r>
      <w:r w:rsidRPr="0045084E">
        <w:rPr>
          <w:spacing w:val="8"/>
          <w:sz w:val="28"/>
          <w:szCs w:val="28"/>
        </w:rPr>
        <w:t xml:space="preserve"> </w:t>
      </w:r>
      <w:r w:rsidRPr="0045084E">
        <w:rPr>
          <w:sz w:val="28"/>
          <w:szCs w:val="28"/>
        </w:rPr>
        <w:t>обучающихся</w:t>
      </w:r>
      <w:r w:rsidRPr="0045084E">
        <w:rPr>
          <w:spacing w:val="9"/>
          <w:sz w:val="28"/>
          <w:szCs w:val="28"/>
        </w:rPr>
        <w:t xml:space="preserve"> </w:t>
      </w:r>
      <w:r w:rsidRPr="0045084E">
        <w:rPr>
          <w:sz w:val="28"/>
          <w:szCs w:val="28"/>
        </w:rPr>
        <w:t>с РАС</w:t>
      </w:r>
      <w:r w:rsidRPr="0045084E">
        <w:rPr>
          <w:spacing w:val="36"/>
          <w:sz w:val="28"/>
          <w:szCs w:val="28"/>
        </w:rPr>
        <w:t xml:space="preserve"> </w:t>
      </w:r>
      <w:r w:rsidRPr="0045084E">
        <w:rPr>
          <w:sz w:val="28"/>
          <w:szCs w:val="28"/>
        </w:rPr>
        <w:t>и</w:t>
      </w:r>
      <w:r w:rsidRPr="0045084E">
        <w:rPr>
          <w:spacing w:val="36"/>
          <w:sz w:val="28"/>
          <w:szCs w:val="28"/>
        </w:rPr>
        <w:t xml:space="preserve"> </w:t>
      </w:r>
      <w:r w:rsidRPr="0045084E">
        <w:rPr>
          <w:sz w:val="28"/>
          <w:szCs w:val="28"/>
        </w:rPr>
        <w:t>определить</w:t>
      </w:r>
      <w:r w:rsidRPr="0045084E">
        <w:rPr>
          <w:spacing w:val="35"/>
          <w:sz w:val="28"/>
          <w:szCs w:val="28"/>
        </w:rPr>
        <w:t xml:space="preserve"> </w:t>
      </w:r>
      <w:r w:rsidRPr="0045084E">
        <w:rPr>
          <w:sz w:val="28"/>
          <w:szCs w:val="28"/>
        </w:rPr>
        <w:t>для</w:t>
      </w:r>
      <w:r w:rsidRPr="0045084E">
        <w:rPr>
          <w:spacing w:val="35"/>
          <w:sz w:val="28"/>
          <w:szCs w:val="28"/>
        </w:rPr>
        <w:t xml:space="preserve"> </w:t>
      </w:r>
      <w:r w:rsidRPr="0045084E">
        <w:rPr>
          <w:sz w:val="28"/>
          <w:szCs w:val="28"/>
        </w:rPr>
        <w:t>каждой</w:t>
      </w:r>
      <w:r w:rsidRPr="0045084E">
        <w:rPr>
          <w:spacing w:val="34"/>
          <w:sz w:val="28"/>
          <w:szCs w:val="28"/>
        </w:rPr>
        <w:t xml:space="preserve"> </w:t>
      </w:r>
      <w:r w:rsidRPr="0045084E">
        <w:rPr>
          <w:sz w:val="28"/>
          <w:szCs w:val="28"/>
        </w:rPr>
        <w:t>из</w:t>
      </w:r>
      <w:r w:rsidRPr="0045084E">
        <w:rPr>
          <w:spacing w:val="36"/>
          <w:sz w:val="28"/>
          <w:szCs w:val="28"/>
        </w:rPr>
        <w:t xml:space="preserve"> </w:t>
      </w:r>
      <w:r w:rsidRPr="0045084E">
        <w:rPr>
          <w:sz w:val="28"/>
          <w:szCs w:val="28"/>
        </w:rPr>
        <w:t>этих</w:t>
      </w:r>
      <w:r w:rsidRPr="0045084E">
        <w:rPr>
          <w:spacing w:val="37"/>
          <w:sz w:val="28"/>
          <w:szCs w:val="28"/>
        </w:rPr>
        <w:t xml:space="preserve"> </w:t>
      </w:r>
      <w:r w:rsidRPr="0045084E">
        <w:rPr>
          <w:sz w:val="28"/>
          <w:szCs w:val="28"/>
        </w:rPr>
        <w:t>особых</w:t>
      </w:r>
      <w:r w:rsidRPr="0045084E">
        <w:rPr>
          <w:spacing w:val="37"/>
          <w:sz w:val="28"/>
          <w:szCs w:val="28"/>
        </w:rPr>
        <w:t xml:space="preserve"> </w:t>
      </w:r>
      <w:r w:rsidRPr="0045084E">
        <w:rPr>
          <w:sz w:val="28"/>
          <w:szCs w:val="28"/>
        </w:rPr>
        <w:t>образовательных</w:t>
      </w:r>
      <w:r w:rsidRPr="0045084E">
        <w:rPr>
          <w:spacing w:val="35"/>
          <w:sz w:val="28"/>
          <w:szCs w:val="28"/>
        </w:rPr>
        <w:t xml:space="preserve"> </w:t>
      </w:r>
      <w:r w:rsidRPr="0045084E">
        <w:rPr>
          <w:sz w:val="28"/>
          <w:szCs w:val="28"/>
        </w:rPr>
        <w:t>потребностей</w:t>
      </w:r>
      <w:r w:rsidRPr="0045084E">
        <w:rPr>
          <w:spacing w:val="36"/>
          <w:sz w:val="28"/>
          <w:szCs w:val="28"/>
        </w:rPr>
        <w:t xml:space="preserve"> </w:t>
      </w:r>
      <w:r w:rsidRPr="0045084E">
        <w:rPr>
          <w:sz w:val="28"/>
          <w:szCs w:val="28"/>
        </w:rPr>
        <w:t>спектр потенциальных</w:t>
      </w:r>
      <w:r w:rsidRPr="0045084E">
        <w:rPr>
          <w:spacing w:val="4"/>
          <w:sz w:val="28"/>
          <w:szCs w:val="28"/>
        </w:rPr>
        <w:t xml:space="preserve"> </w:t>
      </w:r>
      <w:r w:rsidRPr="0045084E">
        <w:rPr>
          <w:sz w:val="28"/>
          <w:szCs w:val="28"/>
        </w:rPr>
        <w:t>образовательных</w:t>
      </w:r>
      <w:r w:rsidRPr="0045084E">
        <w:rPr>
          <w:spacing w:val="4"/>
          <w:sz w:val="28"/>
          <w:szCs w:val="28"/>
        </w:rPr>
        <w:t xml:space="preserve"> </w:t>
      </w:r>
      <w:r w:rsidRPr="0045084E">
        <w:rPr>
          <w:sz w:val="28"/>
          <w:szCs w:val="28"/>
        </w:rPr>
        <w:t>решений</w:t>
      </w:r>
      <w:r w:rsidRPr="0045084E">
        <w:rPr>
          <w:spacing w:val="3"/>
          <w:sz w:val="28"/>
          <w:szCs w:val="28"/>
        </w:rPr>
        <w:t xml:space="preserve"> </w:t>
      </w:r>
      <w:r w:rsidRPr="0045084E">
        <w:rPr>
          <w:sz w:val="28"/>
          <w:szCs w:val="28"/>
        </w:rPr>
        <w:t>и</w:t>
      </w:r>
      <w:r w:rsidRPr="0045084E">
        <w:rPr>
          <w:spacing w:val="3"/>
          <w:sz w:val="28"/>
          <w:szCs w:val="28"/>
        </w:rPr>
        <w:t xml:space="preserve"> </w:t>
      </w:r>
      <w:r w:rsidRPr="0045084E">
        <w:rPr>
          <w:sz w:val="28"/>
          <w:szCs w:val="28"/>
        </w:rPr>
        <w:t>необходимых</w:t>
      </w:r>
      <w:r w:rsidRPr="0045084E">
        <w:rPr>
          <w:spacing w:val="4"/>
          <w:sz w:val="28"/>
          <w:szCs w:val="28"/>
        </w:rPr>
        <w:t xml:space="preserve"> </w:t>
      </w:r>
      <w:r w:rsidRPr="0045084E">
        <w:rPr>
          <w:sz w:val="28"/>
          <w:szCs w:val="28"/>
        </w:rPr>
        <w:t>для</w:t>
      </w:r>
      <w:r w:rsidRPr="0045084E">
        <w:rPr>
          <w:spacing w:val="5"/>
          <w:sz w:val="28"/>
          <w:szCs w:val="28"/>
        </w:rPr>
        <w:t xml:space="preserve"> </w:t>
      </w:r>
      <w:r w:rsidRPr="0045084E">
        <w:rPr>
          <w:sz w:val="28"/>
          <w:szCs w:val="28"/>
        </w:rPr>
        <w:t>этого</w:t>
      </w:r>
      <w:r w:rsidRPr="0045084E">
        <w:rPr>
          <w:spacing w:val="5"/>
          <w:sz w:val="28"/>
          <w:szCs w:val="28"/>
        </w:rPr>
        <w:t xml:space="preserve"> </w:t>
      </w:r>
      <w:r w:rsidRPr="0045084E">
        <w:rPr>
          <w:sz w:val="28"/>
          <w:szCs w:val="28"/>
        </w:rPr>
        <w:t>особых</w:t>
      </w:r>
      <w:r w:rsidRPr="0045084E">
        <w:rPr>
          <w:spacing w:val="6"/>
          <w:sz w:val="28"/>
          <w:szCs w:val="28"/>
        </w:rPr>
        <w:t xml:space="preserve"> </w:t>
      </w:r>
      <w:r w:rsidRPr="0045084E">
        <w:rPr>
          <w:sz w:val="28"/>
          <w:szCs w:val="28"/>
        </w:rPr>
        <w:t>образовательных условий.</w:t>
      </w:r>
    </w:p>
    <w:p w:rsidR="0045084E" w:rsidRPr="0045084E" w:rsidRDefault="0045084E" w:rsidP="0045084E">
      <w:pPr>
        <w:pStyle w:val="a5"/>
        <w:kinsoku w:val="0"/>
        <w:overflowPunct w:val="0"/>
        <w:ind w:left="40" w:right="112" w:firstLine="527"/>
        <w:rPr>
          <w:sz w:val="28"/>
          <w:szCs w:val="28"/>
        </w:rPr>
      </w:pPr>
      <w:r w:rsidRPr="0045084E">
        <w:rPr>
          <w:sz w:val="28"/>
          <w:szCs w:val="28"/>
        </w:rPr>
        <w:t>Очень</w:t>
      </w:r>
      <w:r w:rsidRPr="0045084E">
        <w:rPr>
          <w:spacing w:val="26"/>
          <w:sz w:val="28"/>
          <w:szCs w:val="28"/>
        </w:rPr>
        <w:t xml:space="preserve"> </w:t>
      </w:r>
      <w:r w:rsidRPr="0045084E">
        <w:rPr>
          <w:sz w:val="28"/>
          <w:szCs w:val="28"/>
        </w:rPr>
        <w:t>важно,</w:t>
      </w:r>
      <w:r w:rsidRPr="0045084E">
        <w:rPr>
          <w:spacing w:val="25"/>
          <w:sz w:val="28"/>
          <w:szCs w:val="28"/>
        </w:rPr>
        <w:t xml:space="preserve"> </w:t>
      </w:r>
      <w:r w:rsidRPr="0045084E">
        <w:rPr>
          <w:sz w:val="28"/>
          <w:szCs w:val="28"/>
        </w:rPr>
        <w:t>что</w:t>
      </w:r>
      <w:r w:rsidRPr="0045084E">
        <w:rPr>
          <w:spacing w:val="26"/>
          <w:sz w:val="28"/>
          <w:szCs w:val="28"/>
        </w:rPr>
        <w:t xml:space="preserve"> </w:t>
      </w:r>
      <w:r w:rsidRPr="0045084E">
        <w:rPr>
          <w:sz w:val="28"/>
          <w:szCs w:val="28"/>
        </w:rPr>
        <w:t>не</w:t>
      </w:r>
      <w:r w:rsidRPr="0045084E">
        <w:rPr>
          <w:spacing w:val="25"/>
          <w:sz w:val="28"/>
          <w:szCs w:val="28"/>
        </w:rPr>
        <w:t xml:space="preserve"> </w:t>
      </w:r>
      <w:r w:rsidRPr="0045084E">
        <w:rPr>
          <w:sz w:val="28"/>
          <w:szCs w:val="28"/>
        </w:rPr>
        <w:t>только</w:t>
      </w:r>
      <w:r w:rsidRPr="0045084E">
        <w:rPr>
          <w:spacing w:val="26"/>
          <w:sz w:val="28"/>
          <w:szCs w:val="28"/>
        </w:rPr>
        <w:t xml:space="preserve"> </w:t>
      </w:r>
      <w:r w:rsidRPr="0045084E">
        <w:rPr>
          <w:sz w:val="28"/>
          <w:szCs w:val="28"/>
        </w:rPr>
        <w:t>степень</w:t>
      </w:r>
      <w:r w:rsidRPr="0045084E">
        <w:rPr>
          <w:spacing w:val="26"/>
          <w:sz w:val="28"/>
          <w:szCs w:val="28"/>
        </w:rPr>
        <w:t xml:space="preserve"> </w:t>
      </w:r>
      <w:r w:rsidRPr="0045084E">
        <w:rPr>
          <w:sz w:val="28"/>
          <w:szCs w:val="28"/>
        </w:rPr>
        <w:t>выраженности</w:t>
      </w:r>
      <w:r w:rsidRPr="0045084E">
        <w:rPr>
          <w:spacing w:val="27"/>
          <w:sz w:val="28"/>
          <w:szCs w:val="28"/>
        </w:rPr>
        <w:t xml:space="preserve"> </w:t>
      </w:r>
      <w:r w:rsidRPr="0045084E">
        <w:rPr>
          <w:sz w:val="28"/>
          <w:szCs w:val="28"/>
        </w:rPr>
        <w:t>отмеченных</w:t>
      </w:r>
      <w:r w:rsidRPr="0045084E">
        <w:rPr>
          <w:spacing w:val="27"/>
          <w:sz w:val="28"/>
          <w:szCs w:val="28"/>
        </w:rPr>
        <w:t xml:space="preserve"> </w:t>
      </w:r>
      <w:r w:rsidRPr="0045084E">
        <w:rPr>
          <w:sz w:val="28"/>
          <w:szCs w:val="28"/>
        </w:rPr>
        <w:t>проявлений,</w:t>
      </w:r>
      <w:r w:rsidRPr="0045084E">
        <w:rPr>
          <w:spacing w:val="26"/>
          <w:sz w:val="28"/>
          <w:szCs w:val="28"/>
        </w:rPr>
        <w:t xml:space="preserve"> </w:t>
      </w:r>
      <w:r w:rsidRPr="0045084E">
        <w:rPr>
          <w:sz w:val="28"/>
          <w:szCs w:val="28"/>
        </w:rPr>
        <w:t>но</w:t>
      </w:r>
      <w:r w:rsidRPr="0045084E">
        <w:rPr>
          <w:spacing w:val="26"/>
          <w:sz w:val="28"/>
          <w:szCs w:val="28"/>
        </w:rPr>
        <w:t xml:space="preserve"> </w:t>
      </w:r>
      <w:r w:rsidRPr="0045084E">
        <w:rPr>
          <w:sz w:val="28"/>
          <w:szCs w:val="28"/>
        </w:rPr>
        <w:t>и</w:t>
      </w:r>
      <w:r w:rsidRPr="0045084E">
        <w:rPr>
          <w:spacing w:val="27"/>
          <w:sz w:val="28"/>
          <w:szCs w:val="28"/>
        </w:rPr>
        <w:t xml:space="preserve"> </w:t>
      </w:r>
      <w:r w:rsidRPr="0045084E">
        <w:rPr>
          <w:sz w:val="28"/>
          <w:szCs w:val="28"/>
        </w:rPr>
        <w:t>их генез</w:t>
      </w:r>
      <w:r w:rsidRPr="0045084E">
        <w:rPr>
          <w:spacing w:val="3"/>
          <w:sz w:val="28"/>
          <w:szCs w:val="28"/>
        </w:rPr>
        <w:t xml:space="preserve"> </w:t>
      </w:r>
      <w:r w:rsidRPr="0045084E">
        <w:rPr>
          <w:sz w:val="28"/>
          <w:szCs w:val="28"/>
        </w:rPr>
        <w:t>могут</w:t>
      </w:r>
      <w:r w:rsidRPr="0045084E">
        <w:rPr>
          <w:spacing w:val="5"/>
          <w:sz w:val="28"/>
          <w:szCs w:val="28"/>
        </w:rPr>
        <w:t xml:space="preserve"> </w:t>
      </w:r>
      <w:r w:rsidRPr="0045084E">
        <w:rPr>
          <w:sz w:val="28"/>
          <w:szCs w:val="28"/>
        </w:rPr>
        <w:t>быть</w:t>
      </w:r>
      <w:r w:rsidRPr="0045084E">
        <w:rPr>
          <w:spacing w:val="3"/>
          <w:sz w:val="28"/>
          <w:szCs w:val="28"/>
        </w:rPr>
        <w:t xml:space="preserve"> </w:t>
      </w:r>
      <w:r w:rsidRPr="0045084E">
        <w:rPr>
          <w:sz w:val="28"/>
          <w:szCs w:val="28"/>
        </w:rPr>
        <w:t>различными</w:t>
      </w:r>
      <w:r w:rsidRPr="0045084E">
        <w:rPr>
          <w:spacing w:val="3"/>
          <w:sz w:val="28"/>
          <w:szCs w:val="28"/>
        </w:rPr>
        <w:t xml:space="preserve"> </w:t>
      </w:r>
      <w:r w:rsidRPr="0045084E">
        <w:rPr>
          <w:sz w:val="28"/>
          <w:szCs w:val="28"/>
        </w:rPr>
        <w:t>(от</w:t>
      </w:r>
      <w:r w:rsidRPr="0045084E">
        <w:rPr>
          <w:spacing w:val="2"/>
          <w:sz w:val="28"/>
          <w:szCs w:val="28"/>
        </w:rPr>
        <w:t xml:space="preserve"> </w:t>
      </w:r>
      <w:r w:rsidRPr="0045084E">
        <w:rPr>
          <w:sz w:val="28"/>
          <w:szCs w:val="28"/>
        </w:rPr>
        <w:t>обусловленных</w:t>
      </w:r>
      <w:r w:rsidRPr="0045084E">
        <w:rPr>
          <w:spacing w:val="3"/>
          <w:sz w:val="28"/>
          <w:szCs w:val="28"/>
        </w:rPr>
        <w:t xml:space="preserve"> </w:t>
      </w:r>
      <w:r w:rsidRPr="0045084E">
        <w:rPr>
          <w:sz w:val="28"/>
          <w:szCs w:val="28"/>
        </w:rPr>
        <w:t>органическим</w:t>
      </w:r>
      <w:r w:rsidRPr="0045084E">
        <w:rPr>
          <w:spacing w:val="1"/>
          <w:sz w:val="28"/>
          <w:szCs w:val="28"/>
        </w:rPr>
        <w:t xml:space="preserve"> </w:t>
      </w:r>
      <w:r w:rsidRPr="0045084E">
        <w:rPr>
          <w:sz w:val="28"/>
          <w:szCs w:val="28"/>
        </w:rPr>
        <w:t>нарушением</w:t>
      </w:r>
      <w:r w:rsidRPr="0045084E">
        <w:rPr>
          <w:spacing w:val="1"/>
          <w:sz w:val="28"/>
          <w:szCs w:val="28"/>
        </w:rPr>
        <w:t xml:space="preserve"> </w:t>
      </w:r>
      <w:r w:rsidRPr="0045084E">
        <w:rPr>
          <w:sz w:val="28"/>
          <w:szCs w:val="28"/>
        </w:rPr>
        <w:t>до</w:t>
      </w:r>
      <w:r w:rsidRPr="0045084E">
        <w:rPr>
          <w:spacing w:val="2"/>
          <w:sz w:val="28"/>
          <w:szCs w:val="28"/>
        </w:rPr>
        <w:t xml:space="preserve"> </w:t>
      </w:r>
      <w:r w:rsidRPr="0045084E">
        <w:rPr>
          <w:sz w:val="28"/>
          <w:szCs w:val="28"/>
        </w:rPr>
        <w:t>классических психогений),</w:t>
      </w:r>
      <w:r w:rsidRPr="0045084E">
        <w:rPr>
          <w:spacing w:val="38"/>
          <w:sz w:val="28"/>
          <w:szCs w:val="28"/>
        </w:rPr>
        <w:t xml:space="preserve"> </w:t>
      </w:r>
      <w:r w:rsidRPr="0045084E">
        <w:rPr>
          <w:sz w:val="28"/>
          <w:szCs w:val="28"/>
        </w:rPr>
        <w:t>что</w:t>
      </w:r>
      <w:r w:rsidRPr="0045084E">
        <w:rPr>
          <w:spacing w:val="38"/>
          <w:sz w:val="28"/>
          <w:szCs w:val="28"/>
        </w:rPr>
        <w:t xml:space="preserve"> </w:t>
      </w:r>
      <w:r w:rsidRPr="0045084E">
        <w:rPr>
          <w:sz w:val="28"/>
          <w:szCs w:val="28"/>
        </w:rPr>
        <w:t>создаёт</w:t>
      </w:r>
      <w:r w:rsidRPr="0045084E">
        <w:rPr>
          <w:spacing w:val="38"/>
          <w:sz w:val="28"/>
          <w:szCs w:val="28"/>
        </w:rPr>
        <w:t xml:space="preserve"> </w:t>
      </w:r>
      <w:r w:rsidRPr="0045084E">
        <w:rPr>
          <w:sz w:val="28"/>
          <w:szCs w:val="28"/>
        </w:rPr>
        <w:t>очень</w:t>
      </w:r>
      <w:r w:rsidRPr="0045084E">
        <w:rPr>
          <w:spacing w:val="38"/>
          <w:sz w:val="28"/>
          <w:szCs w:val="28"/>
        </w:rPr>
        <w:t xml:space="preserve"> </w:t>
      </w:r>
      <w:r w:rsidRPr="0045084E">
        <w:rPr>
          <w:sz w:val="28"/>
          <w:szCs w:val="28"/>
        </w:rPr>
        <w:t>большие</w:t>
      </w:r>
      <w:r w:rsidRPr="0045084E">
        <w:rPr>
          <w:spacing w:val="37"/>
          <w:sz w:val="28"/>
          <w:szCs w:val="28"/>
        </w:rPr>
        <w:t xml:space="preserve"> </w:t>
      </w:r>
      <w:r w:rsidRPr="0045084E">
        <w:rPr>
          <w:sz w:val="28"/>
          <w:szCs w:val="28"/>
        </w:rPr>
        <w:t>сложности</w:t>
      </w:r>
      <w:r w:rsidRPr="0045084E">
        <w:rPr>
          <w:spacing w:val="39"/>
          <w:sz w:val="28"/>
          <w:szCs w:val="28"/>
        </w:rPr>
        <w:t xml:space="preserve"> </w:t>
      </w:r>
      <w:r w:rsidRPr="0045084E">
        <w:rPr>
          <w:sz w:val="28"/>
          <w:szCs w:val="28"/>
        </w:rPr>
        <w:t>для</w:t>
      </w:r>
      <w:r w:rsidRPr="0045084E">
        <w:rPr>
          <w:spacing w:val="38"/>
          <w:sz w:val="28"/>
          <w:szCs w:val="28"/>
        </w:rPr>
        <w:t xml:space="preserve"> </w:t>
      </w:r>
      <w:r w:rsidRPr="0045084E">
        <w:rPr>
          <w:sz w:val="28"/>
          <w:szCs w:val="28"/>
        </w:rPr>
        <w:t>разработки</w:t>
      </w:r>
      <w:r w:rsidRPr="0045084E">
        <w:rPr>
          <w:spacing w:val="39"/>
          <w:sz w:val="28"/>
          <w:szCs w:val="28"/>
        </w:rPr>
        <w:t xml:space="preserve"> </w:t>
      </w:r>
      <w:r w:rsidRPr="0045084E">
        <w:rPr>
          <w:sz w:val="28"/>
          <w:szCs w:val="28"/>
        </w:rPr>
        <w:t>методических рекомендаций</w:t>
      </w:r>
      <w:r w:rsidRPr="0045084E">
        <w:rPr>
          <w:spacing w:val="3"/>
          <w:sz w:val="28"/>
          <w:szCs w:val="28"/>
        </w:rPr>
        <w:t xml:space="preserve"> </w:t>
      </w:r>
      <w:r w:rsidRPr="0045084E">
        <w:rPr>
          <w:sz w:val="28"/>
          <w:szCs w:val="28"/>
        </w:rPr>
        <w:t>по</w:t>
      </w:r>
      <w:r w:rsidRPr="0045084E">
        <w:rPr>
          <w:spacing w:val="4"/>
          <w:sz w:val="28"/>
          <w:szCs w:val="28"/>
        </w:rPr>
        <w:t xml:space="preserve"> </w:t>
      </w:r>
      <w:r w:rsidRPr="0045084E">
        <w:rPr>
          <w:sz w:val="28"/>
          <w:szCs w:val="28"/>
        </w:rPr>
        <w:t>коррекции</w:t>
      </w:r>
      <w:r w:rsidRPr="0045084E">
        <w:rPr>
          <w:spacing w:val="5"/>
          <w:sz w:val="28"/>
          <w:szCs w:val="28"/>
        </w:rPr>
        <w:t xml:space="preserve"> </w:t>
      </w:r>
      <w:r w:rsidRPr="0045084E">
        <w:rPr>
          <w:sz w:val="28"/>
          <w:szCs w:val="28"/>
        </w:rPr>
        <w:t>РАС</w:t>
      </w:r>
      <w:r w:rsidRPr="0045084E">
        <w:rPr>
          <w:spacing w:val="7"/>
          <w:sz w:val="28"/>
          <w:szCs w:val="28"/>
        </w:rPr>
        <w:t xml:space="preserve"> </w:t>
      </w:r>
      <w:r w:rsidRPr="0045084E">
        <w:rPr>
          <w:sz w:val="28"/>
          <w:szCs w:val="28"/>
        </w:rPr>
        <w:t>у</w:t>
      </w:r>
      <w:r w:rsidRPr="0045084E">
        <w:rPr>
          <w:spacing w:val="-3"/>
          <w:sz w:val="28"/>
          <w:szCs w:val="28"/>
        </w:rPr>
        <w:t xml:space="preserve"> </w:t>
      </w:r>
      <w:r w:rsidRPr="0045084E">
        <w:rPr>
          <w:sz w:val="28"/>
          <w:szCs w:val="28"/>
        </w:rPr>
        <w:t>детей</w:t>
      </w:r>
      <w:r w:rsidRPr="0045084E">
        <w:rPr>
          <w:spacing w:val="5"/>
          <w:sz w:val="28"/>
          <w:szCs w:val="28"/>
        </w:rPr>
        <w:t xml:space="preserve"> </w:t>
      </w:r>
      <w:r w:rsidRPr="0045084E">
        <w:rPr>
          <w:sz w:val="28"/>
          <w:szCs w:val="28"/>
        </w:rPr>
        <w:t>дошкольного</w:t>
      </w:r>
      <w:r w:rsidRPr="0045084E">
        <w:rPr>
          <w:spacing w:val="4"/>
          <w:sz w:val="28"/>
          <w:szCs w:val="28"/>
        </w:rPr>
        <w:t xml:space="preserve"> </w:t>
      </w:r>
      <w:r w:rsidRPr="0045084E">
        <w:rPr>
          <w:sz w:val="28"/>
          <w:szCs w:val="28"/>
        </w:rPr>
        <w:t>возраста,</w:t>
      </w:r>
      <w:r w:rsidRPr="0045084E">
        <w:rPr>
          <w:spacing w:val="4"/>
          <w:sz w:val="28"/>
          <w:szCs w:val="28"/>
        </w:rPr>
        <w:t xml:space="preserve"> </w:t>
      </w:r>
      <w:r w:rsidRPr="0045084E">
        <w:rPr>
          <w:sz w:val="28"/>
          <w:szCs w:val="28"/>
        </w:rPr>
        <w:t>и</w:t>
      </w:r>
      <w:r w:rsidRPr="0045084E">
        <w:rPr>
          <w:spacing w:val="5"/>
          <w:sz w:val="28"/>
          <w:szCs w:val="28"/>
        </w:rPr>
        <w:t xml:space="preserve"> </w:t>
      </w:r>
      <w:r w:rsidRPr="0045084E">
        <w:rPr>
          <w:sz w:val="28"/>
          <w:szCs w:val="28"/>
        </w:rPr>
        <w:t>что</w:t>
      </w:r>
      <w:r w:rsidRPr="0045084E">
        <w:rPr>
          <w:spacing w:val="7"/>
          <w:sz w:val="28"/>
          <w:szCs w:val="28"/>
        </w:rPr>
        <w:t xml:space="preserve"> </w:t>
      </w:r>
      <w:r w:rsidRPr="0045084E">
        <w:rPr>
          <w:sz w:val="28"/>
          <w:szCs w:val="28"/>
        </w:rPr>
        <w:t>учтено</w:t>
      </w:r>
      <w:r w:rsidRPr="0045084E">
        <w:rPr>
          <w:spacing w:val="4"/>
          <w:sz w:val="28"/>
          <w:szCs w:val="28"/>
        </w:rPr>
        <w:t xml:space="preserve"> </w:t>
      </w:r>
      <w:r w:rsidRPr="0045084E">
        <w:rPr>
          <w:sz w:val="28"/>
          <w:szCs w:val="28"/>
        </w:rPr>
        <w:t>при</w:t>
      </w:r>
      <w:r w:rsidRPr="0045084E">
        <w:rPr>
          <w:spacing w:val="5"/>
          <w:sz w:val="28"/>
          <w:szCs w:val="28"/>
        </w:rPr>
        <w:t xml:space="preserve"> </w:t>
      </w:r>
      <w:r w:rsidRPr="0045084E">
        <w:rPr>
          <w:sz w:val="28"/>
          <w:szCs w:val="28"/>
        </w:rPr>
        <w:t>разработке настоящей программы.</w:t>
      </w:r>
    </w:p>
    <w:p w:rsidR="0045084E" w:rsidRPr="0045084E" w:rsidRDefault="0045084E" w:rsidP="0045084E">
      <w:pPr>
        <w:pStyle w:val="a5"/>
        <w:kinsoku w:val="0"/>
        <w:overflowPunct w:val="0"/>
        <w:ind w:left="40" w:firstLine="527"/>
        <w:rPr>
          <w:sz w:val="28"/>
          <w:szCs w:val="28"/>
        </w:rPr>
      </w:pPr>
      <w:r w:rsidRPr="0045084E">
        <w:rPr>
          <w:sz w:val="28"/>
          <w:szCs w:val="28"/>
        </w:rPr>
        <w:t>К</w:t>
      </w:r>
      <w:r w:rsidRPr="0045084E">
        <w:rPr>
          <w:spacing w:val="6"/>
          <w:sz w:val="28"/>
          <w:szCs w:val="28"/>
        </w:rPr>
        <w:t xml:space="preserve"> </w:t>
      </w:r>
      <w:r w:rsidRPr="0045084E">
        <w:rPr>
          <w:sz w:val="28"/>
          <w:szCs w:val="28"/>
        </w:rPr>
        <w:t>наиболее</w:t>
      </w:r>
      <w:r w:rsidRPr="0045084E">
        <w:rPr>
          <w:spacing w:val="4"/>
          <w:sz w:val="28"/>
          <w:szCs w:val="28"/>
        </w:rPr>
        <w:t xml:space="preserve"> </w:t>
      </w:r>
      <w:r w:rsidRPr="0045084E">
        <w:rPr>
          <w:sz w:val="28"/>
          <w:szCs w:val="28"/>
        </w:rPr>
        <w:t>общим</w:t>
      </w:r>
      <w:r w:rsidRPr="0045084E">
        <w:rPr>
          <w:spacing w:val="2"/>
          <w:sz w:val="28"/>
          <w:szCs w:val="28"/>
        </w:rPr>
        <w:t xml:space="preserve"> </w:t>
      </w:r>
      <w:r w:rsidRPr="0045084E">
        <w:rPr>
          <w:sz w:val="28"/>
          <w:szCs w:val="28"/>
        </w:rPr>
        <w:t>положениям</w:t>
      </w:r>
      <w:r w:rsidRPr="0045084E">
        <w:rPr>
          <w:spacing w:val="4"/>
          <w:sz w:val="28"/>
          <w:szCs w:val="28"/>
        </w:rPr>
        <w:t xml:space="preserve"> </w:t>
      </w:r>
      <w:r w:rsidRPr="0045084E">
        <w:rPr>
          <w:sz w:val="28"/>
          <w:szCs w:val="28"/>
        </w:rPr>
        <w:t>психолого-педагогической</w:t>
      </w:r>
      <w:r w:rsidRPr="0045084E">
        <w:rPr>
          <w:spacing w:val="6"/>
          <w:sz w:val="28"/>
          <w:szCs w:val="28"/>
        </w:rPr>
        <w:t xml:space="preserve"> </w:t>
      </w:r>
      <w:r w:rsidRPr="0045084E">
        <w:rPr>
          <w:sz w:val="28"/>
          <w:szCs w:val="28"/>
        </w:rPr>
        <w:t>работы</w:t>
      </w:r>
      <w:r w:rsidRPr="0045084E">
        <w:rPr>
          <w:spacing w:val="5"/>
          <w:sz w:val="28"/>
          <w:szCs w:val="28"/>
        </w:rPr>
        <w:t xml:space="preserve"> </w:t>
      </w:r>
      <w:r w:rsidRPr="0045084E">
        <w:rPr>
          <w:sz w:val="28"/>
          <w:szCs w:val="28"/>
        </w:rPr>
        <w:t>с</w:t>
      </w:r>
      <w:r w:rsidRPr="0045084E">
        <w:rPr>
          <w:spacing w:val="4"/>
          <w:sz w:val="28"/>
          <w:szCs w:val="28"/>
        </w:rPr>
        <w:t xml:space="preserve"> </w:t>
      </w:r>
      <w:r w:rsidRPr="0045084E">
        <w:rPr>
          <w:sz w:val="28"/>
          <w:szCs w:val="28"/>
        </w:rPr>
        <w:t>детьми</w:t>
      </w:r>
      <w:r w:rsidRPr="0045084E">
        <w:rPr>
          <w:spacing w:val="6"/>
          <w:sz w:val="28"/>
          <w:szCs w:val="28"/>
        </w:rPr>
        <w:t xml:space="preserve"> </w:t>
      </w:r>
      <w:r w:rsidRPr="0045084E">
        <w:rPr>
          <w:sz w:val="28"/>
          <w:szCs w:val="28"/>
        </w:rPr>
        <w:t>с аутизмом, которые</w:t>
      </w:r>
      <w:r w:rsidRPr="0045084E">
        <w:rPr>
          <w:spacing w:val="3"/>
          <w:sz w:val="28"/>
          <w:szCs w:val="28"/>
        </w:rPr>
        <w:t xml:space="preserve"> </w:t>
      </w:r>
      <w:r w:rsidRPr="0045084E">
        <w:rPr>
          <w:sz w:val="28"/>
          <w:szCs w:val="28"/>
        </w:rPr>
        <w:t>учитываются в</w:t>
      </w:r>
      <w:r w:rsidRPr="0045084E">
        <w:rPr>
          <w:spacing w:val="-1"/>
          <w:sz w:val="28"/>
          <w:szCs w:val="28"/>
        </w:rPr>
        <w:t xml:space="preserve"> </w:t>
      </w:r>
      <w:r w:rsidRPr="0045084E">
        <w:rPr>
          <w:sz w:val="28"/>
          <w:szCs w:val="28"/>
        </w:rPr>
        <w:t>настоящей программе, следует</w:t>
      </w:r>
      <w:r w:rsidRPr="0045084E">
        <w:rPr>
          <w:spacing w:val="-1"/>
          <w:sz w:val="28"/>
          <w:szCs w:val="28"/>
        </w:rPr>
        <w:t xml:space="preserve"> </w:t>
      </w:r>
      <w:r w:rsidRPr="0045084E">
        <w:rPr>
          <w:sz w:val="28"/>
          <w:szCs w:val="28"/>
        </w:rPr>
        <w:t>отнести</w:t>
      </w:r>
      <w:r w:rsidRPr="0045084E">
        <w:rPr>
          <w:spacing w:val="1"/>
          <w:sz w:val="28"/>
          <w:szCs w:val="28"/>
        </w:rPr>
        <w:t xml:space="preserve"> </w:t>
      </w:r>
      <w:r w:rsidRPr="0045084E">
        <w:rPr>
          <w:sz w:val="28"/>
          <w:szCs w:val="28"/>
        </w:rPr>
        <w:t>следующие:</w:t>
      </w:r>
    </w:p>
    <w:p w:rsidR="0045084E" w:rsidRPr="0045084E" w:rsidRDefault="0045084E" w:rsidP="00984EB8">
      <w:pPr>
        <w:pStyle w:val="a3"/>
        <w:numPr>
          <w:ilvl w:val="0"/>
          <w:numId w:val="25"/>
        </w:numPr>
        <w:tabs>
          <w:tab w:val="left" w:pos="1145"/>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регулирование</w:t>
      </w:r>
      <w:r w:rsidRPr="0045084E">
        <w:rPr>
          <w:rFonts w:ascii="Times New Roman" w:hAnsi="Times New Roman" w:cs="Times New Roman"/>
          <w:spacing w:val="59"/>
          <w:sz w:val="28"/>
          <w:szCs w:val="28"/>
        </w:rPr>
        <w:t xml:space="preserve"> </w:t>
      </w:r>
      <w:r w:rsidRPr="0045084E">
        <w:rPr>
          <w:rFonts w:ascii="Times New Roman" w:hAnsi="Times New Roman" w:cs="Times New Roman"/>
          <w:sz w:val="28"/>
          <w:szCs w:val="28"/>
        </w:rPr>
        <w:t>уровня</w:t>
      </w:r>
      <w:r w:rsidRPr="0045084E">
        <w:rPr>
          <w:rFonts w:ascii="Times New Roman" w:hAnsi="Times New Roman" w:cs="Times New Roman"/>
          <w:spacing w:val="58"/>
          <w:sz w:val="28"/>
          <w:szCs w:val="28"/>
        </w:rPr>
        <w:t xml:space="preserve"> </w:t>
      </w:r>
      <w:r w:rsidRPr="0045084E">
        <w:rPr>
          <w:rFonts w:ascii="Times New Roman" w:hAnsi="Times New Roman" w:cs="Times New Roman"/>
          <w:sz w:val="28"/>
          <w:szCs w:val="28"/>
        </w:rPr>
        <w:t>сенсорной</w:t>
      </w:r>
      <w:r w:rsidRPr="0045084E">
        <w:rPr>
          <w:rFonts w:ascii="Times New Roman" w:hAnsi="Times New Roman" w:cs="Times New Roman"/>
          <w:spacing w:val="59"/>
          <w:sz w:val="28"/>
          <w:szCs w:val="28"/>
        </w:rPr>
        <w:t xml:space="preserve"> </w:t>
      </w:r>
      <w:r w:rsidRPr="0045084E">
        <w:rPr>
          <w:rFonts w:ascii="Times New Roman" w:hAnsi="Times New Roman" w:cs="Times New Roman"/>
          <w:sz w:val="28"/>
          <w:szCs w:val="28"/>
        </w:rPr>
        <w:t>насыщенности</w:t>
      </w:r>
      <w:r w:rsidRPr="0045084E">
        <w:rPr>
          <w:rFonts w:ascii="Times New Roman" w:hAnsi="Times New Roman" w:cs="Times New Roman"/>
          <w:spacing w:val="60"/>
          <w:sz w:val="28"/>
          <w:szCs w:val="28"/>
        </w:rPr>
        <w:t xml:space="preserve"> </w:t>
      </w:r>
      <w:r w:rsidRPr="0045084E">
        <w:rPr>
          <w:rFonts w:ascii="Times New Roman" w:hAnsi="Times New Roman" w:cs="Times New Roman"/>
          <w:sz w:val="28"/>
          <w:szCs w:val="28"/>
        </w:rPr>
        <w:t>среды</w:t>
      </w:r>
      <w:r w:rsidRPr="0045084E">
        <w:rPr>
          <w:rFonts w:ascii="Times New Roman" w:hAnsi="Times New Roman" w:cs="Times New Roman"/>
          <w:spacing w:val="58"/>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57"/>
          <w:sz w:val="28"/>
          <w:szCs w:val="28"/>
        </w:rPr>
        <w:t xml:space="preserve"> </w:t>
      </w:r>
      <w:r w:rsidRPr="0045084E">
        <w:rPr>
          <w:rFonts w:ascii="Times New Roman" w:hAnsi="Times New Roman" w:cs="Times New Roman"/>
          <w:sz w:val="28"/>
          <w:szCs w:val="28"/>
        </w:rPr>
        <w:t>соответствии</w:t>
      </w:r>
      <w:r w:rsidRPr="0045084E">
        <w:rPr>
          <w:rFonts w:ascii="Times New Roman" w:hAnsi="Times New Roman" w:cs="Times New Roman"/>
          <w:spacing w:val="61"/>
          <w:sz w:val="28"/>
          <w:szCs w:val="28"/>
        </w:rPr>
        <w:t xml:space="preserve"> </w:t>
      </w:r>
      <w:r w:rsidRPr="0045084E">
        <w:rPr>
          <w:rFonts w:ascii="Times New Roman" w:hAnsi="Times New Roman" w:cs="Times New Roman"/>
          <w:sz w:val="28"/>
          <w:szCs w:val="28"/>
        </w:rPr>
        <w:t>с</w:t>
      </w:r>
    </w:p>
    <w:p w:rsidR="0045084E" w:rsidRPr="0045084E" w:rsidRDefault="0045084E" w:rsidP="00984EB8">
      <w:pPr>
        <w:pStyle w:val="a5"/>
        <w:numPr>
          <w:ilvl w:val="0"/>
          <w:numId w:val="25"/>
        </w:numPr>
        <w:kinsoku w:val="0"/>
        <w:overflowPunct w:val="0"/>
        <w:ind w:left="567" w:hanging="567"/>
        <w:rPr>
          <w:sz w:val="28"/>
          <w:szCs w:val="28"/>
        </w:rPr>
      </w:pPr>
      <w:r w:rsidRPr="0045084E">
        <w:rPr>
          <w:sz w:val="28"/>
          <w:szCs w:val="28"/>
        </w:rPr>
        <w:t>возможностями ребёнка;</w:t>
      </w:r>
    </w:p>
    <w:p w:rsidR="0045084E" w:rsidRPr="0045084E" w:rsidRDefault="0045084E" w:rsidP="00984EB8">
      <w:pPr>
        <w:pStyle w:val="a3"/>
        <w:numPr>
          <w:ilvl w:val="0"/>
          <w:numId w:val="25"/>
        </w:numPr>
        <w:tabs>
          <w:tab w:val="left" w:pos="972"/>
        </w:tabs>
        <w:kinsoku w:val="0"/>
        <w:overflowPunct w:val="0"/>
        <w:autoSpaceDE w:val="0"/>
        <w:autoSpaceDN w:val="0"/>
        <w:adjustRightInd w:val="0"/>
        <w:spacing w:after="0" w:line="240" w:lineRule="auto"/>
        <w:ind w:left="567" w:right="113"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структурирование</w:t>
      </w:r>
      <w:r w:rsidRPr="0045084E">
        <w:rPr>
          <w:rFonts w:ascii="Times New Roman" w:hAnsi="Times New Roman" w:cs="Times New Roman"/>
          <w:spacing w:val="3"/>
          <w:sz w:val="28"/>
          <w:szCs w:val="28"/>
        </w:rPr>
        <w:t xml:space="preserve"> </w:t>
      </w:r>
      <w:r w:rsidRPr="0045084E">
        <w:rPr>
          <w:rFonts w:ascii="Times New Roman" w:hAnsi="Times New Roman" w:cs="Times New Roman"/>
          <w:sz w:val="28"/>
          <w:szCs w:val="28"/>
        </w:rPr>
        <w:t>времени</w:t>
      </w:r>
      <w:r w:rsidRPr="0045084E">
        <w:rPr>
          <w:rFonts w:ascii="Times New Roman" w:hAnsi="Times New Roman" w:cs="Times New Roman"/>
          <w:spacing w:val="8"/>
          <w:sz w:val="28"/>
          <w:szCs w:val="28"/>
        </w:rPr>
        <w:t xml:space="preserve"> </w:t>
      </w:r>
      <w:r w:rsidRPr="0045084E">
        <w:rPr>
          <w:rFonts w:ascii="Times New Roman" w:hAnsi="Times New Roman" w:cs="Times New Roman"/>
          <w:sz w:val="28"/>
          <w:szCs w:val="28"/>
        </w:rPr>
        <w:t>–</w:t>
      </w:r>
      <w:r w:rsidRPr="0045084E">
        <w:rPr>
          <w:rFonts w:ascii="Times New Roman" w:hAnsi="Times New Roman" w:cs="Times New Roman"/>
          <w:spacing w:val="3"/>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4"/>
          <w:sz w:val="28"/>
          <w:szCs w:val="28"/>
        </w:rPr>
        <w:t xml:space="preserve"> </w:t>
      </w:r>
      <w:r w:rsidRPr="0045084E">
        <w:rPr>
          <w:rFonts w:ascii="Times New Roman" w:hAnsi="Times New Roman" w:cs="Times New Roman"/>
          <w:sz w:val="28"/>
          <w:szCs w:val="28"/>
        </w:rPr>
        <w:t>целях</w:t>
      </w:r>
      <w:r w:rsidRPr="0045084E">
        <w:rPr>
          <w:rFonts w:ascii="Times New Roman" w:hAnsi="Times New Roman" w:cs="Times New Roman"/>
          <w:spacing w:val="6"/>
          <w:sz w:val="28"/>
          <w:szCs w:val="28"/>
        </w:rPr>
        <w:t xml:space="preserve"> </w:t>
      </w:r>
      <w:r w:rsidRPr="0045084E">
        <w:rPr>
          <w:rFonts w:ascii="Times New Roman" w:hAnsi="Times New Roman" w:cs="Times New Roman"/>
          <w:sz w:val="28"/>
          <w:szCs w:val="28"/>
        </w:rPr>
        <w:t>преодоления</w:t>
      </w:r>
      <w:r w:rsidRPr="0045084E">
        <w:rPr>
          <w:rFonts w:ascii="Times New Roman" w:hAnsi="Times New Roman" w:cs="Times New Roman"/>
          <w:spacing w:val="4"/>
          <w:sz w:val="28"/>
          <w:szCs w:val="28"/>
        </w:rPr>
        <w:t xml:space="preserve"> </w:t>
      </w:r>
      <w:r w:rsidRPr="0045084E">
        <w:rPr>
          <w:rFonts w:ascii="Times New Roman" w:hAnsi="Times New Roman" w:cs="Times New Roman"/>
          <w:sz w:val="28"/>
          <w:szCs w:val="28"/>
        </w:rPr>
        <w:t>трудностей</w:t>
      </w:r>
      <w:r w:rsidRPr="0045084E">
        <w:rPr>
          <w:rFonts w:ascii="Times New Roman" w:hAnsi="Times New Roman" w:cs="Times New Roman"/>
          <w:spacing w:val="7"/>
          <w:sz w:val="28"/>
          <w:szCs w:val="28"/>
        </w:rPr>
        <w:t xml:space="preserve"> </w:t>
      </w:r>
      <w:r w:rsidRPr="0045084E">
        <w:rPr>
          <w:rFonts w:ascii="Times New Roman" w:hAnsi="Times New Roman" w:cs="Times New Roman"/>
          <w:sz w:val="28"/>
          <w:szCs w:val="28"/>
        </w:rPr>
        <w:t>восприятия</w:t>
      </w:r>
      <w:r w:rsidRPr="0045084E">
        <w:rPr>
          <w:rFonts w:ascii="Times New Roman" w:hAnsi="Times New Roman" w:cs="Times New Roman"/>
          <w:spacing w:val="4"/>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7"/>
          <w:sz w:val="28"/>
          <w:szCs w:val="28"/>
        </w:rPr>
        <w:t xml:space="preserve"> </w:t>
      </w:r>
      <w:r w:rsidRPr="0045084E">
        <w:rPr>
          <w:rFonts w:ascii="Times New Roman" w:hAnsi="Times New Roman" w:cs="Times New Roman"/>
          <w:sz w:val="28"/>
          <w:szCs w:val="28"/>
        </w:rPr>
        <w:t>усвоения сукцессивно организованных</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процессов, временн</w:t>
      </w:r>
      <w:r w:rsidRPr="0045084E">
        <w:rPr>
          <w:rFonts w:ascii="Times New Roman" w:hAnsi="Times New Roman" w:cs="Times New Roman"/>
          <w:b/>
          <w:bCs/>
          <w:i/>
          <w:iCs/>
          <w:sz w:val="28"/>
          <w:szCs w:val="28"/>
        </w:rPr>
        <w:t>ó</w:t>
      </w:r>
      <w:r w:rsidRPr="0045084E">
        <w:rPr>
          <w:rFonts w:ascii="Times New Roman" w:hAnsi="Times New Roman" w:cs="Times New Roman"/>
          <w:sz w:val="28"/>
          <w:szCs w:val="28"/>
        </w:rPr>
        <w:t>й организации деятельности;</w:t>
      </w:r>
    </w:p>
    <w:p w:rsidR="0045084E" w:rsidRPr="0045084E" w:rsidRDefault="0045084E" w:rsidP="00984EB8">
      <w:pPr>
        <w:pStyle w:val="a3"/>
        <w:numPr>
          <w:ilvl w:val="0"/>
          <w:numId w:val="25"/>
        </w:numPr>
        <w:tabs>
          <w:tab w:val="left" w:pos="977"/>
        </w:tabs>
        <w:kinsoku w:val="0"/>
        <w:overflowPunct w:val="0"/>
        <w:autoSpaceDE w:val="0"/>
        <w:autoSpaceDN w:val="0"/>
        <w:adjustRightInd w:val="0"/>
        <w:spacing w:after="0" w:line="240" w:lineRule="auto"/>
        <w:ind w:left="567" w:right="114"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структурирование</w:t>
      </w:r>
      <w:r w:rsidRPr="0045084E">
        <w:rPr>
          <w:rFonts w:ascii="Times New Roman" w:hAnsi="Times New Roman" w:cs="Times New Roman"/>
          <w:spacing w:val="8"/>
          <w:sz w:val="28"/>
          <w:szCs w:val="28"/>
        </w:rPr>
        <w:t xml:space="preserve"> </w:t>
      </w:r>
      <w:r w:rsidRPr="0045084E">
        <w:rPr>
          <w:rFonts w:ascii="Times New Roman" w:hAnsi="Times New Roman" w:cs="Times New Roman"/>
          <w:sz w:val="28"/>
          <w:szCs w:val="28"/>
        </w:rPr>
        <w:t>пространства</w:t>
      </w:r>
      <w:r w:rsidRPr="0045084E">
        <w:rPr>
          <w:rFonts w:ascii="Times New Roman" w:hAnsi="Times New Roman" w:cs="Times New Roman"/>
          <w:spacing w:val="11"/>
          <w:sz w:val="28"/>
          <w:szCs w:val="28"/>
        </w:rPr>
        <w:t xml:space="preserve"> </w:t>
      </w:r>
      <w:r w:rsidRPr="0045084E">
        <w:rPr>
          <w:rFonts w:ascii="Times New Roman" w:hAnsi="Times New Roman" w:cs="Times New Roman"/>
          <w:sz w:val="28"/>
          <w:szCs w:val="28"/>
        </w:rPr>
        <w:t>–</w:t>
      </w:r>
      <w:r w:rsidRPr="0045084E">
        <w:rPr>
          <w:rFonts w:ascii="Times New Roman" w:hAnsi="Times New Roman" w:cs="Times New Roman"/>
          <w:spacing w:val="8"/>
          <w:sz w:val="28"/>
          <w:szCs w:val="28"/>
        </w:rPr>
        <w:t xml:space="preserve"> </w:t>
      </w:r>
      <w:r w:rsidRPr="0045084E">
        <w:rPr>
          <w:rFonts w:ascii="Times New Roman" w:hAnsi="Times New Roman" w:cs="Times New Roman"/>
          <w:sz w:val="28"/>
          <w:szCs w:val="28"/>
        </w:rPr>
        <w:t>как</w:t>
      </w:r>
      <w:r w:rsidRPr="0045084E">
        <w:rPr>
          <w:rFonts w:ascii="Times New Roman" w:hAnsi="Times New Roman" w:cs="Times New Roman"/>
          <w:spacing w:val="10"/>
          <w:sz w:val="28"/>
          <w:szCs w:val="28"/>
        </w:rPr>
        <w:t xml:space="preserve"> </w:t>
      </w:r>
      <w:r w:rsidRPr="0045084E">
        <w:rPr>
          <w:rFonts w:ascii="Times New Roman" w:hAnsi="Times New Roman" w:cs="Times New Roman"/>
          <w:sz w:val="28"/>
          <w:szCs w:val="28"/>
        </w:rPr>
        <w:t>способ,</w:t>
      </w:r>
      <w:r w:rsidRPr="0045084E">
        <w:rPr>
          <w:rFonts w:ascii="Times New Roman" w:hAnsi="Times New Roman" w:cs="Times New Roman"/>
          <w:spacing w:val="11"/>
          <w:sz w:val="28"/>
          <w:szCs w:val="28"/>
        </w:rPr>
        <w:t xml:space="preserve"> </w:t>
      </w:r>
      <w:r w:rsidRPr="0045084E">
        <w:rPr>
          <w:rFonts w:ascii="Times New Roman" w:hAnsi="Times New Roman" w:cs="Times New Roman"/>
          <w:sz w:val="28"/>
          <w:szCs w:val="28"/>
        </w:rPr>
        <w:t>помогающий</w:t>
      </w:r>
      <w:r w:rsidRPr="0045084E">
        <w:rPr>
          <w:rFonts w:ascii="Times New Roman" w:hAnsi="Times New Roman" w:cs="Times New Roman"/>
          <w:spacing w:val="10"/>
          <w:sz w:val="28"/>
          <w:szCs w:val="28"/>
        </w:rPr>
        <w:t xml:space="preserve"> </w:t>
      </w:r>
      <w:r w:rsidRPr="0045084E">
        <w:rPr>
          <w:rFonts w:ascii="Times New Roman" w:hAnsi="Times New Roman" w:cs="Times New Roman"/>
          <w:sz w:val="28"/>
          <w:szCs w:val="28"/>
        </w:rPr>
        <w:t>преодолению</w:t>
      </w:r>
      <w:r w:rsidRPr="0045084E">
        <w:rPr>
          <w:rFonts w:ascii="Times New Roman" w:hAnsi="Times New Roman" w:cs="Times New Roman"/>
          <w:spacing w:val="9"/>
          <w:sz w:val="28"/>
          <w:szCs w:val="28"/>
        </w:rPr>
        <w:t xml:space="preserve"> </w:t>
      </w:r>
      <w:r w:rsidRPr="0045084E">
        <w:rPr>
          <w:rFonts w:ascii="Times New Roman" w:hAnsi="Times New Roman" w:cs="Times New Roman"/>
          <w:sz w:val="28"/>
          <w:szCs w:val="28"/>
        </w:rPr>
        <w:t>трудностей выбора</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пространственной организации деятельности;</w:t>
      </w:r>
    </w:p>
    <w:p w:rsidR="0045084E" w:rsidRPr="0045084E" w:rsidRDefault="0045084E" w:rsidP="00984EB8">
      <w:pPr>
        <w:pStyle w:val="a3"/>
        <w:numPr>
          <w:ilvl w:val="0"/>
          <w:numId w:val="25"/>
        </w:numPr>
        <w:tabs>
          <w:tab w:val="left" w:pos="1104"/>
        </w:tabs>
        <w:kinsoku w:val="0"/>
        <w:overflowPunct w:val="0"/>
        <w:autoSpaceDE w:val="0"/>
        <w:autoSpaceDN w:val="0"/>
        <w:adjustRightInd w:val="0"/>
        <w:spacing w:after="0" w:line="240" w:lineRule="auto"/>
        <w:ind w:left="567" w:right="105"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визуализация</w:t>
      </w:r>
      <w:r w:rsidRPr="0045084E">
        <w:rPr>
          <w:rFonts w:ascii="Times New Roman" w:hAnsi="Times New Roman" w:cs="Times New Roman"/>
          <w:spacing w:val="17"/>
          <w:sz w:val="28"/>
          <w:szCs w:val="28"/>
        </w:rPr>
        <w:t xml:space="preserve"> </w:t>
      </w:r>
      <w:r w:rsidRPr="0045084E">
        <w:rPr>
          <w:rFonts w:ascii="Times New Roman" w:hAnsi="Times New Roman" w:cs="Times New Roman"/>
          <w:sz w:val="28"/>
          <w:szCs w:val="28"/>
        </w:rPr>
        <w:t>развивающих</w:t>
      </w:r>
      <w:r w:rsidRPr="0045084E">
        <w:rPr>
          <w:rFonts w:ascii="Times New Roman" w:hAnsi="Times New Roman" w:cs="Times New Roman"/>
          <w:spacing w:val="17"/>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обучающих</w:t>
      </w:r>
      <w:r w:rsidRPr="0045084E">
        <w:rPr>
          <w:rFonts w:ascii="Times New Roman" w:hAnsi="Times New Roman" w:cs="Times New Roman"/>
          <w:spacing w:val="19"/>
          <w:sz w:val="28"/>
          <w:szCs w:val="28"/>
        </w:rPr>
        <w:t xml:space="preserve"> </w:t>
      </w:r>
      <w:r w:rsidRPr="0045084E">
        <w:rPr>
          <w:rFonts w:ascii="Times New Roman" w:hAnsi="Times New Roman" w:cs="Times New Roman"/>
          <w:sz w:val="28"/>
          <w:szCs w:val="28"/>
        </w:rPr>
        <w:t>средств,</w:t>
      </w:r>
      <w:r w:rsidRPr="0045084E">
        <w:rPr>
          <w:rFonts w:ascii="Times New Roman" w:hAnsi="Times New Roman" w:cs="Times New Roman"/>
          <w:spacing w:val="17"/>
          <w:sz w:val="28"/>
          <w:szCs w:val="28"/>
        </w:rPr>
        <w:t xml:space="preserve"> </w:t>
      </w:r>
      <w:r w:rsidRPr="0045084E">
        <w:rPr>
          <w:rFonts w:ascii="Times New Roman" w:hAnsi="Times New Roman" w:cs="Times New Roman"/>
          <w:sz w:val="28"/>
          <w:szCs w:val="28"/>
        </w:rPr>
        <w:t>степень</w:t>
      </w:r>
      <w:r w:rsidRPr="0045084E">
        <w:rPr>
          <w:rFonts w:ascii="Times New Roman" w:hAnsi="Times New Roman" w:cs="Times New Roman"/>
          <w:spacing w:val="15"/>
          <w:sz w:val="28"/>
          <w:szCs w:val="28"/>
        </w:rPr>
        <w:t xml:space="preserve"> </w:t>
      </w:r>
      <w:r w:rsidRPr="0045084E">
        <w:rPr>
          <w:rFonts w:ascii="Times New Roman" w:hAnsi="Times New Roman" w:cs="Times New Roman"/>
          <w:sz w:val="28"/>
          <w:szCs w:val="28"/>
        </w:rPr>
        <w:t>которой</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должна соответствовать</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возможностям ребёнка</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и перспективам</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его</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развития;</w:t>
      </w:r>
    </w:p>
    <w:p w:rsidR="0045084E" w:rsidRPr="0045084E" w:rsidRDefault="0045084E" w:rsidP="00984EB8">
      <w:pPr>
        <w:pStyle w:val="a3"/>
        <w:numPr>
          <w:ilvl w:val="0"/>
          <w:numId w:val="25"/>
        </w:numPr>
        <w:tabs>
          <w:tab w:val="left" w:pos="1169"/>
        </w:tabs>
        <w:kinsoku w:val="0"/>
        <w:overflowPunct w:val="0"/>
        <w:autoSpaceDE w:val="0"/>
        <w:autoSpaceDN w:val="0"/>
        <w:adjustRightInd w:val="0"/>
        <w:spacing w:after="0" w:line="240" w:lineRule="auto"/>
        <w:ind w:left="567" w:right="109"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генерализация</w:t>
      </w:r>
      <w:r w:rsidRPr="0045084E">
        <w:rPr>
          <w:rFonts w:ascii="Times New Roman" w:hAnsi="Times New Roman" w:cs="Times New Roman"/>
          <w:spacing w:val="19"/>
          <w:sz w:val="28"/>
          <w:szCs w:val="28"/>
        </w:rPr>
        <w:t xml:space="preserve"> </w:t>
      </w:r>
      <w:r w:rsidRPr="0045084E">
        <w:rPr>
          <w:rFonts w:ascii="Times New Roman" w:hAnsi="Times New Roman" w:cs="Times New Roman"/>
          <w:sz w:val="28"/>
          <w:szCs w:val="28"/>
        </w:rPr>
        <w:t>навыка</w:t>
      </w:r>
      <w:r w:rsidRPr="0045084E">
        <w:rPr>
          <w:rFonts w:ascii="Times New Roman" w:hAnsi="Times New Roman" w:cs="Times New Roman"/>
          <w:spacing w:val="23"/>
          <w:sz w:val="28"/>
          <w:szCs w:val="28"/>
        </w:rPr>
        <w:t xml:space="preserve"> </w:t>
      </w:r>
      <w:r w:rsidRPr="0045084E">
        <w:rPr>
          <w:rFonts w:ascii="Times New Roman" w:hAnsi="Times New Roman" w:cs="Times New Roman"/>
          <w:sz w:val="28"/>
          <w:szCs w:val="28"/>
        </w:rPr>
        <w:t>–</w:t>
      </w:r>
      <w:r w:rsidRPr="0045084E">
        <w:rPr>
          <w:rFonts w:ascii="Times New Roman" w:hAnsi="Times New Roman" w:cs="Times New Roman"/>
          <w:spacing w:val="21"/>
          <w:sz w:val="28"/>
          <w:szCs w:val="28"/>
        </w:rPr>
        <w:t xml:space="preserve"> </w:t>
      </w:r>
      <w:r w:rsidRPr="0045084E">
        <w:rPr>
          <w:rFonts w:ascii="Times New Roman" w:hAnsi="Times New Roman" w:cs="Times New Roman"/>
          <w:sz w:val="28"/>
          <w:szCs w:val="28"/>
        </w:rPr>
        <w:t>снятие</w:t>
      </w:r>
      <w:r w:rsidRPr="0045084E">
        <w:rPr>
          <w:rFonts w:ascii="Times New Roman" w:hAnsi="Times New Roman" w:cs="Times New Roman"/>
          <w:spacing w:val="20"/>
          <w:sz w:val="28"/>
          <w:szCs w:val="28"/>
        </w:rPr>
        <w:t xml:space="preserve"> </w:t>
      </w:r>
      <w:r w:rsidRPr="0045084E">
        <w:rPr>
          <w:rFonts w:ascii="Times New Roman" w:hAnsi="Times New Roman" w:cs="Times New Roman"/>
          <w:sz w:val="28"/>
          <w:szCs w:val="28"/>
        </w:rPr>
        <w:t>(минимизация)</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зависимости</w:t>
      </w:r>
      <w:r w:rsidRPr="0045084E">
        <w:rPr>
          <w:rFonts w:ascii="Times New Roman" w:hAnsi="Times New Roman" w:cs="Times New Roman"/>
          <w:spacing w:val="23"/>
          <w:sz w:val="28"/>
          <w:szCs w:val="28"/>
        </w:rPr>
        <w:t xml:space="preserve"> </w:t>
      </w:r>
      <w:r w:rsidRPr="0045084E">
        <w:rPr>
          <w:rFonts w:ascii="Times New Roman" w:hAnsi="Times New Roman" w:cs="Times New Roman"/>
          <w:sz w:val="28"/>
          <w:szCs w:val="28"/>
        </w:rPr>
        <w:t>навыка</w:t>
      </w:r>
      <w:r w:rsidRPr="0045084E">
        <w:rPr>
          <w:rFonts w:ascii="Times New Roman" w:hAnsi="Times New Roman" w:cs="Times New Roman"/>
          <w:spacing w:val="20"/>
          <w:sz w:val="28"/>
          <w:szCs w:val="28"/>
        </w:rPr>
        <w:t xml:space="preserve"> </w:t>
      </w:r>
      <w:r w:rsidRPr="0045084E">
        <w:rPr>
          <w:rFonts w:ascii="Times New Roman" w:hAnsi="Times New Roman" w:cs="Times New Roman"/>
          <w:sz w:val="28"/>
          <w:szCs w:val="28"/>
        </w:rPr>
        <w:t>от несущественных</w:t>
      </w:r>
      <w:r w:rsidRPr="0045084E">
        <w:rPr>
          <w:rFonts w:ascii="Times New Roman" w:hAnsi="Times New Roman" w:cs="Times New Roman"/>
          <w:spacing w:val="34"/>
          <w:sz w:val="28"/>
          <w:szCs w:val="28"/>
        </w:rPr>
        <w:t xml:space="preserve"> </w:t>
      </w:r>
      <w:r w:rsidRPr="0045084E">
        <w:rPr>
          <w:rFonts w:ascii="Times New Roman" w:hAnsi="Times New Roman" w:cs="Times New Roman"/>
          <w:sz w:val="28"/>
          <w:szCs w:val="28"/>
        </w:rPr>
        <w:t>факторов,</w:t>
      </w:r>
      <w:r w:rsidRPr="0045084E">
        <w:rPr>
          <w:rFonts w:ascii="Times New Roman" w:hAnsi="Times New Roman" w:cs="Times New Roman"/>
          <w:spacing w:val="32"/>
          <w:sz w:val="28"/>
          <w:szCs w:val="28"/>
        </w:rPr>
        <w:t xml:space="preserve"> </w:t>
      </w:r>
      <w:r w:rsidRPr="0045084E">
        <w:rPr>
          <w:rFonts w:ascii="Times New Roman" w:hAnsi="Times New Roman" w:cs="Times New Roman"/>
          <w:sz w:val="28"/>
          <w:szCs w:val="28"/>
        </w:rPr>
        <w:t>препятствующих</w:t>
      </w:r>
      <w:r w:rsidRPr="0045084E">
        <w:rPr>
          <w:rFonts w:ascii="Times New Roman" w:hAnsi="Times New Roman" w:cs="Times New Roman"/>
          <w:spacing w:val="33"/>
          <w:sz w:val="28"/>
          <w:szCs w:val="28"/>
        </w:rPr>
        <w:t xml:space="preserve"> </w:t>
      </w:r>
      <w:r w:rsidRPr="0045084E">
        <w:rPr>
          <w:rFonts w:ascii="Times New Roman" w:hAnsi="Times New Roman" w:cs="Times New Roman"/>
          <w:sz w:val="28"/>
          <w:szCs w:val="28"/>
        </w:rPr>
        <w:t>его</w:t>
      </w:r>
      <w:r w:rsidRPr="0045084E">
        <w:rPr>
          <w:rFonts w:ascii="Times New Roman" w:hAnsi="Times New Roman" w:cs="Times New Roman"/>
          <w:spacing w:val="33"/>
          <w:sz w:val="28"/>
          <w:szCs w:val="28"/>
        </w:rPr>
        <w:t xml:space="preserve"> </w:t>
      </w:r>
      <w:r w:rsidRPr="0045084E">
        <w:rPr>
          <w:rFonts w:ascii="Times New Roman" w:hAnsi="Times New Roman" w:cs="Times New Roman"/>
          <w:sz w:val="28"/>
          <w:szCs w:val="28"/>
        </w:rPr>
        <w:t>переносу</w:t>
      </w:r>
      <w:r w:rsidRPr="0045084E">
        <w:rPr>
          <w:rFonts w:ascii="Times New Roman" w:hAnsi="Times New Roman" w:cs="Times New Roman"/>
          <w:spacing w:val="28"/>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32"/>
          <w:sz w:val="28"/>
          <w:szCs w:val="28"/>
        </w:rPr>
        <w:t xml:space="preserve"> </w:t>
      </w:r>
      <w:r w:rsidRPr="0045084E">
        <w:rPr>
          <w:rFonts w:ascii="Times New Roman" w:hAnsi="Times New Roman" w:cs="Times New Roman"/>
          <w:sz w:val="28"/>
          <w:szCs w:val="28"/>
        </w:rPr>
        <w:t>другие</w:t>
      </w:r>
      <w:r w:rsidRPr="0045084E">
        <w:rPr>
          <w:rFonts w:ascii="Times New Roman" w:hAnsi="Times New Roman" w:cs="Times New Roman"/>
          <w:spacing w:val="34"/>
          <w:sz w:val="28"/>
          <w:szCs w:val="28"/>
        </w:rPr>
        <w:t xml:space="preserve"> </w:t>
      </w:r>
      <w:r w:rsidRPr="0045084E">
        <w:rPr>
          <w:rFonts w:ascii="Times New Roman" w:hAnsi="Times New Roman" w:cs="Times New Roman"/>
          <w:sz w:val="28"/>
          <w:szCs w:val="28"/>
        </w:rPr>
        <w:t>условия;</w:t>
      </w:r>
      <w:r w:rsidRPr="0045084E">
        <w:rPr>
          <w:rFonts w:ascii="Times New Roman" w:hAnsi="Times New Roman" w:cs="Times New Roman"/>
          <w:spacing w:val="33"/>
          <w:sz w:val="28"/>
          <w:szCs w:val="28"/>
        </w:rPr>
        <w:t xml:space="preserve"> </w:t>
      </w:r>
      <w:r w:rsidRPr="0045084E">
        <w:rPr>
          <w:rFonts w:ascii="Times New Roman" w:hAnsi="Times New Roman" w:cs="Times New Roman"/>
          <w:sz w:val="28"/>
          <w:szCs w:val="28"/>
        </w:rPr>
        <w:t>формирование функциональной значимости для ребёнка</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навыка</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как такового;</w:t>
      </w:r>
    </w:p>
    <w:p w:rsidR="0045084E" w:rsidRPr="0045084E" w:rsidRDefault="0045084E" w:rsidP="00984EB8">
      <w:pPr>
        <w:pStyle w:val="a3"/>
        <w:numPr>
          <w:ilvl w:val="0"/>
          <w:numId w:val="25"/>
        </w:numPr>
        <w:tabs>
          <w:tab w:val="left" w:pos="1087"/>
        </w:tabs>
        <w:kinsoku w:val="0"/>
        <w:overflowPunct w:val="0"/>
        <w:autoSpaceDE w:val="0"/>
        <w:autoSpaceDN w:val="0"/>
        <w:adjustRightInd w:val="0"/>
        <w:spacing w:after="0" w:line="240" w:lineRule="auto"/>
        <w:ind w:left="567" w:right="107"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недостаточность</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возможностей</w:t>
      </w:r>
      <w:r w:rsidRPr="0045084E">
        <w:rPr>
          <w:rFonts w:ascii="Times New Roman" w:hAnsi="Times New Roman" w:cs="Times New Roman"/>
          <w:spacing w:val="60"/>
          <w:sz w:val="28"/>
          <w:szCs w:val="28"/>
        </w:rPr>
        <w:t xml:space="preserve"> </w:t>
      </w:r>
      <w:r w:rsidRPr="0045084E">
        <w:rPr>
          <w:rFonts w:ascii="Times New Roman" w:hAnsi="Times New Roman" w:cs="Times New Roman"/>
          <w:sz w:val="28"/>
          <w:szCs w:val="28"/>
        </w:rPr>
        <w:t>(иногда</w:t>
      </w:r>
      <w:r w:rsidRPr="0045084E">
        <w:rPr>
          <w:rFonts w:ascii="Times New Roman" w:hAnsi="Times New Roman" w:cs="Times New Roman"/>
          <w:spacing w:val="56"/>
          <w:sz w:val="28"/>
          <w:szCs w:val="28"/>
        </w:rPr>
        <w:t xml:space="preserve"> </w:t>
      </w:r>
      <w:r w:rsidRPr="0045084E">
        <w:rPr>
          <w:rFonts w:ascii="Times New Roman" w:hAnsi="Times New Roman" w:cs="Times New Roman"/>
          <w:sz w:val="28"/>
          <w:szCs w:val="28"/>
        </w:rPr>
        <w:t>невозможность)</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усвоения</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«из</w:t>
      </w:r>
      <w:r w:rsidRPr="0045084E">
        <w:rPr>
          <w:rFonts w:ascii="Times New Roman" w:hAnsi="Times New Roman" w:cs="Times New Roman"/>
          <w:spacing w:val="60"/>
          <w:sz w:val="28"/>
          <w:szCs w:val="28"/>
        </w:rPr>
        <w:t xml:space="preserve"> </w:t>
      </w:r>
      <w:r w:rsidRPr="0045084E">
        <w:rPr>
          <w:rFonts w:ascii="Times New Roman" w:hAnsi="Times New Roman" w:cs="Times New Roman"/>
          <w:sz w:val="28"/>
          <w:szCs w:val="28"/>
        </w:rPr>
        <w:t>жизни» (имплицитно)</w:t>
      </w:r>
      <w:r w:rsidRPr="0045084E">
        <w:rPr>
          <w:rFonts w:ascii="Times New Roman" w:hAnsi="Times New Roman" w:cs="Times New Roman"/>
          <w:spacing w:val="19"/>
          <w:sz w:val="28"/>
          <w:szCs w:val="28"/>
        </w:rPr>
        <w:t xml:space="preserve"> </w:t>
      </w:r>
      <w:r w:rsidRPr="0045084E">
        <w:rPr>
          <w:rFonts w:ascii="Times New Roman" w:hAnsi="Times New Roman" w:cs="Times New Roman"/>
          <w:sz w:val="28"/>
          <w:szCs w:val="28"/>
        </w:rPr>
        <w:t>смысла</w:t>
      </w:r>
      <w:r w:rsidRPr="0045084E">
        <w:rPr>
          <w:rFonts w:ascii="Times New Roman" w:hAnsi="Times New Roman" w:cs="Times New Roman"/>
          <w:spacing w:val="23"/>
          <w:sz w:val="28"/>
          <w:szCs w:val="28"/>
        </w:rPr>
        <w:t xml:space="preserve"> </w:t>
      </w:r>
      <w:r w:rsidRPr="0045084E">
        <w:rPr>
          <w:rFonts w:ascii="Times New Roman" w:hAnsi="Times New Roman" w:cs="Times New Roman"/>
          <w:sz w:val="28"/>
          <w:szCs w:val="28"/>
        </w:rPr>
        <w:t>происходящего,</w:t>
      </w:r>
      <w:r w:rsidRPr="0045084E">
        <w:rPr>
          <w:rFonts w:ascii="Times New Roman" w:hAnsi="Times New Roman" w:cs="Times New Roman"/>
          <w:spacing w:val="21"/>
          <w:sz w:val="28"/>
          <w:szCs w:val="28"/>
        </w:rPr>
        <w:t xml:space="preserve"> </w:t>
      </w:r>
      <w:r w:rsidRPr="0045084E">
        <w:rPr>
          <w:rFonts w:ascii="Times New Roman" w:hAnsi="Times New Roman" w:cs="Times New Roman"/>
          <w:sz w:val="28"/>
          <w:szCs w:val="28"/>
        </w:rPr>
        <w:t>новых</w:t>
      </w:r>
      <w:r w:rsidRPr="0045084E">
        <w:rPr>
          <w:rFonts w:ascii="Times New Roman" w:hAnsi="Times New Roman" w:cs="Times New Roman"/>
          <w:spacing w:val="21"/>
          <w:sz w:val="28"/>
          <w:szCs w:val="28"/>
        </w:rPr>
        <w:t xml:space="preserve"> </w:t>
      </w:r>
      <w:r w:rsidRPr="0045084E">
        <w:rPr>
          <w:rFonts w:ascii="Times New Roman" w:hAnsi="Times New Roman" w:cs="Times New Roman"/>
          <w:sz w:val="28"/>
          <w:szCs w:val="28"/>
        </w:rPr>
        <w:t>навыков</w:t>
      </w:r>
      <w:r w:rsidRPr="0045084E">
        <w:rPr>
          <w:rFonts w:ascii="Times New Roman" w:hAnsi="Times New Roman" w:cs="Times New Roman"/>
          <w:spacing w:val="20"/>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24"/>
          <w:sz w:val="28"/>
          <w:szCs w:val="28"/>
        </w:rPr>
        <w:t xml:space="preserve"> </w:t>
      </w:r>
      <w:r w:rsidRPr="0045084E">
        <w:rPr>
          <w:rFonts w:ascii="Times New Roman" w:hAnsi="Times New Roman" w:cs="Times New Roman"/>
          <w:sz w:val="28"/>
          <w:szCs w:val="28"/>
        </w:rPr>
        <w:t>умений</w:t>
      </w:r>
      <w:r w:rsidRPr="0045084E">
        <w:rPr>
          <w:rFonts w:ascii="Times New Roman" w:hAnsi="Times New Roman" w:cs="Times New Roman"/>
          <w:spacing w:val="22"/>
          <w:sz w:val="28"/>
          <w:szCs w:val="28"/>
        </w:rPr>
        <w:t xml:space="preserve"> </w:t>
      </w:r>
      <w:r w:rsidRPr="0045084E">
        <w:rPr>
          <w:rFonts w:ascii="Times New Roman" w:hAnsi="Times New Roman" w:cs="Times New Roman"/>
          <w:sz w:val="28"/>
          <w:szCs w:val="28"/>
        </w:rPr>
        <w:t>(прежде</w:t>
      </w:r>
      <w:r w:rsidRPr="0045084E">
        <w:rPr>
          <w:rFonts w:ascii="Times New Roman" w:hAnsi="Times New Roman" w:cs="Times New Roman"/>
          <w:spacing w:val="20"/>
          <w:sz w:val="28"/>
          <w:szCs w:val="28"/>
        </w:rPr>
        <w:t xml:space="preserve"> </w:t>
      </w:r>
      <w:r w:rsidRPr="0045084E">
        <w:rPr>
          <w:rFonts w:ascii="Times New Roman" w:hAnsi="Times New Roman" w:cs="Times New Roman"/>
          <w:sz w:val="28"/>
          <w:szCs w:val="28"/>
        </w:rPr>
        <w:t>всего,</w:t>
      </w:r>
      <w:r w:rsidRPr="0045084E">
        <w:rPr>
          <w:rFonts w:ascii="Times New Roman" w:hAnsi="Times New Roman" w:cs="Times New Roman"/>
          <w:spacing w:val="21"/>
          <w:sz w:val="28"/>
          <w:szCs w:val="28"/>
        </w:rPr>
        <w:t xml:space="preserve"> </w:t>
      </w:r>
      <w:r w:rsidRPr="0045084E">
        <w:rPr>
          <w:rFonts w:ascii="Times New Roman" w:hAnsi="Times New Roman" w:cs="Times New Roman"/>
          <w:sz w:val="28"/>
          <w:szCs w:val="28"/>
        </w:rPr>
        <w:t>через</w:t>
      </w:r>
      <w:r w:rsidRPr="0045084E">
        <w:rPr>
          <w:rFonts w:ascii="Times New Roman" w:hAnsi="Times New Roman" w:cs="Times New Roman"/>
          <w:spacing w:val="22"/>
          <w:sz w:val="28"/>
          <w:szCs w:val="28"/>
        </w:rPr>
        <w:t xml:space="preserve"> </w:t>
      </w:r>
      <w:r w:rsidRPr="0045084E">
        <w:rPr>
          <w:rFonts w:ascii="Times New Roman" w:hAnsi="Times New Roman" w:cs="Times New Roman"/>
          <w:sz w:val="28"/>
          <w:szCs w:val="28"/>
        </w:rPr>
        <w:t>игру</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и произвольное</w:t>
      </w:r>
      <w:r w:rsidRPr="0045084E">
        <w:rPr>
          <w:rFonts w:ascii="Times New Roman" w:hAnsi="Times New Roman" w:cs="Times New Roman"/>
          <w:spacing w:val="30"/>
          <w:sz w:val="28"/>
          <w:szCs w:val="28"/>
        </w:rPr>
        <w:t xml:space="preserve"> </w:t>
      </w:r>
      <w:r w:rsidRPr="0045084E">
        <w:rPr>
          <w:rFonts w:ascii="Times New Roman" w:hAnsi="Times New Roman" w:cs="Times New Roman"/>
          <w:sz w:val="28"/>
          <w:szCs w:val="28"/>
        </w:rPr>
        <w:t>подражание).</w:t>
      </w:r>
      <w:r w:rsidRPr="0045084E">
        <w:rPr>
          <w:rFonts w:ascii="Times New Roman" w:hAnsi="Times New Roman" w:cs="Times New Roman"/>
          <w:spacing w:val="30"/>
          <w:sz w:val="28"/>
          <w:szCs w:val="28"/>
        </w:rPr>
        <w:t xml:space="preserve"> </w:t>
      </w:r>
      <w:r w:rsidRPr="0045084E">
        <w:rPr>
          <w:rFonts w:ascii="Times New Roman" w:hAnsi="Times New Roman" w:cs="Times New Roman"/>
          <w:sz w:val="28"/>
          <w:szCs w:val="28"/>
        </w:rPr>
        <w:t>Вследствие</w:t>
      </w:r>
      <w:r w:rsidRPr="0045084E">
        <w:rPr>
          <w:rFonts w:ascii="Times New Roman" w:hAnsi="Times New Roman" w:cs="Times New Roman"/>
          <w:spacing w:val="30"/>
          <w:sz w:val="28"/>
          <w:szCs w:val="28"/>
        </w:rPr>
        <w:t xml:space="preserve"> </w:t>
      </w:r>
      <w:r w:rsidRPr="0045084E">
        <w:rPr>
          <w:rFonts w:ascii="Times New Roman" w:hAnsi="Times New Roman" w:cs="Times New Roman"/>
          <w:sz w:val="28"/>
          <w:szCs w:val="28"/>
        </w:rPr>
        <w:t>этого</w:t>
      </w:r>
      <w:r w:rsidRPr="0045084E">
        <w:rPr>
          <w:rFonts w:ascii="Times New Roman" w:hAnsi="Times New Roman" w:cs="Times New Roman"/>
          <w:spacing w:val="30"/>
          <w:sz w:val="28"/>
          <w:szCs w:val="28"/>
        </w:rPr>
        <w:t xml:space="preserve"> </w:t>
      </w:r>
      <w:r w:rsidRPr="0045084E">
        <w:rPr>
          <w:rFonts w:ascii="Times New Roman" w:hAnsi="Times New Roman" w:cs="Times New Roman"/>
          <w:sz w:val="28"/>
          <w:szCs w:val="28"/>
        </w:rPr>
        <w:t>возникает</w:t>
      </w:r>
      <w:r w:rsidRPr="0045084E">
        <w:rPr>
          <w:rFonts w:ascii="Times New Roman" w:hAnsi="Times New Roman" w:cs="Times New Roman"/>
          <w:spacing w:val="31"/>
          <w:sz w:val="28"/>
          <w:szCs w:val="28"/>
        </w:rPr>
        <w:t xml:space="preserve"> </w:t>
      </w:r>
      <w:r w:rsidRPr="0045084E">
        <w:rPr>
          <w:rFonts w:ascii="Times New Roman" w:hAnsi="Times New Roman" w:cs="Times New Roman"/>
          <w:sz w:val="28"/>
          <w:szCs w:val="28"/>
        </w:rPr>
        <w:t>необходимость:</w:t>
      </w:r>
      <w:r w:rsidRPr="0045084E">
        <w:rPr>
          <w:rFonts w:ascii="Times New Roman" w:hAnsi="Times New Roman" w:cs="Times New Roman"/>
          <w:spacing w:val="31"/>
          <w:sz w:val="28"/>
          <w:szCs w:val="28"/>
        </w:rPr>
        <w:t xml:space="preserve"> </w:t>
      </w:r>
      <w:r w:rsidRPr="0045084E">
        <w:rPr>
          <w:rFonts w:ascii="Times New Roman" w:hAnsi="Times New Roman" w:cs="Times New Roman"/>
          <w:sz w:val="28"/>
          <w:szCs w:val="28"/>
        </w:rPr>
        <w:t>а)</w:t>
      </w:r>
      <w:r w:rsidRPr="0045084E">
        <w:rPr>
          <w:rFonts w:ascii="Times New Roman" w:hAnsi="Times New Roman" w:cs="Times New Roman"/>
          <w:spacing w:val="30"/>
          <w:sz w:val="28"/>
          <w:szCs w:val="28"/>
        </w:rPr>
        <w:t xml:space="preserve"> </w:t>
      </w:r>
      <w:r w:rsidRPr="0045084E">
        <w:rPr>
          <w:rFonts w:ascii="Times New Roman" w:hAnsi="Times New Roman" w:cs="Times New Roman"/>
          <w:sz w:val="28"/>
          <w:szCs w:val="28"/>
        </w:rPr>
        <w:t>определения соотношения</w:t>
      </w:r>
      <w:r w:rsidRPr="0045084E">
        <w:rPr>
          <w:rFonts w:ascii="Times New Roman" w:hAnsi="Times New Roman" w:cs="Times New Roman"/>
          <w:spacing w:val="16"/>
          <w:sz w:val="28"/>
          <w:szCs w:val="28"/>
        </w:rPr>
        <w:t xml:space="preserve"> </w:t>
      </w:r>
      <w:r w:rsidRPr="0045084E">
        <w:rPr>
          <w:rFonts w:ascii="Times New Roman" w:hAnsi="Times New Roman" w:cs="Times New Roman"/>
          <w:sz w:val="28"/>
          <w:szCs w:val="28"/>
        </w:rPr>
        <w:t>имплицитных</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17"/>
          <w:sz w:val="28"/>
          <w:szCs w:val="28"/>
        </w:rPr>
        <w:t xml:space="preserve"> </w:t>
      </w:r>
      <w:r w:rsidRPr="0045084E">
        <w:rPr>
          <w:rFonts w:ascii="Times New Roman" w:hAnsi="Times New Roman" w:cs="Times New Roman"/>
          <w:sz w:val="28"/>
          <w:szCs w:val="28"/>
        </w:rPr>
        <w:t>эксплицитных</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(специально</w:t>
      </w:r>
      <w:r w:rsidRPr="0045084E">
        <w:rPr>
          <w:rFonts w:ascii="Times New Roman" w:hAnsi="Times New Roman" w:cs="Times New Roman"/>
          <w:spacing w:val="14"/>
          <w:sz w:val="28"/>
          <w:szCs w:val="28"/>
        </w:rPr>
        <w:t xml:space="preserve"> </w:t>
      </w:r>
      <w:r w:rsidRPr="0045084E">
        <w:rPr>
          <w:rFonts w:ascii="Times New Roman" w:hAnsi="Times New Roman" w:cs="Times New Roman"/>
          <w:sz w:val="28"/>
          <w:szCs w:val="28"/>
        </w:rPr>
        <w:t>направленных</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на</w:t>
      </w:r>
      <w:r w:rsidRPr="0045084E">
        <w:rPr>
          <w:rFonts w:ascii="Times New Roman" w:hAnsi="Times New Roman" w:cs="Times New Roman"/>
          <w:spacing w:val="15"/>
          <w:sz w:val="28"/>
          <w:szCs w:val="28"/>
        </w:rPr>
        <w:t xml:space="preserve"> </w:t>
      </w:r>
      <w:r w:rsidRPr="0045084E">
        <w:rPr>
          <w:rFonts w:ascii="Times New Roman" w:hAnsi="Times New Roman" w:cs="Times New Roman"/>
          <w:sz w:val="28"/>
          <w:szCs w:val="28"/>
        </w:rPr>
        <w:t>обучение определённым</w:t>
      </w:r>
      <w:r w:rsidRPr="0045084E">
        <w:rPr>
          <w:rFonts w:ascii="Times New Roman" w:hAnsi="Times New Roman" w:cs="Times New Roman"/>
          <w:spacing w:val="15"/>
          <w:sz w:val="28"/>
          <w:szCs w:val="28"/>
        </w:rPr>
        <w:t xml:space="preserve"> </w:t>
      </w:r>
      <w:r w:rsidRPr="0045084E">
        <w:rPr>
          <w:rFonts w:ascii="Times New Roman" w:hAnsi="Times New Roman" w:cs="Times New Roman"/>
          <w:sz w:val="28"/>
          <w:szCs w:val="28"/>
        </w:rPr>
        <w:t>навыкам</w:t>
      </w:r>
      <w:r w:rsidRPr="0045084E">
        <w:rPr>
          <w:rFonts w:ascii="Times New Roman" w:hAnsi="Times New Roman" w:cs="Times New Roman"/>
          <w:spacing w:val="15"/>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19"/>
          <w:sz w:val="28"/>
          <w:szCs w:val="28"/>
        </w:rPr>
        <w:t xml:space="preserve"> </w:t>
      </w:r>
      <w:r w:rsidRPr="0045084E">
        <w:rPr>
          <w:rFonts w:ascii="Times New Roman" w:hAnsi="Times New Roman" w:cs="Times New Roman"/>
          <w:sz w:val="28"/>
          <w:szCs w:val="28"/>
        </w:rPr>
        <w:t>умениям)</w:t>
      </w:r>
      <w:r w:rsidRPr="0045084E">
        <w:rPr>
          <w:rFonts w:ascii="Times New Roman" w:hAnsi="Times New Roman" w:cs="Times New Roman"/>
          <w:spacing w:val="15"/>
          <w:sz w:val="28"/>
          <w:szCs w:val="28"/>
        </w:rPr>
        <w:t xml:space="preserve"> </w:t>
      </w:r>
      <w:r w:rsidRPr="0045084E">
        <w:rPr>
          <w:rFonts w:ascii="Times New Roman" w:hAnsi="Times New Roman" w:cs="Times New Roman"/>
          <w:sz w:val="28"/>
          <w:szCs w:val="28"/>
        </w:rPr>
        <w:t>методов</w:t>
      </w:r>
      <w:r w:rsidRPr="0045084E">
        <w:rPr>
          <w:rFonts w:ascii="Times New Roman" w:hAnsi="Times New Roman" w:cs="Times New Roman"/>
          <w:spacing w:val="16"/>
          <w:sz w:val="28"/>
          <w:szCs w:val="28"/>
        </w:rPr>
        <w:t xml:space="preserve"> </w:t>
      </w:r>
      <w:r w:rsidRPr="0045084E">
        <w:rPr>
          <w:rFonts w:ascii="Times New Roman" w:hAnsi="Times New Roman" w:cs="Times New Roman"/>
          <w:sz w:val="28"/>
          <w:szCs w:val="28"/>
        </w:rPr>
        <w:t>обучения</w:t>
      </w:r>
      <w:r w:rsidRPr="0045084E">
        <w:rPr>
          <w:rFonts w:ascii="Times New Roman" w:hAnsi="Times New Roman" w:cs="Times New Roman"/>
          <w:spacing w:val="16"/>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17"/>
          <w:sz w:val="28"/>
          <w:szCs w:val="28"/>
        </w:rPr>
        <w:t xml:space="preserve"> </w:t>
      </w:r>
      <w:r w:rsidRPr="0045084E">
        <w:rPr>
          <w:rFonts w:ascii="Times New Roman" w:hAnsi="Times New Roman" w:cs="Times New Roman"/>
          <w:sz w:val="28"/>
          <w:szCs w:val="28"/>
        </w:rPr>
        <w:t>воспитания,</w:t>
      </w:r>
      <w:r w:rsidRPr="0045084E">
        <w:rPr>
          <w:rFonts w:ascii="Times New Roman" w:hAnsi="Times New Roman" w:cs="Times New Roman"/>
          <w:spacing w:val="16"/>
          <w:sz w:val="28"/>
          <w:szCs w:val="28"/>
        </w:rPr>
        <w:t xml:space="preserve"> </w:t>
      </w:r>
      <w:r w:rsidRPr="0045084E">
        <w:rPr>
          <w:rFonts w:ascii="Times New Roman" w:hAnsi="Times New Roman" w:cs="Times New Roman"/>
          <w:sz w:val="28"/>
          <w:szCs w:val="28"/>
        </w:rPr>
        <w:t>б)</w:t>
      </w:r>
      <w:r w:rsidRPr="0045084E">
        <w:rPr>
          <w:rFonts w:ascii="Times New Roman" w:hAnsi="Times New Roman" w:cs="Times New Roman"/>
          <w:spacing w:val="16"/>
          <w:sz w:val="28"/>
          <w:szCs w:val="28"/>
        </w:rPr>
        <w:t xml:space="preserve"> </w:t>
      </w:r>
      <w:r w:rsidRPr="0045084E">
        <w:rPr>
          <w:rFonts w:ascii="Times New Roman" w:hAnsi="Times New Roman" w:cs="Times New Roman"/>
          <w:sz w:val="28"/>
          <w:szCs w:val="28"/>
        </w:rPr>
        <w:t>адаптации традиционных</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методов</w:t>
      </w:r>
      <w:r w:rsidRPr="0045084E">
        <w:rPr>
          <w:rFonts w:ascii="Times New Roman" w:hAnsi="Times New Roman" w:cs="Times New Roman"/>
          <w:spacing w:val="-3"/>
          <w:sz w:val="28"/>
          <w:szCs w:val="28"/>
        </w:rPr>
        <w:t xml:space="preserve"> </w:t>
      </w:r>
      <w:r w:rsidRPr="0045084E">
        <w:rPr>
          <w:rFonts w:ascii="Times New Roman" w:hAnsi="Times New Roman" w:cs="Times New Roman"/>
          <w:sz w:val="28"/>
          <w:szCs w:val="28"/>
        </w:rPr>
        <w:t>обучения с</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учётом особенностей развития детей с</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РАС;</w:t>
      </w:r>
    </w:p>
    <w:p w:rsidR="0045084E" w:rsidRPr="0045084E" w:rsidRDefault="0045084E" w:rsidP="00984EB8">
      <w:pPr>
        <w:pStyle w:val="a3"/>
        <w:numPr>
          <w:ilvl w:val="0"/>
          <w:numId w:val="25"/>
        </w:numPr>
        <w:tabs>
          <w:tab w:val="left" w:pos="1013"/>
        </w:tabs>
        <w:kinsoku w:val="0"/>
        <w:overflowPunct w:val="0"/>
        <w:autoSpaceDE w:val="0"/>
        <w:autoSpaceDN w:val="0"/>
        <w:adjustRightInd w:val="0"/>
        <w:spacing w:after="0" w:line="240" w:lineRule="auto"/>
        <w:ind w:left="567" w:right="111"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отклонения</w:t>
      </w:r>
      <w:r w:rsidRPr="0045084E">
        <w:rPr>
          <w:rFonts w:ascii="Times New Roman" w:hAnsi="Times New Roman" w:cs="Times New Roman"/>
          <w:spacing w:val="45"/>
          <w:sz w:val="28"/>
          <w:szCs w:val="28"/>
        </w:rPr>
        <w:t xml:space="preserve"> </w:t>
      </w:r>
      <w:r w:rsidRPr="0045084E">
        <w:rPr>
          <w:rFonts w:ascii="Times New Roman" w:hAnsi="Times New Roman" w:cs="Times New Roman"/>
          <w:sz w:val="28"/>
          <w:szCs w:val="28"/>
        </w:rPr>
        <w:t>от</w:t>
      </w:r>
      <w:r w:rsidRPr="0045084E">
        <w:rPr>
          <w:rFonts w:ascii="Times New Roman" w:hAnsi="Times New Roman" w:cs="Times New Roman"/>
          <w:spacing w:val="45"/>
          <w:sz w:val="28"/>
          <w:szCs w:val="28"/>
        </w:rPr>
        <w:t xml:space="preserve"> </w:t>
      </w:r>
      <w:r w:rsidRPr="0045084E">
        <w:rPr>
          <w:rFonts w:ascii="Times New Roman" w:hAnsi="Times New Roman" w:cs="Times New Roman"/>
          <w:sz w:val="28"/>
          <w:szCs w:val="28"/>
        </w:rPr>
        <w:t>типичных</w:t>
      </w:r>
      <w:r w:rsidRPr="0045084E">
        <w:rPr>
          <w:rFonts w:ascii="Times New Roman" w:hAnsi="Times New Roman" w:cs="Times New Roman"/>
          <w:spacing w:val="44"/>
          <w:sz w:val="28"/>
          <w:szCs w:val="28"/>
        </w:rPr>
        <w:t xml:space="preserve"> </w:t>
      </w:r>
      <w:r w:rsidRPr="0045084E">
        <w:rPr>
          <w:rFonts w:ascii="Times New Roman" w:hAnsi="Times New Roman" w:cs="Times New Roman"/>
          <w:sz w:val="28"/>
          <w:szCs w:val="28"/>
        </w:rPr>
        <w:t>представлений</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о</w:t>
      </w:r>
      <w:r w:rsidRPr="0045084E">
        <w:rPr>
          <w:rFonts w:ascii="Times New Roman" w:hAnsi="Times New Roman" w:cs="Times New Roman"/>
          <w:spacing w:val="42"/>
          <w:sz w:val="28"/>
          <w:szCs w:val="28"/>
        </w:rPr>
        <w:t xml:space="preserve"> </w:t>
      </w:r>
      <w:r w:rsidRPr="0045084E">
        <w:rPr>
          <w:rFonts w:ascii="Times New Roman" w:hAnsi="Times New Roman" w:cs="Times New Roman"/>
          <w:sz w:val="28"/>
          <w:szCs w:val="28"/>
        </w:rPr>
        <w:t>принципе</w:t>
      </w:r>
      <w:r w:rsidRPr="0045084E">
        <w:rPr>
          <w:rFonts w:ascii="Times New Roman" w:hAnsi="Times New Roman" w:cs="Times New Roman"/>
          <w:spacing w:val="49"/>
          <w:sz w:val="28"/>
          <w:szCs w:val="28"/>
        </w:rPr>
        <w:t xml:space="preserve"> </w:t>
      </w:r>
      <w:r w:rsidRPr="0045084E">
        <w:rPr>
          <w:rFonts w:ascii="Times New Roman" w:hAnsi="Times New Roman" w:cs="Times New Roman"/>
          <w:sz w:val="28"/>
          <w:szCs w:val="28"/>
        </w:rPr>
        <w:t>«от</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простого</w:t>
      </w:r>
      <w:r w:rsidRPr="0045084E">
        <w:rPr>
          <w:rFonts w:ascii="Times New Roman" w:hAnsi="Times New Roman" w:cs="Times New Roman"/>
          <w:spacing w:val="53"/>
          <w:sz w:val="28"/>
          <w:szCs w:val="28"/>
        </w:rPr>
        <w:t xml:space="preserve"> </w:t>
      </w:r>
      <w:r w:rsidRPr="0045084E">
        <w:rPr>
          <w:rFonts w:ascii="Times New Roman" w:hAnsi="Times New Roman" w:cs="Times New Roman"/>
          <w:sz w:val="28"/>
          <w:szCs w:val="28"/>
        </w:rPr>
        <w:t>-</w:t>
      </w:r>
      <w:r w:rsidRPr="0045084E">
        <w:rPr>
          <w:rFonts w:ascii="Times New Roman" w:hAnsi="Times New Roman" w:cs="Times New Roman"/>
          <w:spacing w:val="44"/>
          <w:sz w:val="28"/>
          <w:szCs w:val="28"/>
        </w:rPr>
        <w:t xml:space="preserve"> </w:t>
      </w:r>
      <w:r w:rsidRPr="0045084E">
        <w:rPr>
          <w:rFonts w:ascii="Times New Roman" w:hAnsi="Times New Roman" w:cs="Times New Roman"/>
          <w:sz w:val="28"/>
          <w:szCs w:val="28"/>
        </w:rPr>
        <w:t>к</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сложному», поскольку</w:t>
      </w:r>
      <w:r w:rsidRPr="0045084E">
        <w:rPr>
          <w:rFonts w:ascii="Times New Roman" w:hAnsi="Times New Roman" w:cs="Times New Roman"/>
          <w:spacing w:val="38"/>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49"/>
          <w:sz w:val="28"/>
          <w:szCs w:val="28"/>
        </w:rPr>
        <w:t xml:space="preserve"> </w:t>
      </w:r>
      <w:r w:rsidRPr="0045084E">
        <w:rPr>
          <w:rFonts w:ascii="Times New Roman" w:hAnsi="Times New Roman" w:cs="Times New Roman"/>
          <w:sz w:val="28"/>
          <w:szCs w:val="28"/>
        </w:rPr>
        <w:t>условиях</w:t>
      </w:r>
      <w:r w:rsidRPr="0045084E">
        <w:rPr>
          <w:rFonts w:ascii="Times New Roman" w:hAnsi="Times New Roman" w:cs="Times New Roman"/>
          <w:spacing w:val="45"/>
          <w:sz w:val="28"/>
          <w:szCs w:val="28"/>
        </w:rPr>
        <w:t xml:space="preserve"> </w:t>
      </w:r>
      <w:r w:rsidRPr="0045084E">
        <w:rPr>
          <w:rFonts w:ascii="Times New Roman" w:hAnsi="Times New Roman" w:cs="Times New Roman"/>
          <w:sz w:val="28"/>
          <w:szCs w:val="28"/>
        </w:rPr>
        <w:t>искажённого</w:t>
      </w:r>
      <w:r w:rsidRPr="0045084E">
        <w:rPr>
          <w:rFonts w:ascii="Times New Roman" w:hAnsi="Times New Roman" w:cs="Times New Roman"/>
          <w:spacing w:val="45"/>
          <w:sz w:val="28"/>
          <w:szCs w:val="28"/>
        </w:rPr>
        <w:t xml:space="preserve"> </w:t>
      </w:r>
      <w:r w:rsidRPr="0045084E">
        <w:rPr>
          <w:rFonts w:ascii="Times New Roman" w:hAnsi="Times New Roman" w:cs="Times New Roman"/>
          <w:sz w:val="28"/>
          <w:szCs w:val="28"/>
        </w:rPr>
        <w:t>развития</w:t>
      </w:r>
      <w:r w:rsidRPr="0045084E">
        <w:rPr>
          <w:rFonts w:ascii="Times New Roman" w:hAnsi="Times New Roman" w:cs="Times New Roman"/>
          <w:spacing w:val="45"/>
          <w:sz w:val="28"/>
          <w:szCs w:val="28"/>
        </w:rPr>
        <w:t xml:space="preserve"> </w:t>
      </w:r>
      <w:r w:rsidRPr="0045084E">
        <w:rPr>
          <w:rFonts w:ascii="Times New Roman" w:hAnsi="Times New Roman" w:cs="Times New Roman"/>
          <w:sz w:val="28"/>
          <w:szCs w:val="28"/>
        </w:rPr>
        <w:t>понятия</w:t>
      </w:r>
      <w:r w:rsidRPr="0045084E">
        <w:rPr>
          <w:rFonts w:ascii="Times New Roman" w:hAnsi="Times New Roman" w:cs="Times New Roman"/>
          <w:spacing w:val="45"/>
          <w:sz w:val="28"/>
          <w:szCs w:val="28"/>
        </w:rPr>
        <w:t xml:space="preserve"> </w:t>
      </w:r>
      <w:r w:rsidRPr="0045084E">
        <w:rPr>
          <w:rFonts w:ascii="Times New Roman" w:hAnsi="Times New Roman" w:cs="Times New Roman"/>
          <w:sz w:val="28"/>
          <w:szCs w:val="28"/>
        </w:rPr>
        <w:t>о</w:t>
      </w:r>
      <w:r w:rsidRPr="0045084E">
        <w:rPr>
          <w:rFonts w:ascii="Times New Roman" w:hAnsi="Times New Roman" w:cs="Times New Roman"/>
          <w:spacing w:val="45"/>
          <w:sz w:val="28"/>
          <w:szCs w:val="28"/>
        </w:rPr>
        <w:t xml:space="preserve"> </w:t>
      </w:r>
      <w:r w:rsidRPr="0045084E">
        <w:rPr>
          <w:rFonts w:ascii="Times New Roman" w:hAnsi="Times New Roman" w:cs="Times New Roman"/>
          <w:sz w:val="28"/>
          <w:szCs w:val="28"/>
        </w:rPr>
        <w:t>простоте</w:t>
      </w:r>
      <w:r w:rsidRPr="0045084E">
        <w:rPr>
          <w:rFonts w:ascii="Times New Roman" w:hAnsi="Times New Roman" w:cs="Times New Roman"/>
          <w:spacing w:val="44"/>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43"/>
          <w:sz w:val="28"/>
          <w:szCs w:val="28"/>
        </w:rPr>
        <w:t xml:space="preserve"> </w:t>
      </w:r>
      <w:r w:rsidRPr="0045084E">
        <w:rPr>
          <w:rFonts w:ascii="Times New Roman" w:hAnsi="Times New Roman" w:cs="Times New Roman"/>
          <w:sz w:val="28"/>
          <w:szCs w:val="28"/>
        </w:rPr>
        <w:t>сложности</w:t>
      </w:r>
      <w:r w:rsidRPr="0045084E">
        <w:rPr>
          <w:rFonts w:ascii="Times New Roman" w:hAnsi="Times New Roman" w:cs="Times New Roman"/>
          <w:spacing w:val="47"/>
          <w:sz w:val="28"/>
          <w:szCs w:val="28"/>
        </w:rPr>
        <w:t xml:space="preserve"> </w:t>
      </w:r>
      <w:r w:rsidRPr="0045084E">
        <w:rPr>
          <w:rFonts w:ascii="Times New Roman" w:hAnsi="Times New Roman" w:cs="Times New Roman"/>
          <w:sz w:val="28"/>
          <w:szCs w:val="28"/>
        </w:rPr>
        <w:t>могут</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быть</w:t>
      </w:r>
      <w:r>
        <w:rPr>
          <w:rFonts w:ascii="Times New Roman" w:hAnsi="Times New Roman" w:cs="Times New Roman"/>
          <w:sz w:val="28"/>
          <w:szCs w:val="28"/>
        </w:rPr>
        <w:t xml:space="preserve"> </w:t>
      </w:r>
      <w:r w:rsidRPr="0045084E">
        <w:rPr>
          <w:rFonts w:ascii="Times New Roman" w:hAnsi="Times New Roman" w:cs="Times New Roman"/>
          <w:sz w:val="28"/>
          <w:szCs w:val="28"/>
        </w:rPr>
        <w:t>очень индивидуальными;</w:t>
      </w:r>
    </w:p>
    <w:p w:rsidR="0045084E" w:rsidRPr="0045084E" w:rsidRDefault="0045084E" w:rsidP="00984EB8">
      <w:pPr>
        <w:pStyle w:val="a5"/>
        <w:numPr>
          <w:ilvl w:val="0"/>
          <w:numId w:val="25"/>
        </w:numPr>
        <w:kinsoku w:val="0"/>
        <w:overflowPunct w:val="0"/>
        <w:spacing w:line="258" w:lineRule="exact"/>
        <w:ind w:left="567" w:hanging="567"/>
        <w:rPr>
          <w:sz w:val="28"/>
          <w:szCs w:val="28"/>
        </w:rPr>
      </w:pPr>
      <w:r w:rsidRPr="0045084E">
        <w:rPr>
          <w:sz w:val="28"/>
          <w:szCs w:val="28"/>
        </w:rPr>
        <w:t>учитывая</w:t>
      </w:r>
      <w:r w:rsidRPr="0045084E">
        <w:rPr>
          <w:spacing w:val="9"/>
          <w:sz w:val="28"/>
          <w:szCs w:val="28"/>
        </w:rPr>
        <w:t xml:space="preserve"> </w:t>
      </w:r>
      <w:r w:rsidRPr="0045084E">
        <w:rPr>
          <w:sz w:val="28"/>
          <w:szCs w:val="28"/>
        </w:rPr>
        <w:t>искажённость</w:t>
      </w:r>
      <w:r w:rsidRPr="0045084E">
        <w:rPr>
          <w:spacing w:val="10"/>
          <w:sz w:val="28"/>
          <w:szCs w:val="28"/>
        </w:rPr>
        <w:t xml:space="preserve"> </w:t>
      </w:r>
      <w:r w:rsidRPr="0045084E">
        <w:rPr>
          <w:sz w:val="28"/>
          <w:szCs w:val="28"/>
        </w:rPr>
        <w:t>(часто</w:t>
      </w:r>
      <w:r w:rsidRPr="0045084E">
        <w:rPr>
          <w:spacing w:val="10"/>
          <w:sz w:val="28"/>
          <w:szCs w:val="28"/>
        </w:rPr>
        <w:t xml:space="preserve"> </w:t>
      </w:r>
      <w:r w:rsidRPr="0045084E">
        <w:rPr>
          <w:sz w:val="28"/>
          <w:szCs w:val="28"/>
        </w:rPr>
        <w:t>в</w:t>
      </w:r>
      <w:r w:rsidRPr="0045084E">
        <w:rPr>
          <w:spacing w:val="10"/>
          <w:sz w:val="28"/>
          <w:szCs w:val="28"/>
        </w:rPr>
        <w:t xml:space="preserve"> </w:t>
      </w:r>
      <w:r w:rsidRPr="0045084E">
        <w:rPr>
          <w:sz w:val="28"/>
          <w:szCs w:val="28"/>
        </w:rPr>
        <w:t>сочетании</w:t>
      </w:r>
      <w:r w:rsidRPr="0045084E">
        <w:rPr>
          <w:spacing w:val="10"/>
          <w:sz w:val="28"/>
          <w:szCs w:val="28"/>
        </w:rPr>
        <w:t xml:space="preserve"> </w:t>
      </w:r>
      <w:r w:rsidRPr="0045084E">
        <w:rPr>
          <w:sz w:val="28"/>
          <w:szCs w:val="28"/>
        </w:rPr>
        <w:t>с</w:t>
      </w:r>
      <w:r w:rsidRPr="0045084E">
        <w:rPr>
          <w:spacing w:val="8"/>
          <w:sz w:val="28"/>
          <w:szCs w:val="28"/>
        </w:rPr>
        <w:t xml:space="preserve"> </w:t>
      </w:r>
      <w:r w:rsidRPr="0045084E">
        <w:rPr>
          <w:sz w:val="28"/>
          <w:szCs w:val="28"/>
        </w:rPr>
        <w:t>недоразвитием)</w:t>
      </w:r>
      <w:r w:rsidRPr="0045084E">
        <w:rPr>
          <w:spacing w:val="8"/>
          <w:sz w:val="28"/>
          <w:szCs w:val="28"/>
        </w:rPr>
        <w:t xml:space="preserve"> </w:t>
      </w:r>
      <w:r w:rsidRPr="0045084E">
        <w:rPr>
          <w:sz w:val="28"/>
          <w:szCs w:val="28"/>
        </w:rPr>
        <w:t>формирования</w:t>
      </w:r>
      <w:r w:rsidRPr="0045084E">
        <w:rPr>
          <w:spacing w:val="9"/>
          <w:sz w:val="28"/>
          <w:szCs w:val="28"/>
        </w:rPr>
        <w:t xml:space="preserve"> </w:t>
      </w:r>
      <w:r w:rsidRPr="0045084E">
        <w:rPr>
          <w:sz w:val="28"/>
          <w:szCs w:val="28"/>
        </w:rPr>
        <w:t>понятий</w:t>
      </w:r>
    </w:p>
    <w:p w:rsidR="0045084E" w:rsidRPr="0045084E" w:rsidRDefault="0045084E" w:rsidP="00984EB8">
      <w:pPr>
        <w:pStyle w:val="a5"/>
        <w:numPr>
          <w:ilvl w:val="0"/>
          <w:numId w:val="25"/>
        </w:numPr>
        <w:kinsoku w:val="0"/>
        <w:overflowPunct w:val="0"/>
        <w:spacing w:line="258" w:lineRule="exact"/>
        <w:ind w:left="567" w:hanging="567"/>
        <w:rPr>
          <w:sz w:val="28"/>
          <w:szCs w:val="28"/>
        </w:rPr>
      </w:pPr>
      <w:r w:rsidRPr="0045084E">
        <w:rPr>
          <w:sz w:val="28"/>
          <w:szCs w:val="28"/>
        </w:rPr>
        <w:t>при</w:t>
      </w:r>
      <w:r w:rsidRPr="0045084E">
        <w:rPr>
          <w:spacing w:val="35"/>
          <w:sz w:val="28"/>
          <w:szCs w:val="28"/>
        </w:rPr>
        <w:t xml:space="preserve"> </w:t>
      </w:r>
      <w:r w:rsidRPr="0045084E">
        <w:rPr>
          <w:sz w:val="28"/>
          <w:szCs w:val="28"/>
        </w:rPr>
        <w:t>РАС,</w:t>
      </w:r>
      <w:r w:rsidRPr="0045084E">
        <w:rPr>
          <w:spacing w:val="34"/>
          <w:sz w:val="28"/>
          <w:szCs w:val="28"/>
        </w:rPr>
        <w:t xml:space="preserve"> </w:t>
      </w:r>
      <w:r w:rsidRPr="0045084E">
        <w:rPr>
          <w:sz w:val="28"/>
          <w:szCs w:val="28"/>
        </w:rPr>
        <w:t>предпринимать</w:t>
      </w:r>
      <w:r w:rsidRPr="0045084E">
        <w:rPr>
          <w:spacing w:val="35"/>
          <w:sz w:val="28"/>
          <w:szCs w:val="28"/>
        </w:rPr>
        <w:t xml:space="preserve"> </w:t>
      </w:r>
      <w:r w:rsidRPr="0045084E">
        <w:rPr>
          <w:sz w:val="28"/>
          <w:szCs w:val="28"/>
        </w:rPr>
        <w:t>индивидуализированные</w:t>
      </w:r>
      <w:r w:rsidRPr="0045084E">
        <w:rPr>
          <w:spacing w:val="32"/>
          <w:sz w:val="28"/>
          <w:szCs w:val="28"/>
        </w:rPr>
        <w:t xml:space="preserve"> </w:t>
      </w:r>
      <w:r w:rsidRPr="0045084E">
        <w:rPr>
          <w:sz w:val="28"/>
          <w:szCs w:val="28"/>
        </w:rPr>
        <w:t>меры</w:t>
      </w:r>
      <w:r w:rsidRPr="0045084E">
        <w:rPr>
          <w:spacing w:val="36"/>
          <w:sz w:val="28"/>
          <w:szCs w:val="28"/>
        </w:rPr>
        <w:t xml:space="preserve"> </w:t>
      </w:r>
      <w:r w:rsidRPr="0045084E">
        <w:rPr>
          <w:sz w:val="28"/>
          <w:szCs w:val="28"/>
        </w:rPr>
        <w:t>для</w:t>
      </w:r>
      <w:r w:rsidRPr="0045084E">
        <w:rPr>
          <w:spacing w:val="37"/>
          <w:sz w:val="28"/>
          <w:szCs w:val="28"/>
        </w:rPr>
        <w:t xml:space="preserve"> </w:t>
      </w:r>
      <w:r w:rsidRPr="0045084E">
        <w:rPr>
          <w:sz w:val="28"/>
          <w:szCs w:val="28"/>
        </w:rPr>
        <w:t>оптимизации</w:t>
      </w:r>
      <w:r w:rsidRPr="0045084E">
        <w:rPr>
          <w:spacing w:val="35"/>
          <w:sz w:val="28"/>
          <w:szCs w:val="28"/>
        </w:rPr>
        <w:t xml:space="preserve"> </w:t>
      </w:r>
      <w:r w:rsidRPr="0045084E">
        <w:rPr>
          <w:sz w:val="28"/>
          <w:szCs w:val="28"/>
        </w:rPr>
        <w:t>развития</w:t>
      </w:r>
    </w:p>
    <w:p w:rsidR="0045084E" w:rsidRPr="0045084E" w:rsidRDefault="0045084E" w:rsidP="00984EB8">
      <w:pPr>
        <w:pStyle w:val="a5"/>
        <w:numPr>
          <w:ilvl w:val="0"/>
          <w:numId w:val="25"/>
        </w:numPr>
        <w:kinsoku w:val="0"/>
        <w:overflowPunct w:val="0"/>
        <w:ind w:left="567" w:right="105" w:hanging="567"/>
        <w:rPr>
          <w:sz w:val="28"/>
          <w:szCs w:val="28"/>
        </w:rPr>
      </w:pPr>
      <w:r w:rsidRPr="0045084E">
        <w:rPr>
          <w:sz w:val="28"/>
          <w:szCs w:val="28"/>
        </w:rPr>
        <w:t>структуры</w:t>
      </w:r>
      <w:r w:rsidRPr="0045084E">
        <w:rPr>
          <w:spacing w:val="53"/>
          <w:sz w:val="28"/>
          <w:szCs w:val="28"/>
        </w:rPr>
        <w:t xml:space="preserve"> </w:t>
      </w:r>
      <w:r w:rsidRPr="0045084E">
        <w:rPr>
          <w:sz w:val="28"/>
          <w:szCs w:val="28"/>
        </w:rPr>
        <w:t>мышления</w:t>
      </w:r>
      <w:r w:rsidRPr="0045084E">
        <w:rPr>
          <w:spacing w:val="54"/>
          <w:sz w:val="28"/>
          <w:szCs w:val="28"/>
        </w:rPr>
        <w:t xml:space="preserve"> </w:t>
      </w:r>
      <w:r w:rsidRPr="0045084E">
        <w:rPr>
          <w:sz w:val="28"/>
          <w:szCs w:val="28"/>
        </w:rPr>
        <w:t>детей</w:t>
      </w:r>
      <w:r w:rsidRPr="0045084E">
        <w:rPr>
          <w:spacing w:val="55"/>
          <w:sz w:val="28"/>
          <w:szCs w:val="28"/>
        </w:rPr>
        <w:t xml:space="preserve"> </w:t>
      </w:r>
      <w:r w:rsidRPr="0045084E">
        <w:rPr>
          <w:sz w:val="28"/>
          <w:szCs w:val="28"/>
        </w:rPr>
        <w:t>с</w:t>
      </w:r>
      <w:r w:rsidRPr="0045084E">
        <w:rPr>
          <w:spacing w:val="56"/>
          <w:sz w:val="28"/>
          <w:szCs w:val="28"/>
        </w:rPr>
        <w:t xml:space="preserve"> </w:t>
      </w:r>
      <w:r w:rsidRPr="0045084E">
        <w:rPr>
          <w:sz w:val="28"/>
          <w:szCs w:val="28"/>
        </w:rPr>
        <w:t>аутизмом</w:t>
      </w:r>
      <w:r w:rsidRPr="0045084E">
        <w:rPr>
          <w:spacing w:val="54"/>
          <w:sz w:val="28"/>
          <w:szCs w:val="28"/>
        </w:rPr>
        <w:t xml:space="preserve"> </w:t>
      </w:r>
      <w:r w:rsidRPr="0045084E">
        <w:rPr>
          <w:sz w:val="28"/>
          <w:szCs w:val="28"/>
        </w:rPr>
        <w:t>от</w:t>
      </w:r>
      <w:r w:rsidRPr="0045084E">
        <w:rPr>
          <w:spacing w:val="57"/>
          <w:sz w:val="28"/>
          <w:szCs w:val="28"/>
        </w:rPr>
        <w:t xml:space="preserve"> </w:t>
      </w:r>
      <w:r w:rsidRPr="0045084E">
        <w:rPr>
          <w:sz w:val="28"/>
          <w:szCs w:val="28"/>
        </w:rPr>
        <w:t>свойственных</w:t>
      </w:r>
      <w:r w:rsidRPr="0045084E">
        <w:rPr>
          <w:spacing w:val="56"/>
          <w:sz w:val="28"/>
          <w:szCs w:val="28"/>
        </w:rPr>
        <w:t xml:space="preserve"> </w:t>
      </w:r>
      <w:r w:rsidRPr="0045084E">
        <w:rPr>
          <w:sz w:val="28"/>
          <w:szCs w:val="28"/>
        </w:rPr>
        <w:t>раннему</w:t>
      </w:r>
      <w:r w:rsidRPr="0045084E">
        <w:rPr>
          <w:spacing w:val="52"/>
          <w:sz w:val="28"/>
          <w:szCs w:val="28"/>
        </w:rPr>
        <w:t xml:space="preserve"> </w:t>
      </w:r>
      <w:r w:rsidRPr="0045084E">
        <w:rPr>
          <w:sz w:val="28"/>
          <w:szCs w:val="28"/>
        </w:rPr>
        <w:t>возрасту</w:t>
      </w:r>
      <w:r w:rsidRPr="0045084E">
        <w:rPr>
          <w:spacing w:val="50"/>
          <w:sz w:val="28"/>
          <w:szCs w:val="28"/>
        </w:rPr>
        <w:t xml:space="preserve"> </w:t>
      </w:r>
      <w:r w:rsidRPr="0045084E">
        <w:rPr>
          <w:sz w:val="28"/>
          <w:szCs w:val="28"/>
        </w:rPr>
        <w:t>примитивных форм,</w:t>
      </w:r>
      <w:r w:rsidRPr="0045084E">
        <w:rPr>
          <w:spacing w:val="33"/>
          <w:sz w:val="28"/>
          <w:szCs w:val="28"/>
        </w:rPr>
        <w:t xml:space="preserve"> </w:t>
      </w:r>
      <w:r w:rsidRPr="0045084E">
        <w:rPr>
          <w:sz w:val="28"/>
          <w:szCs w:val="28"/>
        </w:rPr>
        <w:t>учитывающих</w:t>
      </w:r>
      <w:r w:rsidRPr="0045084E">
        <w:rPr>
          <w:spacing w:val="33"/>
          <w:sz w:val="28"/>
          <w:szCs w:val="28"/>
        </w:rPr>
        <w:t xml:space="preserve"> </w:t>
      </w:r>
      <w:r w:rsidRPr="0045084E">
        <w:rPr>
          <w:sz w:val="28"/>
          <w:szCs w:val="28"/>
        </w:rPr>
        <w:t>исключительно</w:t>
      </w:r>
      <w:r w:rsidRPr="0045084E">
        <w:rPr>
          <w:spacing w:val="28"/>
          <w:sz w:val="28"/>
          <w:szCs w:val="28"/>
        </w:rPr>
        <w:t xml:space="preserve"> </w:t>
      </w:r>
      <w:r w:rsidRPr="0045084E">
        <w:rPr>
          <w:sz w:val="28"/>
          <w:szCs w:val="28"/>
        </w:rPr>
        <w:t>временн</w:t>
      </w:r>
      <w:r w:rsidRPr="0045084E">
        <w:rPr>
          <w:b/>
          <w:bCs/>
          <w:i/>
          <w:iCs/>
          <w:sz w:val="28"/>
          <w:szCs w:val="28"/>
        </w:rPr>
        <w:t>ы</w:t>
      </w:r>
      <w:r w:rsidRPr="0045084E">
        <w:rPr>
          <w:sz w:val="28"/>
          <w:szCs w:val="28"/>
        </w:rPr>
        <w:t>е</w:t>
      </w:r>
      <w:r w:rsidRPr="0045084E">
        <w:rPr>
          <w:spacing w:val="30"/>
          <w:sz w:val="28"/>
          <w:szCs w:val="28"/>
        </w:rPr>
        <w:t xml:space="preserve"> </w:t>
      </w:r>
      <w:r w:rsidRPr="0045084E">
        <w:rPr>
          <w:sz w:val="28"/>
          <w:szCs w:val="28"/>
        </w:rPr>
        <w:t>связи</w:t>
      </w:r>
      <w:r w:rsidRPr="0045084E">
        <w:rPr>
          <w:spacing w:val="31"/>
          <w:sz w:val="28"/>
          <w:szCs w:val="28"/>
        </w:rPr>
        <w:t xml:space="preserve"> </w:t>
      </w:r>
      <w:r w:rsidRPr="0045084E">
        <w:rPr>
          <w:sz w:val="28"/>
          <w:szCs w:val="28"/>
        </w:rPr>
        <w:t>(«после</w:t>
      </w:r>
      <w:r w:rsidRPr="0045084E">
        <w:rPr>
          <w:spacing w:val="30"/>
          <w:sz w:val="28"/>
          <w:szCs w:val="28"/>
        </w:rPr>
        <w:t xml:space="preserve"> </w:t>
      </w:r>
      <w:r w:rsidRPr="0045084E">
        <w:rPr>
          <w:sz w:val="28"/>
          <w:szCs w:val="28"/>
        </w:rPr>
        <w:t>того</w:t>
      </w:r>
      <w:r w:rsidRPr="0045084E">
        <w:rPr>
          <w:spacing w:val="33"/>
          <w:sz w:val="28"/>
          <w:szCs w:val="28"/>
        </w:rPr>
        <w:t xml:space="preserve"> </w:t>
      </w:r>
      <w:r w:rsidRPr="0045084E">
        <w:rPr>
          <w:sz w:val="28"/>
          <w:szCs w:val="28"/>
        </w:rPr>
        <w:t>-</w:t>
      </w:r>
      <w:r w:rsidRPr="0045084E">
        <w:rPr>
          <w:spacing w:val="30"/>
          <w:sz w:val="28"/>
          <w:szCs w:val="28"/>
        </w:rPr>
        <w:t xml:space="preserve"> </w:t>
      </w:r>
      <w:r w:rsidRPr="0045084E">
        <w:rPr>
          <w:sz w:val="28"/>
          <w:szCs w:val="28"/>
        </w:rPr>
        <w:t>следовательно,</w:t>
      </w:r>
      <w:r w:rsidRPr="0045084E">
        <w:rPr>
          <w:spacing w:val="30"/>
          <w:sz w:val="28"/>
          <w:szCs w:val="28"/>
        </w:rPr>
        <w:t xml:space="preserve"> </w:t>
      </w:r>
      <w:r w:rsidRPr="0045084E">
        <w:rPr>
          <w:sz w:val="28"/>
          <w:szCs w:val="28"/>
        </w:rPr>
        <w:t>в</w:t>
      </w:r>
      <w:r w:rsidRPr="0045084E">
        <w:rPr>
          <w:spacing w:val="30"/>
          <w:sz w:val="28"/>
          <w:szCs w:val="28"/>
        </w:rPr>
        <w:t xml:space="preserve"> </w:t>
      </w:r>
      <w:r w:rsidRPr="0045084E">
        <w:rPr>
          <w:sz w:val="28"/>
          <w:szCs w:val="28"/>
        </w:rPr>
        <w:t>силу того»),</w:t>
      </w:r>
      <w:r w:rsidRPr="0045084E">
        <w:rPr>
          <w:spacing w:val="14"/>
          <w:sz w:val="28"/>
          <w:szCs w:val="28"/>
        </w:rPr>
        <w:t xml:space="preserve"> </w:t>
      </w:r>
      <w:r w:rsidRPr="0045084E">
        <w:rPr>
          <w:sz w:val="28"/>
          <w:szCs w:val="28"/>
        </w:rPr>
        <w:t>к</w:t>
      </w:r>
      <w:r w:rsidRPr="0045084E">
        <w:rPr>
          <w:spacing w:val="14"/>
          <w:sz w:val="28"/>
          <w:szCs w:val="28"/>
        </w:rPr>
        <w:t xml:space="preserve"> </w:t>
      </w:r>
      <w:r w:rsidRPr="0045084E">
        <w:rPr>
          <w:sz w:val="28"/>
          <w:szCs w:val="28"/>
        </w:rPr>
        <w:t>свойственной</w:t>
      </w:r>
      <w:r w:rsidRPr="0045084E">
        <w:rPr>
          <w:spacing w:val="15"/>
          <w:sz w:val="28"/>
          <w:szCs w:val="28"/>
        </w:rPr>
        <w:t xml:space="preserve"> </w:t>
      </w:r>
      <w:r w:rsidRPr="0045084E">
        <w:rPr>
          <w:sz w:val="28"/>
          <w:szCs w:val="28"/>
        </w:rPr>
        <w:t>развитому</w:t>
      </w:r>
      <w:r w:rsidRPr="0045084E">
        <w:rPr>
          <w:spacing w:val="9"/>
          <w:sz w:val="28"/>
          <w:szCs w:val="28"/>
        </w:rPr>
        <w:t xml:space="preserve"> </w:t>
      </w:r>
      <w:r w:rsidRPr="0045084E">
        <w:rPr>
          <w:sz w:val="28"/>
          <w:szCs w:val="28"/>
        </w:rPr>
        <w:t>мышлению</w:t>
      </w:r>
      <w:r w:rsidRPr="0045084E">
        <w:rPr>
          <w:spacing w:val="14"/>
          <w:sz w:val="28"/>
          <w:szCs w:val="28"/>
        </w:rPr>
        <w:t xml:space="preserve"> </w:t>
      </w:r>
      <w:r w:rsidRPr="0045084E">
        <w:rPr>
          <w:sz w:val="28"/>
          <w:szCs w:val="28"/>
        </w:rPr>
        <w:t>схеме</w:t>
      </w:r>
      <w:r w:rsidRPr="0045084E">
        <w:rPr>
          <w:spacing w:val="18"/>
          <w:sz w:val="28"/>
          <w:szCs w:val="28"/>
        </w:rPr>
        <w:t xml:space="preserve"> </w:t>
      </w:r>
      <w:r w:rsidRPr="0045084E">
        <w:rPr>
          <w:sz w:val="28"/>
          <w:szCs w:val="28"/>
        </w:rPr>
        <w:t>«индукция</w:t>
      </w:r>
      <w:r w:rsidRPr="0045084E">
        <w:rPr>
          <w:spacing w:val="20"/>
          <w:sz w:val="28"/>
          <w:szCs w:val="28"/>
        </w:rPr>
        <w:t xml:space="preserve"> </w:t>
      </w:r>
      <w:r w:rsidRPr="0045084E">
        <w:rPr>
          <w:sz w:val="28"/>
          <w:szCs w:val="28"/>
        </w:rPr>
        <w:t>–</w:t>
      </w:r>
      <w:r w:rsidRPr="0045084E">
        <w:rPr>
          <w:spacing w:val="14"/>
          <w:sz w:val="28"/>
          <w:szCs w:val="28"/>
        </w:rPr>
        <w:t xml:space="preserve"> </w:t>
      </w:r>
      <w:r w:rsidRPr="0045084E">
        <w:rPr>
          <w:sz w:val="28"/>
          <w:szCs w:val="28"/>
        </w:rPr>
        <w:t>понятие</w:t>
      </w:r>
      <w:r w:rsidRPr="0045084E">
        <w:rPr>
          <w:spacing w:val="14"/>
          <w:sz w:val="28"/>
          <w:szCs w:val="28"/>
        </w:rPr>
        <w:t xml:space="preserve"> </w:t>
      </w:r>
      <w:r w:rsidRPr="0045084E">
        <w:rPr>
          <w:sz w:val="28"/>
          <w:szCs w:val="28"/>
        </w:rPr>
        <w:t>–</w:t>
      </w:r>
      <w:r w:rsidRPr="0045084E">
        <w:rPr>
          <w:spacing w:val="14"/>
          <w:sz w:val="28"/>
          <w:szCs w:val="28"/>
        </w:rPr>
        <w:t xml:space="preserve"> </w:t>
      </w:r>
      <w:r w:rsidRPr="0045084E">
        <w:rPr>
          <w:sz w:val="28"/>
          <w:szCs w:val="28"/>
        </w:rPr>
        <w:t>дедукция». Проблемы</w:t>
      </w:r>
      <w:r w:rsidRPr="0045084E">
        <w:rPr>
          <w:spacing w:val="4"/>
          <w:sz w:val="28"/>
          <w:szCs w:val="28"/>
        </w:rPr>
        <w:t xml:space="preserve"> </w:t>
      </w:r>
      <w:r w:rsidRPr="0045084E">
        <w:rPr>
          <w:sz w:val="28"/>
          <w:szCs w:val="28"/>
        </w:rPr>
        <w:t>могут</w:t>
      </w:r>
      <w:r w:rsidRPr="0045084E">
        <w:rPr>
          <w:spacing w:val="5"/>
          <w:sz w:val="28"/>
          <w:szCs w:val="28"/>
        </w:rPr>
        <w:t xml:space="preserve"> </w:t>
      </w:r>
      <w:r w:rsidRPr="0045084E">
        <w:rPr>
          <w:sz w:val="28"/>
          <w:szCs w:val="28"/>
        </w:rPr>
        <w:t>касаться</w:t>
      </w:r>
      <w:r w:rsidRPr="0045084E">
        <w:rPr>
          <w:spacing w:val="4"/>
          <w:sz w:val="28"/>
          <w:szCs w:val="28"/>
        </w:rPr>
        <w:t xml:space="preserve"> </w:t>
      </w:r>
      <w:r w:rsidRPr="0045084E">
        <w:rPr>
          <w:sz w:val="28"/>
          <w:szCs w:val="28"/>
        </w:rPr>
        <w:t>как</w:t>
      </w:r>
      <w:r w:rsidRPr="0045084E">
        <w:rPr>
          <w:spacing w:val="5"/>
          <w:sz w:val="28"/>
          <w:szCs w:val="28"/>
        </w:rPr>
        <w:t xml:space="preserve"> </w:t>
      </w:r>
      <w:r w:rsidRPr="0045084E">
        <w:rPr>
          <w:sz w:val="28"/>
          <w:szCs w:val="28"/>
        </w:rPr>
        <w:t>формирования</w:t>
      </w:r>
      <w:r w:rsidRPr="0045084E">
        <w:rPr>
          <w:spacing w:val="4"/>
          <w:sz w:val="28"/>
          <w:szCs w:val="28"/>
        </w:rPr>
        <w:t xml:space="preserve"> </w:t>
      </w:r>
      <w:r w:rsidRPr="0045084E">
        <w:rPr>
          <w:sz w:val="28"/>
          <w:szCs w:val="28"/>
        </w:rPr>
        <w:t>понятия,</w:t>
      </w:r>
      <w:r w:rsidRPr="0045084E">
        <w:rPr>
          <w:spacing w:val="4"/>
          <w:sz w:val="28"/>
          <w:szCs w:val="28"/>
        </w:rPr>
        <w:t xml:space="preserve"> </w:t>
      </w:r>
      <w:r w:rsidRPr="0045084E">
        <w:rPr>
          <w:sz w:val="28"/>
          <w:szCs w:val="28"/>
        </w:rPr>
        <w:t>так</w:t>
      </w:r>
      <w:r w:rsidRPr="0045084E">
        <w:rPr>
          <w:spacing w:val="5"/>
          <w:sz w:val="28"/>
          <w:szCs w:val="28"/>
        </w:rPr>
        <w:t xml:space="preserve"> </w:t>
      </w:r>
      <w:r w:rsidRPr="0045084E">
        <w:rPr>
          <w:sz w:val="28"/>
          <w:szCs w:val="28"/>
        </w:rPr>
        <w:t>и</w:t>
      </w:r>
      <w:r w:rsidRPr="0045084E">
        <w:rPr>
          <w:spacing w:val="3"/>
          <w:sz w:val="28"/>
          <w:szCs w:val="28"/>
        </w:rPr>
        <w:t xml:space="preserve"> </w:t>
      </w:r>
      <w:r w:rsidRPr="0045084E">
        <w:rPr>
          <w:sz w:val="28"/>
          <w:szCs w:val="28"/>
        </w:rPr>
        <w:t>реализации</w:t>
      </w:r>
      <w:r w:rsidRPr="0045084E">
        <w:rPr>
          <w:spacing w:val="3"/>
          <w:sz w:val="28"/>
          <w:szCs w:val="28"/>
        </w:rPr>
        <w:t xml:space="preserve"> </w:t>
      </w:r>
      <w:r w:rsidRPr="0045084E">
        <w:rPr>
          <w:sz w:val="28"/>
          <w:szCs w:val="28"/>
        </w:rPr>
        <w:t>понятия</w:t>
      </w:r>
      <w:r w:rsidRPr="0045084E">
        <w:rPr>
          <w:spacing w:val="2"/>
          <w:sz w:val="28"/>
          <w:szCs w:val="28"/>
        </w:rPr>
        <w:t xml:space="preserve"> </w:t>
      </w:r>
      <w:r w:rsidRPr="0045084E">
        <w:rPr>
          <w:sz w:val="28"/>
          <w:szCs w:val="28"/>
        </w:rPr>
        <w:t>в конкретные воплощения,</w:t>
      </w:r>
      <w:r w:rsidRPr="0045084E">
        <w:rPr>
          <w:spacing w:val="2"/>
          <w:sz w:val="28"/>
          <w:szCs w:val="28"/>
        </w:rPr>
        <w:t xml:space="preserve"> </w:t>
      </w:r>
      <w:r w:rsidRPr="0045084E">
        <w:rPr>
          <w:sz w:val="28"/>
          <w:szCs w:val="28"/>
        </w:rPr>
        <w:t>что</w:t>
      </w:r>
      <w:r w:rsidRPr="0045084E">
        <w:rPr>
          <w:spacing w:val="2"/>
          <w:sz w:val="28"/>
          <w:szCs w:val="28"/>
        </w:rPr>
        <w:t xml:space="preserve"> </w:t>
      </w:r>
      <w:r w:rsidRPr="0045084E">
        <w:rPr>
          <w:sz w:val="28"/>
          <w:szCs w:val="28"/>
        </w:rPr>
        <w:t>требует</w:t>
      </w:r>
      <w:r w:rsidRPr="0045084E">
        <w:rPr>
          <w:spacing w:val="2"/>
          <w:sz w:val="28"/>
          <w:szCs w:val="28"/>
        </w:rPr>
        <w:t xml:space="preserve"> </w:t>
      </w:r>
      <w:r w:rsidRPr="0045084E">
        <w:rPr>
          <w:sz w:val="28"/>
          <w:szCs w:val="28"/>
        </w:rPr>
        <w:t>внимания</w:t>
      </w:r>
      <w:r w:rsidRPr="0045084E">
        <w:rPr>
          <w:spacing w:val="2"/>
          <w:sz w:val="28"/>
          <w:szCs w:val="28"/>
        </w:rPr>
        <w:t xml:space="preserve"> </w:t>
      </w:r>
      <w:r w:rsidRPr="0045084E">
        <w:rPr>
          <w:sz w:val="28"/>
          <w:szCs w:val="28"/>
        </w:rPr>
        <w:t>специалиста</w:t>
      </w:r>
      <w:r w:rsidRPr="0045084E">
        <w:rPr>
          <w:spacing w:val="8"/>
          <w:sz w:val="28"/>
          <w:szCs w:val="28"/>
        </w:rPr>
        <w:t xml:space="preserve"> </w:t>
      </w:r>
      <w:r w:rsidRPr="0045084E">
        <w:rPr>
          <w:sz w:val="28"/>
          <w:szCs w:val="28"/>
        </w:rPr>
        <w:t>–</w:t>
      </w:r>
      <w:r w:rsidRPr="0045084E">
        <w:rPr>
          <w:spacing w:val="2"/>
          <w:sz w:val="28"/>
          <w:szCs w:val="28"/>
        </w:rPr>
        <w:t xml:space="preserve"> </w:t>
      </w:r>
      <w:r w:rsidRPr="0045084E">
        <w:rPr>
          <w:sz w:val="28"/>
          <w:szCs w:val="28"/>
        </w:rPr>
        <w:t>и,</w:t>
      </w:r>
      <w:r w:rsidRPr="0045084E">
        <w:rPr>
          <w:spacing w:val="2"/>
          <w:sz w:val="28"/>
          <w:szCs w:val="28"/>
        </w:rPr>
        <w:t xml:space="preserve"> </w:t>
      </w:r>
      <w:r w:rsidRPr="0045084E">
        <w:rPr>
          <w:sz w:val="28"/>
          <w:szCs w:val="28"/>
        </w:rPr>
        <w:t>прежде</w:t>
      </w:r>
      <w:r w:rsidRPr="0045084E">
        <w:rPr>
          <w:spacing w:val="1"/>
          <w:sz w:val="28"/>
          <w:szCs w:val="28"/>
        </w:rPr>
        <w:t xml:space="preserve"> </w:t>
      </w:r>
      <w:r w:rsidRPr="0045084E">
        <w:rPr>
          <w:sz w:val="28"/>
          <w:szCs w:val="28"/>
        </w:rPr>
        <w:t>всего,</w:t>
      </w:r>
      <w:r w:rsidRPr="0045084E">
        <w:rPr>
          <w:spacing w:val="2"/>
          <w:sz w:val="28"/>
          <w:szCs w:val="28"/>
        </w:rPr>
        <w:t xml:space="preserve"> </w:t>
      </w:r>
      <w:r w:rsidRPr="0045084E">
        <w:rPr>
          <w:sz w:val="28"/>
          <w:szCs w:val="28"/>
        </w:rPr>
        <w:t>в</w:t>
      </w:r>
      <w:r w:rsidRPr="0045084E">
        <w:rPr>
          <w:spacing w:val="3"/>
          <w:sz w:val="28"/>
          <w:szCs w:val="28"/>
        </w:rPr>
        <w:t xml:space="preserve"> </w:t>
      </w:r>
      <w:r w:rsidRPr="0045084E">
        <w:rPr>
          <w:sz w:val="28"/>
          <w:szCs w:val="28"/>
        </w:rPr>
        <w:t>дошкольном возрасте;</w:t>
      </w:r>
    </w:p>
    <w:p w:rsidR="0045084E" w:rsidRPr="0045084E" w:rsidRDefault="0045084E" w:rsidP="00984EB8">
      <w:pPr>
        <w:pStyle w:val="a3"/>
        <w:numPr>
          <w:ilvl w:val="0"/>
          <w:numId w:val="25"/>
        </w:numPr>
        <w:tabs>
          <w:tab w:val="left" w:pos="1049"/>
        </w:tabs>
        <w:kinsoku w:val="0"/>
        <w:overflowPunct w:val="0"/>
        <w:autoSpaceDE w:val="0"/>
        <w:autoSpaceDN w:val="0"/>
        <w:adjustRightInd w:val="0"/>
        <w:spacing w:after="0" w:line="240" w:lineRule="auto"/>
        <w:ind w:left="567" w:right="112"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в</w:t>
      </w:r>
      <w:r w:rsidRPr="0045084E">
        <w:rPr>
          <w:rFonts w:ascii="Times New Roman" w:hAnsi="Times New Roman" w:cs="Times New Roman"/>
          <w:spacing w:val="21"/>
          <w:sz w:val="28"/>
          <w:szCs w:val="28"/>
        </w:rPr>
        <w:t xml:space="preserve"> </w:t>
      </w:r>
      <w:r w:rsidRPr="0045084E">
        <w:rPr>
          <w:rFonts w:ascii="Times New Roman" w:hAnsi="Times New Roman" w:cs="Times New Roman"/>
          <w:sz w:val="28"/>
          <w:szCs w:val="28"/>
        </w:rPr>
        <w:t>мнемических</w:t>
      </w:r>
      <w:r w:rsidRPr="0045084E">
        <w:rPr>
          <w:rFonts w:ascii="Times New Roman" w:hAnsi="Times New Roman" w:cs="Times New Roman"/>
          <w:spacing w:val="23"/>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что</w:t>
      </w:r>
      <w:r w:rsidRPr="0045084E">
        <w:rPr>
          <w:rFonts w:ascii="Times New Roman" w:hAnsi="Times New Roman" w:cs="Times New Roman"/>
          <w:spacing w:val="22"/>
          <w:sz w:val="28"/>
          <w:szCs w:val="28"/>
        </w:rPr>
        <w:t xml:space="preserve"> </w:t>
      </w:r>
      <w:r w:rsidRPr="0045084E">
        <w:rPr>
          <w:rFonts w:ascii="Times New Roman" w:hAnsi="Times New Roman" w:cs="Times New Roman"/>
          <w:sz w:val="28"/>
          <w:szCs w:val="28"/>
        </w:rPr>
        <w:t>особенно</w:t>
      </w:r>
      <w:r w:rsidRPr="0045084E">
        <w:rPr>
          <w:rFonts w:ascii="Times New Roman" w:hAnsi="Times New Roman" w:cs="Times New Roman"/>
          <w:spacing w:val="21"/>
          <w:sz w:val="28"/>
          <w:szCs w:val="28"/>
        </w:rPr>
        <w:t xml:space="preserve"> </w:t>
      </w:r>
      <w:r w:rsidRPr="0045084E">
        <w:rPr>
          <w:rFonts w:ascii="Times New Roman" w:hAnsi="Times New Roman" w:cs="Times New Roman"/>
          <w:sz w:val="28"/>
          <w:szCs w:val="28"/>
        </w:rPr>
        <w:t>важно,</w:t>
      </w:r>
      <w:r w:rsidRPr="0045084E">
        <w:rPr>
          <w:rFonts w:ascii="Times New Roman" w:hAnsi="Times New Roman" w:cs="Times New Roman"/>
          <w:spacing w:val="21"/>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собственно</w:t>
      </w:r>
      <w:r w:rsidRPr="0045084E">
        <w:rPr>
          <w:rFonts w:ascii="Times New Roman" w:hAnsi="Times New Roman" w:cs="Times New Roman"/>
          <w:spacing w:val="21"/>
          <w:sz w:val="28"/>
          <w:szCs w:val="28"/>
        </w:rPr>
        <w:t xml:space="preserve"> </w:t>
      </w:r>
      <w:r w:rsidRPr="0045084E">
        <w:rPr>
          <w:rFonts w:ascii="Times New Roman" w:hAnsi="Times New Roman" w:cs="Times New Roman"/>
          <w:sz w:val="28"/>
          <w:szCs w:val="28"/>
        </w:rPr>
        <w:t>мыслительных</w:t>
      </w:r>
      <w:r w:rsidRPr="0045084E">
        <w:rPr>
          <w:rFonts w:ascii="Times New Roman" w:hAnsi="Times New Roman" w:cs="Times New Roman"/>
          <w:spacing w:val="23"/>
          <w:sz w:val="28"/>
          <w:szCs w:val="28"/>
        </w:rPr>
        <w:t xml:space="preserve"> </w:t>
      </w:r>
      <w:r w:rsidRPr="0045084E">
        <w:rPr>
          <w:rFonts w:ascii="Times New Roman" w:hAnsi="Times New Roman" w:cs="Times New Roman"/>
          <w:sz w:val="28"/>
          <w:szCs w:val="28"/>
        </w:rPr>
        <w:t>процессах переходить</w:t>
      </w:r>
      <w:r w:rsidRPr="0045084E">
        <w:rPr>
          <w:rFonts w:ascii="Times New Roman" w:hAnsi="Times New Roman" w:cs="Times New Roman"/>
          <w:spacing w:val="6"/>
          <w:sz w:val="28"/>
          <w:szCs w:val="28"/>
        </w:rPr>
        <w:t xml:space="preserve"> </w:t>
      </w:r>
      <w:r w:rsidRPr="0045084E">
        <w:rPr>
          <w:rFonts w:ascii="Times New Roman" w:hAnsi="Times New Roman" w:cs="Times New Roman"/>
          <w:sz w:val="28"/>
          <w:szCs w:val="28"/>
        </w:rPr>
        <w:t>с</w:t>
      </w:r>
      <w:r w:rsidRPr="0045084E">
        <w:rPr>
          <w:rFonts w:ascii="Times New Roman" w:hAnsi="Times New Roman" w:cs="Times New Roman"/>
          <w:spacing w:val="3"/>
          <w:sz w:val="28"/>
          <w:szCs w:val="28"/>
        </w:rPr>
        <w:t xml:space="preserve"> </w:t>
      </w:r>
      <w:r w:rsidRPr="0045084E">
        <w:rPr>
          <w:rFonts w:ascii="Times New Roman" w:hAnsi="Times New Roman" w:cs="Times New Roman"/>
          <w:sz w:val="28"/>
          <w:szCs w:val="28"/>
        </w:rPr>
        <w:t>использованием</w:t>
      </w:r>
      <w:r w:rsidRPr="0045084E">
        <w:rPr>
          <w:rFonts w:ascii="Times New Roman" w:hAnsi="Times New Roman" w:cs="Times New Roman"/>
          <w:spacing w:val="3"/>
          <w:sz w:val="28"/>
          <w:szCs w:val="28"/>
        </w:rPr>
        <w:t xml:space="preserve"> </w:t>
      </w:r>
      <w:r w:rsidRPr="0045084E">
        <w:rPr>
          <w:rFonts w:ascii="Times New Roman" w:hAnsi="Times New Roman" w:cs="Times New Roman"/>
          <w:sz w:val="28"/>
          <w:szCs w:val="28"/>
        </w:rPr>
        <w:t>соответствующих</w:t>
      </w:r>
      <w:r w:rsidRPr="0045084E">
        <w:rPr>
          <w:rFonts w:ascii="Times New Roman" w:hAnsi="Times New Roman" w:cs="Times New Roman"/>
          <w:spacing w:val="6"/>
          <w:sz w:val="28"/>
          <w:szCs w:val="28"/>
        </w:rPr>
        <w:t xml:space="preserve"> </w:t>
      </w:r>
      <w:r w:rsidRPr="0045084E">
        <w:rPr>
          <w:rFonts w:ascii="Times New Roman" w:hAnsi="Times New Roman" w:cs="Times New Roman"/>
          <w:sz w:val="28"/>
          <w:szCs w:val="28"/>
        </w:rPr>
        <w:t>методов</w:t>
      </w:r>
      <w:r w:rsidRPr="0045084E">
        <w:rPr>
          <w:rFonts w:ascii="Times New Roman" w:hAnsi="Times New Roman" w:cs="Times New Roman"/>
          <w:spacing w:val="4"/>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3"/>
          <w:sz w:val="28"/>
          <w:szCs w:val="28"/>
        </w:rPr>
        <w:t xml:space="preserve"> </w:t>
      </w:r>
      <w:r w:rsidRPr="0045084E">
        <w:rPr>
          <w:rFonts w:ascii="Times New Roman" w:hAnsi="Times New Roman" w:cs="Times New Roman"/>
          <w:sz w:val="28"/>
          <w:szCs w:val="28"/>
        </w:rPr>
        <w:t>технологий</w:t>
      </w:r>
      <w:r w:rsidRPr="0045084E">
        <w:rPr>
          <w:rFonts w:ascii="Times New Roman" w:hAnsi="Times New Roman" w:cs="Times New Roman"/>
          <w:spacing w:val="5"/>
          <w:sz w:val="28"/>
          <w:szCs w:val="28"/>
        </w:rPr>
        <w:t xml:space="preserve"> </w:t>
      </w:r>
      <w:r w:rsidRPr="0045084E">
        <w:rPr>
          <w:rFonts w:ascii="Times New Roman" w:hAnsi="Times New Roman" w:cs="Times New Roman"/>
          <w:sz w:val="28"/>
          <w:szCs w:val="28"/>
        </w:rPr>
        <w:t>от</w:t>
      </w:r>
      <w:r w:rsidRPr="0045084E">
        <w:rPr>
          <w:rFonts w:ascii="Times New Roman" w:hAnsi="Times New Roman" w:cs="Times New Roman"/>
          <w:spacing w:val="5"/>
          <w:sz w:val="28"/>
          <w:szCs w:val="28"/>
        </w:rPr>
        <w:t xml:space="preserve"> </w:t>
      </w:r>
      <w:r w:rsidRPr="0045084E">
        <w:rPr>
          <w:rFonts w:ascii="Times New Roman" w:hAnsi="Times New Roman" w:cs="Times New Roman"/>
          <w:sz w:val="28"/>
          <w:szCs w:val="28"/>
        </w:rPr>
        <w:t>декларативных</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(например,</w:t>
      </w:r>
      <w:r w:rsidRPr="0045084E">
        <w:rPr>
          <w:rFonts w:ascii="Times New Roman" w:hAnsi="Times New Roman" w:cs="Times New Roman"/>
          <w:spacing w:val="38"/>
          <w:sz w:val="28"/>
          <w:szCs w:val="28"/>
        </w:rPr>
        <w:t xml:space="preserve"> </w:t>
      </w:r>
      <w:r w:rsidRPr="0045084E">
        <w:rPr>
          <w:rFonts w:ascii="Times New Roman" w:hAnsi="Times New Roman" w:cs="Times New Roman"/>
          <w:sz w:val="28"/>
          <w:szCs w:val="28"/>
        </w:rPr>
        <w:t>механического</w:t>
      </w:r>
      <w:r w:rsidRPr="0045084E">
        <w:rPr>
          <w:rFonts w:ascii="Times New Roman" w:hAnsi="Times New Roman" w:cs="Times New Roman"/>
          <w:spacing w:val="38"/>
          <w:sz w:val="28"/>
          <w:szCs w:val="28"/>
        </w:rPr>
        <w:t xml:space="preserve"> </w:t>
      </w:r>
      <w:r w:rsidRPr="0045084E">
        <w:rPr>
          <w:rFonts w:ascii="Times New Roman" w:hAnsi="Times New Roman" w:cs="Times New Roman"/>
          <w:sz w:val="28"/>
          <w:szCs w:val="28"/>
        </w:rPr>
        <w:t>запоминания</w:t>
      </w:r>
      <w:r w:rsidRPr="0045084E">
        <w:rPr>
          <w:rFonts w:ascii="Times New Roman" w:hAnsi="Times New Roman" w:cs="Times New Roman"/>
          <w:spacing w:val="35"/>
          <w:sz w:val="28"/>
          <w:szCs w:val="28"/>
        </w:rPr>
        <w:t xml:space="preserve"> </w:t>
      </w:r>
      <w:r w:rsidRPr="0045084E">
        <w:rPr>
          <w:rFonts w:ascii="Times New Roman" w:hAnsi="Times New Roman" w:cs="Times New Roman"/>
          <w:sz w:val="28"/>
          <w:szCs w:val="28"/>
        </w:rPr>
        <w:t>или</w:t>
      </w:r>
      <w:r w:rsidRPr="0045084E">
        <w:rPr>
          <w:rFonts w:ascii="Times New Roman" w:hAnsi="Times New Roman" w:cs="Times New Roman"/>
          <w:spacing w:val="36"/>
          <w:sz w:val="28"/>
          <w:szCs w:val="28"/>
        </w:rPr>
        <w:t xml:space="preserve"> </w:t>
      </w:r>
      <w:r w:rsidRPr="0045084E">
        <w:rPr>
          <w:rFonts w:ascii="Times New Roman" w:hAnsi="Times New Roman" w:cs="Times New Roman"/>
          <w:sz w:val="28"/>
          <w:szCs w:val="28"/>
        </w:rPr>
        <w:t>установления</w:t>
      </w:r>
      <w:r w:rsidRPr="0045084E">
        <w:rPr>
          <w:rFonts w:ascii="Times New Roman" w:hAnsi="Times New Roman" w:cs="Times New Roman"/>
          <w:spacing w:val="38"/>
          <w:sz w:val="28"/>
          <w:szCs w:val="28"/>
        </w:rPr>
        <w:t xml:space="preserve"> </w:t>
      </w:r>
      <w:r w:rsidRPr="0045084E">
        <w:rPr>
          <w:rFonts w:ascii="Times New Roman" w:hAnsi="Times New Roman" w:cs="Times New Roman"/>
          <w:sz w:val="28"/>
          <w:szCs w:val="28"/>
        </w:rPr>
        <w:t>формальной</w:t>
      </w:r>
      <w:r w:rsidRPr="0045084E">
        <w:rPr>
          <w:rFonts w:ascii="Times New Roman" w:hAnsi="Times New Roman" w:cs="Times New Roman"/>
          <w:spacing w:val="39"/>
          <w:sz w:val="28"/>
          <w:szCs w:val="28"/>
        </w:rPr>
        <w:t xml:space="preserve"> </w:t>
      </w:r>
      <w:r w:rsidRPr="0045084E">
        <w:rPr>
          <w:rFonts w:ascii="Times New Roman" w:hAnsi="Times New Roman" w:cs="Times New Roman"/>
          <w:sz w:val="28"/>
          <w:szCs w:val="28"/>
        </w:rPr>
        <w:t>последовательности явлений</w:t>
      </w:r>
      <w:r w:rsidRPr="0045084E">
        <w:rPr>
          <w:rFonts w:ascii="Times New Roman" w:hAnsi="Times New Roman" w:cs="Times New Roman"/>
          <w:spacing w:val="27"/>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27"/>
          <w:sz w:val="28"/>
          <w:szCs w:val="28"/>
        </w:rPr>
        <w:t xml:space="preserve"> </w:t>
      </w:r>
      <w:r w:rsidRPr="0045084E">
        <w:rPr>
          <w:rFonts w:ascii="Times New Roman" w:hAnsi="Times New Roman" w:cs="Times New Roman"/>
          <w:sz w:val="28"/>
          <w:szCs w:val="28"/>
        </w:rPr>
        <w:t>др.)</w:t>
      </w:r>
      <w:r w:rsidRPr="0045084E">
        <w:rPr>
          <w:rFonts w:ascii="Times New Roman" w:hAnsi="Times New Roman" w:cs="Times New Roman"/>
          <w:spacing w:val="25"/>
          <w:sz w:val="28"/>
          <w:szCs w:val="28"/>
        </w:rPr>
        <w:t xml:space="preserve"> </w:t>
      </w:r>
      <w:r w:rsidRPr="0045084E">
        <w:rPr>
          <w:rFonts w:ascii="Times New Roman" w:hAnsi="Times New Roman" w:cs="Times New Roman"/>
          <w:sz w:val="28"/>
          <w:szCs w:val="28"/>
        </w:rPr>
        <w:t>к</w:t>
      </w:r>
      <w:r w:rsidRPr="0045084E">
        <w:rPr>
          <w:rFonts w:ascii="Times New Roman" w:hAnsi="Times New Roman" w:cs="Times New Roman"/>
          <w:spacing w:val="26"/>
          <w:sz w:val="28"/>
          <w:szCs w:val="28"/>
        </w:rPr>
        <w:t xml:space="preserve"> </w:t>
      </w:r>
      <w:r w:rsidRPr="0045084E">
        <w:rPr>
          <w:rFonts w:ascii="Times New Roman" w:hAnsi="Times New Roman" w:cs="Times New Roman"/>
          <w:sz w:val="28"/>
          <w:szCs w:val="28"/>
        </w:rPr>
        <w:t>процессуальным</w:t>
      </w:r>
      <w:r w:rsidRPr="0045084E">
        <w:rPr>
          <w:rFonts w:ascii="Times New Roman" w:hAnsi="Times New Roman" w:cs="Times New Roman"/>
          <w:spacing w:val="25"/>
          <w:sz w:val="28"/>
          <w:szCs w:val="28"/>
        </w:rPr>
        <w:t xml:space="preserve"> </w:t>
      </w:r>
      <w:r w:rsidRPr="0045084E">
        <w:rPr>
          <w:rFonts w:ascii="Times New Roman" w:hAnsi="Times New Roman" w:cs="Times New Roman"/>
          <w:sz w:val="28"/>
          <w:szCs w:val="28"/>
        </w:rPr>
        <w:t>механизмам</w:t>
      </w:r>
      <w:r w:rsidRPr="0045084E">
        <w:rPr>
          <w:rFonts w:ascii="Times New Roman" w:hAnsi="Times New Roman" w:cs="Times New Roman"/>
          <w:spacing w:val="25"/>
          <w:sz w:val="28"/>
          <w:szCs w:val="28"/>
        </w:rPr>
        <w:t xml:space="preserve"> </w:t>
      </w:r>
      <w:r w:rsidRPr="0045084E">
        <w:rPr>
          <w:rFonts w:ascii="Times New Roman" w:hAnsi="Times New Roman" w:cs="Times New Roman"/>
          <w:sz w:val="28"/>
          <w:szCs w:val="28"/>
        </w:rPr>
        <w:t>(например,</w:t>
      </w:r>
      <w:r w:rsidRPr="0045084E">
        <w:rPr>
          <w:rFonts w:ascii="Times New Roman" w:hAnsi="Times New Roman" w:cs="Times New Roman"/>
          <w:spacing w:val="26"/>
          <w:sz w:val="28"/>
          <w:szCs w:val="28"/>
        </w:rPr>
        <w:t xml:space="preserve"> </w:t>
      </w:r>
      <w:r w:rsidRPr="0045084E">
        <w:rPr>
          <w:rFonts w:ascii="Times New Roman" w:hAnsi="Times New Roman" w:cs="Times New Roman"/>
          <w:sz w:val="28"/>
          <w:szCs w:val="28"/>
        </w:rPr>
        <w:t>логической</w:t>
      </w:r>
      <w:r w:rsidRPr="0045084E">
        <w:rPr>
          <w:rFonts w:ascii="Times New Roman" w:hAnsi="Times New Roman" w:cs="Times New Roman"/>
          <w:spacing w:val="27"/>
          <w:sz w:val="28"/>
          <w:szCs w:val="28"/>
        </w:rPr>
        <w:t xml:space="preserve"> </w:t>
      </w:r>
      <w:r w:rsidRPr="0045084E">
        <w:rPr>
          <w:rFonts w:ascii="Times New Roman" w:hAnsi="Times New Roman" w:cs="Times New Roman"/>
          <w:sz w:val="28"/>
          <w:szCs w:val="28"/>
        </w:rPr>
        <w:t>памяти</w:t>
      </w:r>
      <w:r w:rsidRPr="0045084E">
        <w:rPr>
          <w:rFonts w:ascii="Times New Roman" w:hAnsi="Times New Roman" w:cs="Times New Roman"/>
          <w:spacing w:val="27"/>
          <w:sz w:val="28"/>
          <w:szCs w:val="28"/>
        </w:rPr>
        <w:t xml:space="preserve"> </w:t>
      </w:r>
      <w:r w:rsidRPr="0045084E">
        <w:rPr>
          <w:rFonts w:ascii="Times New Roman" w:hAnsi="Times New Roman" w:cs="Times New Roman"/>
          <w:sz w:val="28"/>
          <w:szCs w:val="28"/>
        </w:rPr>
        <w:t>или установлению причинно-следственных</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связей);</w:t>
      </w:r>
    </w:p>
    <w:p w:rsidR="0045084E" w:rsidRPr="0045084E" w:rsidRDefault="0045084E" w:rsidP="00984EB8">
      <w:pPr>
        <w:pStyle w:val="a3"/>
        <w:numPr>
          <w:ilvl w:val="0"/>
          <w:numId w:val="25"/>
        </w:numPr>
        <w:tabs>
          <w:tab w:val="left" w:pos="977"/>
        </w:tabs>
        <w:kinsoku w:val="0"/>
        <w:overflowPunct w:val="0"/>
        <w:autoSpaceDE w:val="0"/>
        <w:autoSpaceDN w:val="0"/>
        <w:adjustRightInd w:val="0"/>
        <w:spacing w:before="1" w:after="0" w:line="240" w:lineRule="auto"/>
        <w:ind w:left="567" w:right="108"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без</w:t>
      </w:r>
      <w:r w:rsidRPr="0045084E">
        <w:rPr>
          <w:rFonts w:ascii="Times New Roman" w:hAnsi="Times New Roman" w:cs="Times New Roman"/>
          <w:spacing w:val="10"/>
          <w:sz w:val="28"/>
          <w:szCs w:val="28"/>
        </w:rPr>
        <w:t xml:space="preserve"> </w:t>
      </w:r>
      <w:r w:rsidRPr="0045084E">
        <w:rPr>
          <w:rFonts w:ascii="Times New Roman" w:hAnsi="Times New Roman" w:cs="Times New Roman"/>
          <w:sz w:val="28"/>
          <w:szCs w:val="28"/>
        </w:rPr>
        <w:t>коррекции</w:t>
      </w:r>
      <w:r w:rsidRPr="0045084E">
        <w:rPr>
          <w:rFonts w:ascii="Times New Roman" w:hAnsi="Times New Roman" w:cs="Times New Roman"/>
          <w:spacing w:val="10"/>
          <w:sz w:val="28"/>
          <w:szCs w:val="28"/>
        </w:rPr>
        <w:t xml:space="preserve"> </w:t>
      </w:r>
      <w:r w:rsidRPr="0045084E">
        <w:rPr>
          <w:rFonts w:ascii="Times New Roman" w:hAnsi="Times New Roman" w:cs="Times New Roman"/>
          <w:sz w:val="28"/>
          <w:szCs w:val="28"/>
        </w:rPr>
        <w:t>проблем</w:t>
      </w:r>
      <w:r w:rsidRPr="0045084E">
        <w:rPr>
          <w:rFonts w:ascii="Times New Roman" w:hAnsi="Times New Roman" w:cs="Times New Roman"/>
          <w:spacing w:val="7"/>
          <w:sz w:val="28"/>
          <w:szCs w:val="28"/>
        </w:rPr>
        <w:t xml:space="preserve"> </w:t>
      </w:r>
      <w:r w:rsidRPr="0045084E">
        <w:rPr>
          <w:rFonts w:ascii="Times New Roman" w:hAnsi="Times New Roman" w:cs="Times New Roman"/>
          <w:sz w:val="28"/>
          <w:szCs w:val="28"/>
        </w:rPr>
        <w:t>поведения</w:t>
      </w:r>
      <w:r w:rsidRPr="0045084E">
        <w:rPr>
          <w:rFonts w:ascii="Times New Roman" w:hAnsi="Times New Roman" w:cs="Times New Roman"/>
          <w:spacing w:val="13"/>
          <w:sz w:val="28"/>
          <w:szCs w:val="28"/>
        </w:rPr>
        <w:t xml:space="preserve"> </w:t>
      </w:r>
      <w:r w:rsidRPr="0045084E">
        <w:rPr>
          <w:rFonts w:ascii="Times New Roman" w:hAnsi="Times New Roman" w:cs="Times New Roman"/>
          <w:sz w:val="28"/>
          <w:szCs w:val="28"/>
        </w:rPr>
        <w:t>–</w:t>
      </w:r>
      <w:r w:rsidRPr="0045084E">
        <w:rPr>
          <w:rFonts w:ascii="Times New Roman" w:hAnsi="Times New Roman" w:cs="Times New Roman"/>
          <w:spacing w:val="9"/>
          <w:sz w:val="28"/>
          <w:szCs w:val="28"/>
        </w:rPr>
        <w:t xml:space="preserve"> </w:t>
      </w:r>
      <w:r w:rsidRPr="0045084E">
        <w:rPr>
          <w:rFonts w:ascii="Times New Roman" w:hAnsi="Times New Roman" w:cs="Times New Roman"/>
          <w:sz w:val="28"/>
          <w:szCs w:val="28"/>
        </w:rPr>
        <w:t>какого</w:t>
      </w:r>
      <w:r w:rsidRPr="0045084E">
        <w:rPr>
          <w:rFonts w:ascii="Times New Roman" w:hAnsi="Times New Roman" w:cs="Times New Roman"/>
          <w:spacing w:val="9"/>
          <w:sz w:val="28"/>
          <w:szCs w:val="28"/>
        </w:rPr>
        <w:t xml:space="preserve"> </w:t>
      </w:r>
      <w:r w:rsidRPr="0045084E">
        <w:rPr>
          <w:rFonts w:ascii="Times New Roman" w:hAnsi="Times New Roman" w:cs="Times New Roman"/>
          <w:sz w:val="28"/>
          <w:szCs w:val="28"/>
        </w:rPr>
        <w:t>бы</w:t>
      </w:r>
      <w:r w:rsidRPr="0045084E">
        <w:rPr>
          <w:rFonts w:ascii="Times New Roman" w:hAnsi="Times New Roman" w:cs="Times New Roman"/>
          <w:spacing w:val="8"/>
          <w:sz w:val="28"/>
          <w:szCs w:val="28"/>
        </w:rPr>
        <w:t xml:space="preserve"> </w:t>
      </w:r>
      <w:r w:rsidRPr="0045084E">
        <w:rPr>
          <w:rFonts w:ascii="Times New Roman" w:hAnsi="Times New Roman" w:cs="Times New Roman"/>
          <w:sz w:val="28"/>
          <w:szCs w:val="28"/>
        </w:rPr>
        <w:t>генеза</w:t>
      </w:r>
      <w:r w:rsidRPr="0045084E">
        <w:rPr>
          <w:rFonts w:ascii="Times New Roman" w:hAnsi="Times New Roman" w:cs="Times New Roman"/>
          <w:spacing w:val="8"/>
          <w:sz w:val="28"/>
          <w:szCs w:val="28"/>
        </w:rPr>
        <w:t xml:space="preserve"> </w:t>
      </w:r>
      <w:r w:rsidRPr="0045084E">
        <w:rPr>
          <w:rFonts w:ascii="Times New Roman" w:hAnsi="Times New Roman" w:cs="Times New Roman"/>
          <w:sz w:val="28"/>
          <w:szCs w:val="28"/>
        </w:rPr>
        <w:t>они</w:t>
      </w:r>
      <w:r w:rsidRPr="0045084E">
        <w:rPr>
          <w:rFonts w:ascii="Times New Roman" w:hAnsi="Times New Roman" w:cs="Times New Roman"/>
          <w:spacing w:val="10"/>
          <w:sz w:val="28"/>
          <w:szCs w:val="28"/>
        </w:rPr>
        <w:t xml:space="preserve"> </w:t>
      </w:r>
      <w:r w:rsidRPr="0045084E">
        <w:rPr>
          <w:rFonts w:ascii="Times New Roman" w:hAnsi="Times New Roman" w:cs="Times New Roman"/>
          <w:sz w:val="28"/>
          <w:szCs w:val="28"/>
        </w:rPr>
        <w:t>ни</w:t>
      </w:r>
      <w:r w:rsidRPr="0045084E">
        <w:rPr>
          <w:rFonts w:ascii="Times New Roman" w:hAnsi="Times New Roman" w:cs="Times New Roman"/>
          <w:spacing w:val="10"/>
          <w:sz w:val="28"/>
          <w:szCs w:val="28"/>
        </w:rPr>
        <w:t xml:space="preserve"> </w:t>
      </w:r>
      <w:r w:rsidRPr="0045084E">
        <w:rPr>
          <w:rFonts w:ascii="Times New Roman" w:hAnsi="Times New Roman" w:cs="Times New Roman"/>
          <w:sz w:val="28"/>
          <w:szCs w:val="28"/>
        </w:rPr>
        <w:t>были</w:t>
      </w:r>
      <w:r w:rsidRPr="0045084E">
        <w:rPr>
          <w:rFonts w:ascii="Times New Roman" w:hAnsi="Times New Roman" w:cs="Times New Roman"/>
          <w:spacing w:val="15"/>
          <w:sz w:val="28"/>
          <w:szCs w:val="28"/>
        </w:rPr>
        <w:t xml:space="preserve"> </w:t>
      </w:r>
      <w:r w:rsidRPr="0045084E">
        <w:rPr>
          <w:rFonts w:ascii="Times New Roman" w:hAnsi="Times New Roman" w:cs="Times New Roman"/>
          <w:sz w:val="28"/>
          <w:szCs w:val="28"/>
        </w:rPr>
        <w:t>–</w:t>
      </w:r>
      <w:r w:rsidRPr="0045084E">
        <w:rPr>
          <w:rFonts w:ascii="Times New Roman" w:hAnsi="Times New Roman" w:cs="Times New Roman"/>
          <w:spacing w:val="9"/>
          <w:sz w:val="28"/>
          <w:szCs w:val="28"/>
        </w:rPr>
        <w:t xml:space="preserve"> </w:t>
      </w:r>
      <w:r w:rsidRPr="0045084E">
        <w:rPr>
          <w:rFonts w:ascii="Times New Roman" w:hAnsi="Times New Roman" w:cs="Times New Roman"/>
          <w:sz w:val="28"/>
          <w:szCs w:val="28"/>
        </w:rPr>
        <w:t>содержательная работа</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по реализации</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программы дошкольного образования эффективной быть не</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может.</w:t>
      </w:r>
    </w:p>
    <w:p w:rsidR="0045084E" w:rsidRPr="0045084E" w:rsidRDefault="0045084E" w:rsidP="0045084E">
      <w:pPr>
        <w:pStyle w:val="a5"/>
        <w:kinsoku w:val="0"/>
        <w:overflowPunct w:val="0"/>
        <w:ind w:left="0" w:firstLine="567"/>
        <w:rPr>
          <w:sz w:val="28"/>
          <w:szCs w:val="28"/>
        </w:rPr>
      </w:pPr>
      <w:r w:rsidRPr="0045084E">
        <w:rPr>
          <w:sz w:val="28"/>
          <w:szCs w:val="28"/>
        </w:rPr>
        <w:t>Неоднородность</w:t>
      </w:r>
      <w:r w:rsidRPr="0045084E">
        <w:rPr>
          <w:spacing w:val="26"/>
          <w:sz w:val="28"/>
          <w:szCs w:val="28"/>
        </w:rPr>
        <w:t xml:space="preserve"> </w:t>
      </w:r>
      <w:r w:rsidRPr="0045084E">
        <w:rPr>
          <w:sz w:val="28"/>
          <w:szCs w:val="28"/>
        </w:rPr>
        <w:t>контингента</w:t>
      </w:r>
      <w:r w:rsidRPr="0045084E">
        <w:rPr>
          <w:spacing w:val="24"/>
          <w:sz w:val="28"/>
          <w:szCs w:val="28"/>
        </w:rPr>
        <w:t xml:space="preserve"> </w:t>
      </w:r>
      <w:r w:rsidRPr="0045084E">
        <w:rPr>
          <w:sz w:val="28"/>
          <w:szCs w:val="28"/>
        </w:rPr>
        <w:t>детей</w:t>
      </w:r>
      <w:r w:rsidRPr="0045084E">
        <w:rPr>
          <w:spacing w:val="25"/>
          <w:sz w:val="28"/>
          <w:szCs w:val="28"/>
        </w:rPr>
        <w:t xml:space="preserve"> </w:t>
      </w:r>
      <w:r w:rsidRPr="0045084E">
        <w:rPr>
          <w:sz w:val="28"/>
          <w:szCs w:val="28"/>
        </w:rPr>
        <w:t>дошкольного</w:t>
      </w:r>
      <w:r w:rsidRPr="0045084E">
        <w:rPr>
          <w:spacing w:val="24"/>
          <w:sz w:val="28"/>
          <w:szCs w:val="28"/>
        </w:rPr>
        <w:t xml:space="preserve"> </w:t>
      </w:r>
      <w:r w:rsidRPr="0045084E">
        <w:rPr>
          <w:sz w:val="28"/>
          <w:szCs w:val="28"/>
        </w:rPr>
        <w:t>возраста</w:t>
      </w:r>
      <w:r w:rsidRPr="0045084E">
        <w:rPr>
          <w:spacing w:val="24"/>
          <w:sz w:val="28"/>
          <w:szCs w:val="28"/>
        </w:rPr>
        <w:t xml:space="preserve"> </w:t>
      </w:r>
      <w:r w:rsidRPr="0045084E">
        <w:rPr>
          <w:sz w:val="28"/>
          <w:szCs w:val="28"/>
        </w:rPr>
        <w:t>с</w:t>
      </w:r>
      <w:r w:rsidRPr="0045084E">
        <w:rPr>
          <w:spacing w:val="23"/>
          <w:sz w:val="28"/>
          <w:szCs w:val="28"/>
        </w:rPr>
        <w:t xml:space="preserve"> </w:t>
      </w:r>
      <w:r w:rsidRPr="0045084E">
        <w:rPr>
          <w:sz w:val="28"/>
          <w:szCs w:val="28"/>
        </w:rPr>
        <w:t>РАС</w:t>
      </w:r>
      <w:r w:rsidRPr="0045084E">
        <w:rPr>
          <w:spacing w:val="24"/>
          <w:sz w:val="28"/>
          <w:szCs w:val="28"/>
        </w:rPr>
        <w:t xml:space="preserve"> </w:t>
      </w:r>
      <w:r w:rsidRPr="0045084E">
        <w:rPr>
          <w:sz w:val="28"/>
          <w:szCs w:val="28"/>
        </w:rPr>
        <w:t>требует</w:t>
      </w:r>
    </w:p>
    <w:p w:rsidR="0045084E" w:rsidRPr="0045084E" w:rsidRDefault="0045084E" w:rsidP="0045084E">
      <w:pPr>
        <w:pStyle w:val="a5"/>
        <w:kinsoku w:val="0"/>
        <w:overflowPunct w:val="0"/>
        <w:ind w:left="0" w:right="109" w:firstLine="567"/>
        <w:rPr>
          <w:sz w:val="28"/>
          <w:szCs w:val="28"/>
        </w:rPr>
      </w:pPr>
      <w:r w:rsidRPr="0045084E">
        <w:rPr>
          <w:sz w:val="28"/>
          <w:szCs w:val="28"/>
        </w:rPr>
        <w:t>дифференциации</w:t>
      </w:r>
      <w:r w:rsidRPr="0045084E">
        <w:rPr>
          <w:spacing w:val="25"/>
          <w:sz w:val="28"/>
          <w:szCs w:val="28"/>
        </w:rPr>
        <w:t xml:space="preserve"> </w:t>
      </w:r>
      <w:r w:rsidRPr="0045084E">
        <w:rPr>
          <w:sz w:val="28"/>
          <w:szCs w:val="28"/>
        </w:rPr>
        <w:t>и</w:t>
      </w:r>
      <w:r w:rsidRPr="0045084E">
        <w:rPr>
          <w:spacing w:val="23"/>
          <w:sz w:val="28"/>
          <w:szCs w:val="28"/>
        </w:rPr>
        <w:t xml:space="preserve"> </w:t>
      </w:r>
      <w:r w:rsidRPr="0045084E">
        <w:rPr>
          <w:sz w:val="28"/>
          <w:szCs w:val="28"/>
        </w:rPr>
        <w:t>индивидуализации</w:t>
      </w:r>
      <w:r w:rsidRPr="0045084E">
        <w:rPr>
          <w:spacing w:val="25"/>
          <w:sz w:val="28"/>
          <w:szCs w:val="28"/>
        </w:rPr>
        <w:t xml:space="preserve"> </w:t>
      </w:r>
      <w:r w:rsidRPr="0045084E">
        <w:rPr>
          <w:sz w:val="28"/>
          <w:szCs w:val="28"/>
        </w:rPr>
        <w:t>коррекционно-образовательного</w:t>
      </w:r>
      <w:r w:rsidRPr="0045084E">
        <w:rPr>
          <w:spacing w:val="24"/>
          <w:sz w:val="28"/>
          <w:szCs w:val="28"/>
        </w:rPr>
        <w:t xml:space="preserve"> </w:t>
      </w:r>
      <w:r w:rsidRPr="0045084E">
        <w:rPr>
          <w:sz w:val="28"/>
          <w:szCs w:val="28"/>
        </w:rPr>
        <w:t>процесса</w:t>
      </w:r>
      <w:r w:rsidRPr="0045084E">
        <w:rPr>
          <w:spacing w:val="23"/>
          <w:sz w:val="28"/>
          <w:szCs w:val="28"/>
        </w:rPr>
        <w:t xml:space="preserve"> </w:t>
      </w:r>
      <w:r w:rsidRPr="0045084E">
        <w:rPr>
          <w:sz w:val="28"/>
          <w:szCs w:val="28"/>
        </w:rPr>
        <w:t>по</w:t>
      </w:r>
      <w:r w:rsidRPr="0045084E">
        <w:rPr>
          <w:spacing w:val="24"/>
          <w:sz w:val="28"/>
          <w:szCs w:val="28"/>
        </w:rPr>
        <w:t xml:space="preserve"> </w:t>
      </w:r>
      <w:r w:rsidRPr="0045084E">
        <w:rPr>
          <w:sz w:val="28"/>
          <w:szCs w:val="28"/>
        </w:rPr>
        <w:t>всем составляющим</w:t>
      </w:r>
      <w:r w:rsidRPr="0045084E">
        <w:rPr>
          <w:spacing w:val="39"/>
          <w:sz w:val="28"/>
          <w:szCs w:val="28"/>
        </w:rPr>
        <w:t xml:space="preserve"> </w:t>
      </w:r>
      <w:r w:rsidRPr="0045084E">
        <w:rPr>
          <w:sz w:val="28"/>
          <w:szCs w:val="28"/>
        </w:rPr>
        <w:t>образовательной</w:t>
      </w:r>
      <w:r w:rsidRPr="0045084E">
        <w:rPr>
          <w:spacing w:val="41"/>
          <w:sz w:val="28"/>
          <w:szCs w:val="28"/>
        </w:rPr>
        <w:t xml:space="preserve"> </w:t>
      </w:r>
      <w:r w:rsidRPr="0045084E">
        <w:rPr>
          <w:sz w:val="28"/>
          <w:szCs w:val="28"/>
        </w:rPr>
        <w:t>траектории</w:t>
      </w:r>
      <w:r w:rsidRPr="0045084E">
        <w:rPr>
          <w:spacing w:val="45"/>
          <w:sz w:val="28"/>
          <w:szCs w:val="28"/>
        </w:rPr>
        <w:t xml:space="preserve"> </w:t>
      </w:r>
      <w:r w:rsidRPr="0045084E">
        <w:rPr>
          <w:sz w:val="28"/>
          <w:szCs w:val="28"/>
        </w:rPr>
        <w:t>–</w:t>
      </w:r>
      <w:r w:rsidRPr="0045084E">
        <w:rPr>
          <w:spacing w:val="40"/>
          <w:sz w:val="28"/>
          <w:szCs w:val="28"/>
        </w:rPr>
        <w:t xml:space="preserve"> </w:t>
      </w:r>
      <w:r w:rsidRPr="0045084E">
        <w:rPr>
          <w:sz w:val="28"/>
          <w:szCs w:val="28"/>
        </w:rPr>
        <w:t>содержательной,</w:t>
      </w:r>
      <w:r w:rsidRPr="0045084E">
        <w:rPr>
          <w:spacing w:val="40"/>
          <w:sz w:val="28"/>
          <w:szCs w:val="28"/>
        </w:rPr>
        <w:t xml:space="preserve"> </w:t>
      </w:r>
      <w:r w:rsidRPr="0045084E">
        <w:rPr>
          <w:sz w:val="28"/>
          <w:szCs w:val="28"/>
        </w:rPr>
        <w:t>деятельностной</w:t>
      </w:r>
      <w:r w:rsidRPr="0045084E">
        <w:rPr>
          <w:spacing w:val="39"/>
          <w:sz w:val="28"/>
          <w:szCs w:val="28"/>
        </w:rPr>
        <w:t xml:space="preserve"> </w:t>
      </w:r>
      <w:r w:rsidRPr="0045084E">
        <w:rPr>
          <w:sz w:val="28"/>
          <w:szCs w:val="28"/>
        </w:rPr>
        <w:t>и процессуальной,</w:t>
      </w:r>
      <w:r w:rsidRPr="0045084E">
        <w:rPr>
          <w:spacing w:val="47"/>
          <w:sz w:val="28"/>
          <w:szCs w:val="28"/>
        </w:rPr>
        <w:t xml:space="preserve"> </w:t>
      </w:r>
      <w:r w:rsidRPr="0045084E">
        <w:rPr>
          <w:sz w:val="28"/>
          <w:szCs w:val="28"/>
        </w:rPr>
        <w:t>-</w:t>
      </w:r>
      <w:r w:rsidRPr="0045084E">
        <w:rPr>
          <w:spacing w:val="44"/>
          <w:sz w:val="28"/>
          <w:szCs w:val="28"/>
        </w:rPr>
        <w:t xml:space="preserve"> </w:t>
      </w:r>
      <w:r w:rsidRPr="0045084E">
        <w:rPr>
          <w:sz w:val="28"/>
          <w:szCs w:val="28"/>
        </w:rPr>
        <w:t>что</w:t>
      </w:r>
      <w:r w:rsidRPr="0045084E">
        <w:rPr>
          <w:spacing w:val="45"/>
          <w:sz w:val="28"/>
          <w:szCs w:val="28"/>
        </w:rPr>
        <w:t xml:space="preserve"> </w:t>
      </w:r>
      <w:r w:rsidRPr="0045084E">
        <w:rPr>
          <w:sz w:val="28"/>
          <w:szCs w:val="28"/>
        </w:rPr>
        <w:t>полностью</w:t>
      </w:r>
      <w:r w:rsidRPr="0045084E">
        <w:rPr>
          <w:spacing w:val="45"/>
          <w:sz w:val="28"/>
          <w:szCs w:val="28"/>
        </w:rPr>
        <w:t xml:space="preserve"> </w:t>
      </w:r>
      <w:r w:rsidRPr="0045084E">
        <w:rPr>
          <w:sz w:val="28"/>
          <w:szCs w:val="28"/>
        </w:rPr>
        <w:t>соответствует</w:t>
      </w:r>
      <w:r w:rsidRPr="0045084E">
        <w:rPr>
          <w:spacing w:val="46"/>
          <w:sz w:val="28"/>
          <w:szCs w:val="28"/>
        </w:rPr>
        <w:t xml:space="preserve"> </w:t>
      </w:r>
      <w:r w:rsidRPr="0045084E">
        <w:rPr>
          <w:sz w:val="28"/>
          <w:szCs w:val="28"/>
        </w:rPr>
        <w:t>принципу</w:t>
      </w:r>
      <w:r w:rsidRPr="0045084E">
        <w:rPr>
          <w:spacing w:val="38"/>
          <w:sz w:val="28"/>
          <w:szCs w:val="28"/>
        </w:rPr>
        <w:t xml:space="preserve"> </w:t>
      </w:r>
      <w:r w:rsidRPr="0045084E">
        <w:rPr>
          <w:sz w:val="28"/>
          <w:szCs w:val="28"/>
        </w:rPr>
        <w:t>вариативности</w:t>
      </w:r>
      <w:r w:rsidRPr="0045084E">
        <w:rPr>
          <w:spacing w:val="47"/>
          <w:sz w:val="28"/>
          <w:szCs w:val="28"/>
        </w:rPr>
        <w:t xml:space="preserve"> </w:t>
      </w:r>
      <w:r w:rsidRPr="0045084E">
        <w:rPr>
          <w:sz w:val="28"/>
          <w:szCs w:val="28"/>
        </w:rPr>
        <w:t>образования,</w:t>
      </w:r>
      <w:r w:rsidRPr="0045084E">
        <w:rPr>
          <w:spacing w:val="-1"/>
          <w:sz w:val="28"/>
          <w:szCs w:val="28"/>
        </w:rPr>
        <w:t xml:space="preserve"> </w:t>
      </w:r>
      <w:r w:rsidRPr="0045084E">
        <w:rPr>
          <w:sz w:val="28"/>
          <w:szCs w:val="28"/>
        </w:rPr>
        <w:t>понятому</w:t>
      </w:r>
      <w:r w:rsidRPr="0045084E">
        <w:rPr>
          <w:spacing w:val="-8"/>
          <w:sz w:val="28"/>
          <w:szCs w:val="28"/>
        </w:rPr>
        <w:t xml:space="preserve"> </w:t>
      </w:r>
      <w:r w:rsidRPr="0045084E">
        <w:rPr>
          <w:sz w:val="28"/>
          <w:szCs w:val="28"/>
        </w:rPr>
        <w:t>с</w:t>
      </w:r>
      <w:r w:rsidRPr="0045084E">
        <w:rPr>
          <w:spacing w:val="3"/>
          <w:sz w:val="28"/>
          <w:szCs w:val="28"/>
        </w:rPr>
        <w:t xml:space="preserve"> </w:t>
      </w:r>
      <w:r w:rsidRPr="0045084E">
        <w:rPr>
          <w:sz w:val="28"/>
          <w:szCs w:val="28"/>
        </w:rPr>
        <w:t>учётом особенностей развития детей с</w:t>
      </w:r>
      <w:r w:rsidRPr="0045084E">
        <w:rPr>
          <w:spacing w:val="-1"/>
          <w:sz w:val="28"/>
          <w:szCs w:val="28"/>
        </w:rPr>
        <w:t xml:space="preserve"> </w:t>
      </w:r>
      <w:r w:rsidRPr="0045084E">
        <w:rPr>
          <w:sz w:val="28"/>
          <w:szCs w:val="28"/>
        </w:rPr>
        <w:t>РАС.</w:t>
      </w:r>
    </w:p>
    <w:p w:rsidR="0045084E" w:rsidRPr="0045084E" w:rsidRDefault="0045084E" w:rsidP="0045084E">
      <w:pPr>
        <w:pStyle w:val="a5"/>
        <w:kinsoku w:val="0"/>
        <w:overflowPunct w:val="0"/>
        <w:ind w:left="0" w:right="106" w:firstLine="567"/>
        <w:rPr>
          <w:sz w:val="28"/>
          <w:szCs w:val="28"/>
        </w:rPr>
      </w:pPr>
      <w:r w:rsidRPr="0045084E">
        <w:rPr>
          <w:sz w:val="28"/>
          <w:szCs w:val="28"/>
        </w:rPr>
        <w:t>Во-первых,</w:t>
      </w:r>
      <w:r w:rsidRPr="0045084E">
        <w:rPr>
          <w:spacing w:val="17"/>
          <w:sz w:val="28"/>
          <w:szCs w:val="28"/>
        </w:rPr>
        <w:t xml:space="preserve"> </w:t>
      </w:r>
      <w:r w:rsidRPr="0045084E">
        <w:rPr>
          <w:sz w:val="28"/>
          <w:szCs w:val="28"/>
        </w:rPr>
        <w:t>необходима</w:t>
      </w:r>
      <w:r w:rsidRPr="0045084E">
        <w:rPr>
          <w:spacing w:val="15"/>
          <w:sz w:val="28"/>
          <w:szCs w:val="28"/>
        </w:rPr>
        <w:t xml:space="preserve"> </w:t>
      </w:r>
      <w:r w:rsidRPr="0045084E">
        <w:rPr>
          <w:sz w:val="28"/>
          <w:szCs w:val="28"/>
        </w:rPr>
        <w:t>вариативность</w:t>
      </w:r>
      <w:r w:rsidRPr="0045084E">
        <w:rPr>
          <w:spacing w:val="15"/>
          <w:sz w:val="28"/>
          <w:szCs w:val="28"/>
        </w:rPr>
        <w:t xml:space="preserve"> </w:t>
      </w:r>
      <w:r w:rsidRPr="0045084E">
        <w:rPr>
          <w:sz w:val="28"/>
          <w:szCs w:val="28"/>
        </w:rPr>
        <w:t>коррекционных</w:t>
      </w:r>
      <w:r w:rsidRPr="0045084E">
        <w:rPr>
          <w:spacing w:val="16"/>
          <w:sz w:val="28"/>
          <w:szCs w:val="28"/>
        </w:rPr>
        <w:t xml:space="preserve"> </w:t>
      </w:r>
      <w:r w:rsidRPr="0045084E">
        <w:rPr>
          <w:sz w:val="28"/>
          <w:szCs w:val="28"/>
        </w:rPr>
        <w:t>подходов,</w:t>
      </w:r>
      <w:r w:rsidRPr="0045084E">
        <w:rPr>
          <w:spacing w:val="13"/>
          <w:sz w:val="28"/>
          <w:szCs w:val="28"/>
        </w:rPr>
        <w:t xml:space="preserve"> </w:t>
      </w:r>
      <w:r w:rsidRPr="0045084E">
        <w:rPr>
          <w:sz w:val="28"/>
          <w:szCs w:val="28"/>
        </w:rPr>
        <w:t>направленная</w:t>
      </w:r>
      <w:r w:rsidRPr="0045084E">
        <w:rPr>
          <w:spacing w:val="16"/>
          <w:sz w:val="28"/>
          <w:szCs w:val="28"/>
        </w:rPr>
        <w:t xml:space="preserve"> </w:t>
      </w:r>
      <w:r w:rsidRPr="0045084E">
        <w:rPr>
          <w:sz w:val="28"/>
          <w:szCs w:val="28"/>
        </w:rPr>
        <w:t>на смягчение</w:t>
      </w:r>
      <w:r w:rsidRPr="0045084E">
        <w:rPr>
          <w:spacing w:val="9"/>
          <w:sz w:val="28"/>
          <w:szCs w:val="28"/>
        </w:rPr>
        <w:t xml:space="preserve"> </w:t>
      </w:r>
      <w:r w:rsidRPr="0045084E">
        <w:rPr>
          <w:sz w:val="28"/>
          <w:szCs w:val="28"/>
        </w:rPr>
        <w:t>(в</w:t>
      </w:r>
      <w:r w:rsidRPr="0045084E">
        <w:rPr>
          <w:spacing w:val="9"/>
          <w:sz w:val="28"/>
          <w:szCs w:val="28"/>
        </w:rPr>
        <w:t xml:space="preserve"> </w:t>
      </w:r>
      <w:r w:rsidRPr="0045084E">
        <w:rPr>
          <w:sz w:val="28"/>
          <w:szCs w:val="28"/>
        </w:rPr>
        <w:t>идеале</w:t>
      </w:r>
      <w:r w:rsidRPr="0045084E">
        <w:rPr>
          <w:spacing w:val="10"/>
          <w:sz w:val="28"/>
          <w:szCs w:val="28"/>
        </w:rPr>
        <w:t xml:space="preserve"> </w:t>
      </w:r>
      <w:r w:rsidRPr="0045084E">
        <w:rPr>
          <w:sz w:val="28"/>
          <w:szCs w:val="28"/>
        </w:rPr>
        <w:t>–</w:t>
      </w:r>
      <w:r w:rsidRPr="0045084E">
        <w:rPr>
          <w:spacing w:val="10"/>
          <w:sz w:val="28"/>
          <w:szCs w:val="28"/>
        </w:rPr>
        <w:t xml:space="preserve"> </w:t>
      </w:r>
      <w:r w:rsidRPr="0045084E">
        <w:rPr>
          <w:sz w:val="28"/>
          <w:szCs w:val="28"/>
        </w:rPr>
        <w:t>снятие)</w:t>
      </w:r>
      <w:r w:rsidRPr="0045084E">
        <w:rPr>
          <w:spacing w:val="9"/>
          <w:sz w:val="28"/>
          <w:szCs w:val="28"/>
        </w:rPr>
        <w:t xml:space="preserve"> </w:t>
      </w:r>
      <w:r w:rsidRPr="0045084E">
        <w:rPr>
          <w:sz w:val="28"/>
          <w:szCs w:val="28"/>
        </w:rPr>
        <w:t>проблем,</w:t>
      </w:r>
      <w:r w:rsidRPr="0045084E">
        <w:rPr>
          <w:spacing w:val="10"/>
          <w:sz w:val="28"/>
          <w:szCs w:val="28"/>
        </w:rPr>
        <w:t xml:space="preserve"> </w:t>
      </w:r>
      <w:r w:rsidRPr="0045084E">
        <w:rPr>
          <w:sz w:val="28"/>
          <w:szCs w:val="28"/>
        </w:rPr>
        <w:t>обусловленных</w:t>
      </w:r>
      <w:r w:rsidRPr="0045084E">
        <w:rPr>
          <w:spacing w:val="11"/>
          <w:sz w:val="28"/>
          <w:szCs w:val="28"/>
        </w:rPr>
        <w:t xml:space="preserve"> </w:t>
      </w:r>
      <w:r w:rsidRPr="0045084E">
        <w:rPr>
          <w:sz w:val="28"/>
          <w:szCs w:val="28"/>
        </w:rPr>
        <w:t>аутизмом,</w:t>
      </w:r>
      <w:r w:rsidRPr="0045084E">
        <w:rPr>
          <w:spacing w:val="11"/>
          <w:sz w:val="28"/>
          <w:szCs w:val="28"/>
        </w:rPr>
        <w:t xml:space="preserve"> </w:t>
      </w:r>
      <w:r w:rsidRPr="0045084E">
        <w:rPr>
          <w:sz w:val="28"/>
          <w:szCs w:val="28"/>
        </w:rPr>
        <w:t>без</w:t>
      </w:r>
      <w:r w:rsidRPr="0045084E">
        <w:rPr>
          <w:spacing w:val="10"/>
          <w:sz w:val="28"/>
          <w:szCs w:val="28"/>
        </w:rPr>
        <w:t xml:space="preserve"> </w:t>
      </w:r>
      <w:r w:rsidRPr="0045084E">
        <w:rPr>
          <w:sz w:val="28"/>
          <w:szCs w:val="28"/>
        </w:rPr>
        <w:t>чего</w:t>
      </w:r>
      <w:r w:rsidRPr="0045084E">
        <w:rPr>
          <w:spacing w:val="10"/>
          <w:sz w:val="28"/>
          <w:szCs w:val="28"/>
        </w:rPr>
        <w:t xml:space="preserve"> </w:t>
      </w:r>
      <w:r w:rsidRPr="0045084E">
        <w:rPr>
          <w:sz w:val="28"/>
          <w:szCs w:val="28"/>
        </w:rPr>
        <w:t>невозможно эффективное</w:t>
      </w:r>
      <w:r w:rsidRPr="0045084E">
        <w:rPr>
          <w:spacing w:val="31"/>
          <w:sz w:val="28"/>
          <w:szCs w:val="28"/>
        </w:rPr>
        <w:t xml:space="preserve"> </w:t>
      </w:r>
      <w:r w:rsidRPr="0045084E">
        <w:rPr>
          <w:sz w:val="28"/>
          <w:szCs w:val="28"/>
        </w:rPr>
        <w:t>освоение</w:t>
      </w:r>
      <w:r w:rsidRPr="0045084E">
        <w:rPr>
          <w:spacing w:val="34"/>
          <w:sz w:val="28"/>
          <w:szCs w:val="28"/>
        </w:rPr>
        <w:t xml:space="preserve"> </w:t>
      </w:r>
      <w:r w:rsidRPr="0045084E">
        <w:rPr>
          <w:sz w:val="28"/>
          <w:szCs w:val="28"/>
        </w:rPr>
        <w:t>традиционных</w:t>
      </w:r>
      <w:r w:rsidRPr="0045084E">
        <w:rPr>
          <w:spacing w:val="35"/>
          <w:sz w:val="28"/>
          <w:szCs w:val="28"/>
        </w:rPr>
        <w:t xml:space="preserve"> </w:t>
      </w:r>
      <w:r w:rsidRPr="0045084E">
        <w:rPr>
          <w:sz w:val="28"/>
          <w:szCs w:val="28"/>
        </w:rPr>
        <w:t>образовательных</w:t>
      </w:r>
      <w:r w:rsidRPr="0045084E">
        <w:rPr>
          <w:spacing w:val="35"/>
          <w:sz w:val="28"/>
          <w:szCs w:val="28"/>
        </w:rPr>
        <w:t xml:space="preserve"> </w:t>
      </w:r>
      <w:r w:rsidRPr="0045084E">
        <w:rPr>
          <w:sz w:val="28"/>
          <w:szCs w:val="28"/>
        </w:rPr>
        <w:t>областей</w:t>
      </w:r>
      <w:r w:rsidRPr="0045084E">
        <w:rPr>
          <w:spacing w:val="34"/>
          <w:sz w:val="28"/>
          <w:szCs w:val="28"/>
        </w:rPr>
        <w:t xml:space="preserve"> </w:t>
      </w:r>
      <w:r w:rsidRPr="0045084E">
        <w:rPr>
          <w:sz w:val="28"/>
          <w:szCs w:val="28"/>
        </w:rPr>
        <w:t>дошкольного</w:t>
      </w:r>
      <w:r w:rsidRPr="0045084E">
        <w:rPr>
          <w:spacing w:val="33"/>
          <w:sz w:val="28"/>
          <w:szCs w:val="28"/>
        </w:rPr>
        <w:t xml:space="preserve"> </w:t>
      </w:r>
      <w:r w:rsidRPr="0045084E">
        <w:rPr>
          <w:sz w:val="28"/>
          <w:szCs w:val="28"/>
        </w:rPr>
        <w:t>образования, обозначенных</w:t>
      </w:r>
      <w:r w:rsidRPr="0045084E">
        <w:rPr>
          <w:spacing w:val="2"/>
          <w:sz w:val="28"/>
          <w:szCs w:val="28"/>
        </w:rPr>
        <w:t xml:space="preserve"> </w:t>
      </w:r>
      <w:r w:rsidRPr="0045084E">
        <w:rPr>
          <w:sz w:val="28"/>
          <w:szCs w:val="28"/>
        </w:rPr>
        <w:t>в</w:t>
      </w:r>
      <w:r w:rsidRPr="0045084E">
        <w:rPr>
          <w:spacing w:val="-1"/>
          <w:sz w:val="28"/>
          <w:szCs w:val="28"/>
        </w:rPr>
        <w:t xml:space="preserve"> </w:t>
      </w:r>
      <w:r w:rsidRPr="0045084E">
        <w:rPr>
          <w:sz w:val="28"/>
          <w:szCs w:val="28"/>
        </w:rPr>
        <w:t>ФГОС</w:t>
      </w:r>
      <w:r w:rsidRPr="0045084E">
        <w:rPr>
          <w:spacing w:val="-3"/>
          <w:sz w:val="28"/>
          <w:szCs w:val="28"/>
        </w:rPr>
        <w:t xml:space="preserve"> </w:t>
      </w:r>
      <w:r w:rsidRPr="0045084E">
        <w:rPr>
          <w:sz w:val="28"/>
          <w:szCs w:val="28"/>
        </w:rPr>
        <w:t>ДО.</w:t>
      </w:r>
    </w:p>
    <w:p w:rsidR="0045084E" w:rsidRPr="0045084E" w:rsidRDefault="0045084E" w:rsidP="0045084E">
      <w:pPr>
        <w:pStyle w:val="a5"/>
        <w:kinsoku w:val="0"/>
        <w:overflowPunct w:val="0"/>
        <w:ind w:left="0" w:right="110" w:firstLine="567"/>
        <w:rPr>
          <w:sz w:val="28"/>
          <w:szCs w:val="28"/>
        </w:rPr>
      </w:pPr>
      <w:r w:rsidRPr="0045084E">
        <w:rPr>
          <w:sz w:val="28"/>
          <w:szCs w:val="28"/>
        </w:rPr>
        <w:t>Во-вторых,</w:t>
      </w:r>
      <w:r w:rsidRPr="0045084E">
        <w:rPr>
          <w:spacing w:val="44"/>
          <w:sz w:val="28"/>
          <w:szCs w:val="28"/>
        </w:rPr>
        <w:t xml:space="preserve"> </w:t>
      </w:r>
      <w:r w:rsidRPr="0045084E">
        <w:rPr>
          <w:sz w:val="28"/>
          <w:szCs w:val="28"/>
        </w:rPr>
        <w:t>необходима</w:t>
      </w:r>
      <w:r w:rsidRPr="0045084E">
        <w:rPr>
          <w:spacing w:val="44"/>
          <w:sz w:val="28"/>
          <w:szCs w:val="28"/>
        </w:rPr>
        <w:t xml:space="preserve"> </w:t>
      </w:r>
      <w:r w:rsidRPr="0045084E">
        <w:rPr>
          <w:sz w:val="28"/>
          <w:szCs w:val="28"/>
        </w:rPr>
        <w:t>вариативность</w:t>
      </w:r>
      <w:r w:rsidRPr="0045084E">
        <w:rPr>
          <w:spacing w:val="46"/>
          <w:sz w:val="28"/>
          <w:szCs w:val="28"/>
        </w:rPr>
        <w:t xml:space="preserve"> </w:t>
      </w:r>
      <w:r w:rsidRPr="0045084E">
        <w:rPr>
          <w:sz w:val="28"/>
          <w:szCs w:val="28"/>
        </w:rPr>
        <w:t>в</w:t>
      </w:r>
      <w:r w:rsidRPr="0045084E">
        <w:rPr>
          <w:spacing w:val="44"/>
          <w:sz w:val="28"/>
          <w:szCs w:val="28"/>
        </w:rPr>
        <w:t xml:space="preserve"> </w:t>
      </w:r>
      <w:r w:rsidRPr="0045084E">
        <w:rPr>
          <w:sz w:val="28"/>
          <w:szCs w:val="28"/>
        </w:rPr>
        <w:t>традиционном</w:t>
      </w:r>
      <w:r w:rsidRPr="0045084E">
        <w:rPr>
          <w:spacing w:val="44"/>
          <w:sz w:val="28"/>
          <w:szCs w:val="28"/>
        </w:rPr>
        <w:t xml:space="preserve"> </w:t>
      </w:r>
      <w:r w:rsidRPr="0045084E">
        <w:rPr>
          <w:sz w:val="28"/>
          <w:szCs w:val="28"/>
        </w:rPr>
        <w:t>понимании</w:t>
      </w:r>
      <w:r w:rsidRPr="0045084E">
        <w:rPr>
          <w:spacing w:val="44"/>
          <w:sz w:val="28"/>
          <w:szCs w:val="28"/>
        </w:rPr>
        <w:t xml:space="preserve"> </w:t>
      </w:r>
      <w:r w:rsidRPr="0045084E">
        <w:rPr>
          <w:sz w:val="28"/>
          <w:szCs w:val="28"/>
        </w:rPr>
        <w:t>как</w:t>
      </w:r>
      <w:r w:rsidRPr="0045084E">
        <w:rPr>
          <w:spacing w:val="46"/>
          <w:sz w:val="28"/>
          <w:szCs w:val="28"/>
        </w:rPr>
        <w:t xml:space="preserve"> </w:t>
      </w:r>
      <w:r w:rsidRPr="0045084E">
        <w:rPr>
          <w:sz w:val="28"/>
          <w:szCs w:val="28"/>
        </w:rPr>
        <w:t>способность системы</w:t>
      </w:r>
      <w:r w:rsidRPr="0045084E">
        <w:rPr>
          <w:spacing w:val="18"/>
          <w:sz w:val="28"/>
          <w:szCs w:val="28"/>
        </w:rPr>
        <w:t xml:space="preserve"> </w:t>
      </w:r>
      <w:r w:rsidRPr="0045084E">
        <w:rPr>
          <w:sz w:val="28"/>
          <w:szCs w:val="28"/>
        </w:rPr>
        <w:t>образования</w:t>
      </w:r>
      <w:r w:rsidRPr="0045084E">
        <w:rPr>
          <w:spacing w:val="18"/>
          <w:sz w:val="28"/>
          <w:szCs w:val="28"/>
        </w:rPr>
        <w:t xml:space="preserve"> </w:t>
      </w:r>
      <w:r w:rsidRPr="0045084E">
        <w:rPr>
          <w:sz w:val="28"/>
          <w:szCs w:val="28"/>
        </w:rPr>
        <w:t>предоставить</w:t>
      </w:r>
      <w:r w:rsidRPr="0045084E">
        <w:rPr>
          <w:spacing w:val="20"/>
          <w:sz w:val="28"/>
          <w:szCs w:val="28"/>
        </w:rPr>
        <w:t xml:space="preserve"> </w:t>
      </w:r>
      <w:r w:rsidRPr="0045084E">
        <w:rPr>
          <w:sz w:val="28"/>
          <w:szCs w:val="28"/>
        </w:rPr>
        <w:t>обучающимся</w:t>
      </w:r>
      <w:r w:rsidRPr="0045084E">
        <w:rPr>
          <w:spacing w:val="18"/>
          <w:sz w:val="28"/>
          <w:szCs w:val="28"/>
        </w:rPr>
        <w:t xml:space="preserve"> </w:t>
      </w:r>
      <w:r w:rsidRPr="0045084E">
        <w:rPr>
          <w:sz w:val="28"/>
          <w:szCs w:val="28"/>
        </w:rPr>
        <w:t>разнообразные</w:t>
      </w:r>
      <w:r w:rsidRPr="0045084E">
        <w:rPr>
          <w:spacing w:val="17"/>
          <w:sz w:val="28"/>
          <w:szCs w:val="28"/>
        </w:rPr>
        <w:t xml:space="preserve"> </w:t>
      </w:r>
      <w:r w:rsidRPr="0045084E">
        <w:rPr>
          <w:sz w:val="28"/>
          <w:szCs w:val="28"/>
        </w:rPr>
        <w:t>варианты</w:t>
      </w:r>
      <w:r w:rsidRPr="0045084E">
        <w:rPr>
          <w:spacing w:val="19"/>
          <w:sz w:val="28"/>
          <w:szCs w:val="28"/>
        </w:rPr>
        <w:t xml:space="preserve"> </w:t>
      </w:r>
      <w:r w:rsidRPr="0045084E">
        <w:rPr>
          <w:sz w:val="28"/>
          <w:szCs w:val="28"/>
        </w:rPr>
        <w:t>образовательных траекторий</w:t>
      </w:r>
      <w:r w:rsidRPr="0045084E">
        <w:rPr>
          <w:spacing w:val="17"/>
          <w:sz w:val="28"/>
          <w:szCs w:val="28"/>
        </w:rPr>
        <w:t xml:space="preserve"> </w:t>
      </w:r>
      <w:r w:rsidRPr="0045084E">
        <w:rPr>
          <w:sz w:val="28"/>
          <w:szCs w:val="28"/>
        </w:rPr>
        <w:t>с</w:t>
      </w:r>
      <w:r w:rsidRPr="0045084E">
        <w:rPr>
          <w:spacing w:val="15"/>
          <w:sz w:val="28"/>
          <w:szCs w:val="28"/>
        </w:rPr>
        <w:t xml:space="preserve"> </w:t>
      </w:r>
      <w:r w:rsidRPr="0045084E">
        <w:rPr>
          <w:sz w:val="28"/>
          <w:szCs w:val="28"/>
        </w:rPr>
        <w:t>целью</w:t>
      </w:r>
      <w:r w:rsidRPr="0045084E">
        <w:rPr>
          <w:spacing w:val="17"/>
          <w:sz w:val="28"/>
          <w:szCs w:val="28"/>
        </w:rPr>
        <w:t xml:space="preserve"> </w:t>
      </w:r>
      <w:r w:rsidRPr="0045084E">
        <w:rPr>
          <w:sz w:val="28"/>
          <w:szCs w:val="28"/>
        </w:rPr>
        <w:t>обеспечения</w:t>
      </w:r>
      <w:r w:rsidRPr="0045084E">
        <w:rPr>
          <w:spacing w:val="16"/>
          <w:sz w:val="28"/>
          <w:szCs w:val="28"/>
        </w:rPr>
        <w:t xml:space="preserve"> </w:t>
      </w:r>
      <w:r w:rsidRPr="0045084E">
        <w:rPr>
          <w:sz w:val="28"/>
          <w:szCs w:val="28"/>
        </w:rPr>
        <w:t>максимально</w:t>
      </w:r>
      <w:r w:rsidRPr="0045084E">
        <w:rPr>
          <w:spacing w:val="16"/>
          <w:sz w:val="28"/>
          <w:szCs w:val="28"/>
        </w:rPr>
        <w:t xml:space="preserve"> </w:t>
      </w:r>
      <w:r w:rsidRPr="0045084E">
        <w:rPr>
          <w:sz w:val="28"/>
          <w:szCs w:val="28"/>
        </w:rPr>
        <w:t>возможной</w:t>
      </w:r>
      <w:r w:rsidRPr="0045084E">
        <w:rPr>
          <w:spacing w:val="17"/>
          <w:sz w:val="28"/>
          <w:szCs w:val="28"/>
        </w:rPr>
        <w:t xml:space="preserve"> </w:t>
      </w:r>
      <w:r w:rsidRPr="0045084E">
        <w:rPr>
          <w:sz w:val="28"/>
          <w:szCs w:val="28"/>
        </w:rPr>
        <w:t>степени</w:t>
      </w:r>
      <w:r w:rsidRPr="0045084E">
        <w:rPr>
          <w:spacing w:val="17"/>
          <w:sz w:val="28"/>
          <w:szCs w:val="28"/>
        </w:rPr>
        <w:t xml:space="preserve"> </w:t>
      </w:r>
      <w:r w:rsidRPr="0045084E">
        <w:rPr>
          <w:sz w:val="28"/>
          <w:szCs w:val="28"/>
        </w:rPr>
        <w:t>самореализации,</w:t>
      </w:r>
      <w:r w:rsidRPr="0045084E">
        <w:rPr>
          <w:spacing w:val="16"/>
          <w:sz w:val="28"/>
          <w:szCs w:val="28"/>
        </w:rPr>
        <w:t xml:space="preserve"> </w:t>
      </w:r>
      <w:r w:rsidRPr="0045084E">
        <w:rPr>
          <w:sz w:val="28"/>
          <w:szCs w:val="28"/>
        </w:rPr>
        <w:t>для</w:t>
      </w:r>
      <w:r w:rsidRPr="0045084E">
        <w:rPr>
          <w:spacing w:val="17"/>
          <w:sz w:val="28"/>
          <w:szCs w:val="28"/>
        </w:rPr>
        <w:t xml:space="preserve"> </w:t>
      </w:r>
      <w:r w:rsidRPr="0045084E">
        <w:rPr>
          <w:sz w:val="28"/>
          <w:szCs w:val="28"/>
        </w:rPr>
        <w:t>чего</w:t>
      </w:r>
      <w:r w:rsidRPr="0045084E">
        <w:rPr>
          <w:spacing w:val="-1"/>
          <w:sz w:val="28"/>
          <w:szCs w:val="28"/>
        </w:rPr>
        <w:t xml:space="preserve"> </w:t>
      </w:r>
      <w:r w:rsidRPr="0045084E">
        <w:rPr>
          <w:sz w:val="28"/>
          <w:szCs w:val="28"/>
        </w:rPr>
        <w:t>могут</w:t>
      </w:r>
      <w:r w:rsidRPr="0045084E">
        <w:rPr>
          <w:spacing w:val="59"/>
          <w:sz w:val="28"/>
          <w:szCs w:val="28"/>
        </w:rPr>
        <w:t xml:space="preserve"> </w:t>
      </w:r>
      <w:r w:rsidRPr="0045084E">
        <w:rPr>
          <w:sz w:val="28"/>
          <w:szCs w:val="28"/>
        </w:rPr>
        <w:t>использоваться</w:t>
      </w:r>
      <w:r w:rsidRPr="0045084E">
        <w:rPr>
          <w:spacing w:val="57"/>
          <w:sz w:val="28"/>
          <w:szCs w:val="28"/>
        </w:rPr>
        <w:t xml:space="preserve"> </w:t>
      </w:r>
      <w:r w:rsidRPr="0045084E">
        <w:rPr>
          <w:sz w:val="28"/>
          <w:szCs w:val="28"/>
        </w:rPr>
        <w:t>все</w:t>
      </w:r>
      <w:r w:rsidRPr="0045084E">
        <w:rPr>
          <w:spacing w:val="58"/>
          <w:sz w:val="28"/>
          <w:szCs w:val="28"/>
        </w:rPr>
        <w:t xml:space="preserve"> </w:t>
      </w:r>
      <w:r w:rsidRPr="0045084E">
        <w:rPr>
          <w:sz w:val="28"/>
          <w:szCs w:val="28"/>
        </w:rPr>
        <w:t>имеющиеся</w:t>
      </w:r>
      <w:r w:rsidRPr="0045084E">
        <w:rPr>
          <w:spacing w:val="59"/>
          <w:sz w:val="28"/>
          <w:szCs w:val="28"/>
        </w:rPr>
        <w:t xml:space="preserve"> </w:t>
      </w:r>
      <w:r w:rsidRPr="0045084E">
        <w:rPr>
          <w:sz w:val="28"/>
          <w:szCs w:val="28"/>
        </w:rPr>
        <w:t>в</w:t>
      </w:r>
      <w:r w:rsidRPr="0045084E">
        <w:rPr>
          <w:spacing w:val="59"/>
          <w:sz w:val="28"/>
          <w:szCs w:val="28"/>
        </w:rPr>
        <w:t xml:space="preserve"> </w:t>
      </w:r>
      <w:r w:rsidRPr="0045084E">
        <w:rPr>
          <w:sz w:val="28"/>
          <w:szCs w:val="28"/>
        </w:rPr>
        <w:t>системе</w:t>
      </w:r>
      <w:r w:rsidRPr="0045084E">
        <w:rPr>
          <w:spacing w:val="56"/>
          <w:sz w:val="28"/>
          <w:szCs w:val="28"/>
        </w:rPr>
        <w:t xml:space="preserve"> </w:t>
      </w:r>
      <w:r w:rsidRPr="0045084E">
        <w:rPr>
          <w:sz w:val="28"/>
          <w:szCs w:val="28"/>
        </w:rPr>
        <w:t>образования</w:t>
      </w:r>
      <w:r w:rsidRPr="0045084E">
        <w:rPr>
          <w:spacing w:val="57"/>
          <w:sz w:val="28"/>
          <w:szCs w:val="28"/>
        </w:rPr>
        <w:t xml:space="preserve"> </w:t>
      </w:r>
      <w:r w:rsidRPr="0045084E">
        <w:rPr>
          <w:sz w:val="28"/>
          <w:szCs w:val="28"/>
        </w:rPr>
        <w:t>возможности</w:t>
      </w:r>
      <w:r w:rsidRPr="0045084E">
        <w:rPr>
          <w:spacing w:val="59"/>
          <w:sz w:val="28"/>
          <w:szCs w:val="28"/>
        </w:rPr>
        <w:t xml:space="preserve"> </w:t>
      </w:r>
      <w:r w:rsidRPr="0045084E">
        <w:rPr>
          <w:sz w:val="28"/>
          <w:szCs w:val="28"/>
        </w:rPr>
        <w:t>с</w:t>
      </w:r>
      <w:r w:rsidRPr="0045084E">
        <w:rPr>
          <w:spacing w:val="58"/>
          <w:sz w:val="28"/>
          <w:szCs w:val="28"/>
        </w:rPr>
        <w:t xml:space="preserve"> </w:t>
      </w:r>
      <w:r w:rsidRPr="0045084E">
        <w:rPr>
          <w:sz w:val="28"/>
          <w:szCs w:val="28"/>
        </w:rPr>
        <w:t>учётом перечисленных</w:t>
      </w:r>
      <w:r w:rsidRPr="0045084E">
        <w:rPr>
          <w:spacing w:val="1"/>
          <w:sz w:val="28"/>
          <w:szCs w:val="28"/>
        </w:rPr>
        <w:t xml:space="preserve"> </w:t>
      </w:r>
      <w:r w:rsidRPr="0045084E">
        <w:rPr>
          <w:sz w:val="28"/>
          <w:szCs w:val="28"/>
        </w:rPr>
        <w:t>выше</w:t>
      </w:r>
      <w:r w:rsidRPr="0045084E">
        <w:rPr>
          <w:spacing w:val="-1"/>
          <w:sz w:val="28"/>
          <w:szCs w:val="28"/>
        </w:rPr>
        <w:t xml:space="preserve"> </w:t>
      </w:r>
      <w:r w:rsidRPr="0045084E">
        <w:rPr>
          <w:sz w:val="28"/>
          <w:szCs w:val="28"/>
        </w:rPr>
        <w:t>особенностей обучения детей с</w:t>
      </w:r>
      <w:r w:rsidRPr="0045084E">
        <w:rPr>
          <w:spacing w:val="-1"/>
          <w:sz w:val="28"/>
          <w:szCs w:val="28"/>
        </w:rPr>
        <w:t xml:space="preserve"> </w:t>
      </w:r>
      <w:r w:rsidRPr="0045084E">
        <w:rPr>
          <w:sz w:val="28"/>
          <w:szCs w:val="28"/>
        </w:rPr>
        <w:t>РАС.</w:t>
      </w:r>
    </w:p>
    <w:p w:rsidR="0045084E" w:rsidRPr="0045084E" w:rsidRDefault="0045084E" w:rsidP="0045084E">
      <w:pPr>
        <w:pStyle w:val="a5"/>
        <w:kinsoku w:val="0"/>
        <w:overflowPunct w:val="0"/>
        <w:ind w:left="0" w:right="108" w:firstLine="567"/>
        <w:rPr>
          <w:sz w:val="28"/>
          <w:szCs w:val="28"/>
        </w:rPr>
      </w:pPr>
      <w:r w:rsidRPr="0045084E">
        <w:rPr>
          <w:sz w:val="28"/>
          <w:szCs w:val="28"/>
        </w:rPr>
        <w:t>Индивидуализация</w:t>
      </w:r>
      <w:r w:rsidRPr="0045084E">
        <w:rPr>
          <w:spacing w:val="61"/>
          <w:sz w:val="28"/>
          <w:szCs w:val="28"/>
        </w:rPr>
        <w:t xml:space="preserve"> </w:t>
      </w:r>
      <w:r w:rsidRPr="0045084E">
        <w:rPr>
          <w:sz w:val="28"/>
          <w:szCs w:val="28"/>
        </w:rPr>
        <w:t>образовательного</w:t>
      </w:r>
      <w:r w:rsidRPr="0045084E">
        <w:rPr>
          <w:spacing w:val="57"/>
          <w:sz w:val="28"/>
          <w:szCs w:val="28"/>
        </w:rPr>
        <w:t xml:space="preserve"> </w:t>
      </w:r>
      <w:r w:rsidRPr="0045084E">
        <w:rPr>
          <w:sz w:val="28"/>
          <w:szCs w:val="28"/>
        </w:rPr>
        <w:t>процесса</w:t>
      </w:r>
      <w:r w:rsidRPr="0045084E">
        <w:rPr>
          <w:spacing w:val="56"/>
          <w:sz w:val="28"/>
          <w:szCs w:val="28"/>
        </w:rPr>
        <w:t xml:space="preserve"> </w:t>
      </w:r>
      <w:r w:rsidRPr="0045084E">
        <w:rPr>
          <w:sz w:val="28"/>
          <w:szCs w:val="28"/>
        </w:rPr>
        <w:t>обеспечивается</w:t>
      </w:r>
      <w:r w:rsidRPr="0045084E">
        <w:rPr>
          <w:spacing w:val="59"/>
          <w:sz w:val="28"/>
          <w:szCs w:val="28"/>
        </w:rPr>
        <w:t xml:space="preserve"> </w:t>
      </w:r>
      <w:r w:rsidRPr="0045084E">
        <w:rPr>
          <w:sz w:val="28"/>
          <w:szCs w:val="28"/>
        </w:rPr>
        <w:t>возможностью использования</w:t>
      </w:r>
      <w:r w:rsidRPr="0045084E">
        <w:rPr>
          <w:spacing w:val="3"/>
          <w:sz w:val="28"/>
          <w:szCs w:val="28"/>
        </w:rPr>
        <w:t xml:space="preserve"> </w:t>
      </w:r>
      <w:r w:rsidRPr="0045084E">
        <w:rPr>
          <w:sz w:val="28"/>
          <w:szCs w:val="28"/>
        </w:rPr>
        <w:t>индивидуальных</w:t>
      </w:r>
      <w:r w:rsidRPr="0045084E">
        <w:rPr>
          <w:spacing w:val="6"/>
          <w:sz w:val="28"/>
          <w:szCs w:val="28"/>
        </w:rPr>
        <w:t xml:space="preserve"> </w:t>
      </w:r>
      <w:r w:rsidRPr="0045084E">
        <w:rPr>
          <w:sz w:val="28"/>
          <w:szCs w:val="28"/>
        </w:rPr>
        <w:t>программ</w:t>
      </w:r>
      <w:r w:rsidRPr="0045084E">
        <w:rPr>
          <w:spacing w:val="3"/>
          <w:sz w:val="28"/>
          <w:szCs w:val="28"/>
        </w:rPr>
        <w:t xml:space="preserve"> </w:t>
      </w:r>
      <w:r w:rsidRPr="0045084E">
        <w:rPr>
          <w:sz w:val="28"/>
          <w:szCs w:val="28"/>
        </w:rPr>
        <w:t>и</w:t>
      </w:r>
      <w:r w:rsidRPr="0045084E">
        <w:rPr>
          <w:spacing w:val="7"/>
          <w:sz w:val="28"/>
          <w:szCs w:val="28"/>
        </w:rPr>
        <w:t xml:space="preserve"> </w:t>
      </w:r>
      <w:r w:rsidRPr="0045084E">
        <w:rPr>
          <w:sz w:val="28"/>
          <w:szCs w:val="28"/>
        </w:rPr>
        <w:t>учебных</w:t>
      </w:r>
      <w:r w:rsidRPr="0045084E">
        <w:rPr>
          <w:spacing w:val="6"/>
          <w:sz w:val="28"/>
          <w:szCs w:val="28"/>
        </w:rPr>
        <w:t xml:space="preserve"> </w:t>
      </w:r>
      <w:r w:rsidRPr="0045084E">
        <w:rPr>
          <w:sz w:val="28"/>
          <w:szCs w:val="28"/>
        </w:rPr>
        <w:t>планов</w:t>
      </w:r>
      <w:r w:rsidRPr="0045084E">
        <w:rPr>
          <w:spacing w:val="4"/>
          <w:sz w:val="28"/>
          <w:szCs w:val="28"/>
        </w:rPr>
        <w:t xml:space="preserve"> </w:t>
      </w:r>
      <w:r w:rsidRPr="0045084E">
        <w:rPr>
          <w:sz w:val="28"/>
          <w:szCs w:val="28"/>
        </w:rPr>
        <w:t>на</w:t>
      </w:r>
      <w:r w:rsidRPr="0045084E">
        <w:rPr>
          <w:spacing w:val="3"/>
          <w:sz w:val="28"/>
          <w:szCs w:val="28"/>
        </w:rPr>
        <w:t xml:space="preserve"> </w:t>
      </w:r>
      <w:r w:rsidRPr="0045084E">
        <w:rPr>
          <w:sz w:val="28"/>
          <w:szCs w:val="28"/>
        </w:rPr>
        <w:t>основе</w:t>
      </w:r>
      <w:r w:rsidRPr="0045084E">
        <w:rPr>
          <w:spacing w:val="3"/>
          <w:sz w:val="28"/>
          <w:szCs w:val="28"/>
        </w:rPr>
        <w:t xml:space="preserve"> </w:t>
      </w:r>
      <w:r w:rsidRPr="0045084E">
        <w:rPr>
          <w:sz w:val="28"/>
          <w:szCs w:val="28"/>
        </w:rPr>
        <w:t>регулярного</w:t>
      </w:r>
      <w:r w:rsidRPr="0045084E">
        <w:rPr>
          <w:spacing w:val="4"/>
          <w:sz w:val="28"/>
          <w:szCs w:val="28"/>
        </w:rPr>
        <w:t xml:space="preserve"> </w:t>
      </w:r>
      <w:r w:rsidRPr="0045084E">
        <w:rPr>
          <w:sz w:val="28"/>
          <w:szCs w:val="28"/>
        </w:rPr>
        <w:t>контроля за</w:t>
      </w:r>
      <w:r w:rsidRPr="0045084E">
        <w:rPr>
          <w:spacing w:val="56"/>
          <w:sz w:val="28"/>
          <w:szCs w:val="28"/>
        </w:rPr>
        <w:t xml:space="preserve"> </w:t>
      </w:r>
      <w:r w:rsidRPr="0045084E">
        <w:rPr>
          <w:sz w:val="28"/>
          <w:szCs w:val="28"/>
        </w:rPr>
        <w:t>ходом</w:t>
      </w:r>
      <w:r w:rsidRPr="0045084E">
        <w:rPr>
          <w:spacing w:val="56"/>
          <w:sz w:val="28"/>
          <w:szCs w:val="28"/>
        </w:rPr>
        <w:t xml:space="preserve"> </w:t>
      </w:r>
      <w:r w:rsidRPr="0045084E">
        <w:rPr>
          <w:sz w:val="28"/>
          <w:szCs w:val="28"/>
        </w:rPr>
        <w:t>образовательного</w:t>
      </w:r>
      <w:r w:rsidRPr="0045084E">
        <w:rPr>
          <w:spacing w:val="57"/>
          <w:sz w:val="28"/>
          <w:szCs w:val="28"/>
        </w:rPr>
        <w:t xml:space="preserve"> </w:t>
      </w:r>
      <w:r w:rsidRPr="0045084E">
        <w:rPr>
          <w:sz w:val="28"/>
          <w:szCs w:val="28"/>
        </w:rPr>
        <w:t>процесса</w:t>
      </w:r>
      <w:r w:rsidRPr="0045084E">
        <w:rPr>
          <w:spacing w:val="56"/>
          <w:sz w:val="28"/>
          <w:szCs w:val="28"/>
        </w:rPr>
        <w:t xml:space="preserve"> </w:t>
      </w:r>
      <w:r w:rsidRPr="0045084E">
        <w:rPr>
          <w:sz w:val="28"/>
          <w:szCs w:val="28"/>
        </w:rPr>
        <w:t>с</w:t>
      </w:r>
      <w:r w:rsidRPr="0045084E">
        <w:rPr>
          <w:spacing w:val="58"/>
          <w:sz w:val="28"/>
          <w:szCs w:val="28"/>
        </w:rPr>
        <w:t xml:space="preserve"> </w:t>
      </w:r>
      <w:r w:rsidRPr="0045084E">
        <w:rPr>
          <w:sz w:val="28"/>
          <w:szCs w:val="28"/>
        </w:rPr>
        <w:t>использованием</w:t>
      </w:r>
      <w:r w:rsidRPr="0045084E">
        <w:rPr>
          <w:spacing w:val="56"/>
          <w:sz w:val="28"/>
          <w:szCs w:val="28"/>
        </w:rPr>
        <w:t xml:space="preserve"> </w:t>
      </w:r>
      <w:r w:rsidRPr="0045084E">
        <w:rPr>
          <w:sz w:val="28"/>
          <w:szCs w:val="28"/>
        </w:rPr>
        <w:t>как</w:t>
      </w:r>
      <w:r w:rsidRPr="0045084E">
        <w:rPr>
          <w:spacing w:val="58"/>
          <w:sz w:val="28"/>
          <w:szCs w:val="28"/>
        </w:rPr>
        <w:t xml:space="preserve"> </w:t>
      </w:r>
      <w:r w:rsidRPr="0045084E">
        <w:rPr>
          <w:sz w:val="28"/>
          <w:szCs w:val="28"/>
        </w:rPr>
        <w:t>традиционных</w:t>
      </w:r>
      <w:r w:rsidRPr="0045084E">
        <w:rPr>
          <w:spacing w:val="59"/>
          <w:sz w:val="28"/>
          <w:szCs w:val="28"/>
        </w:rPr>
        <w:t xml:space="preserve"> </w:t>
      </w:r>
      <w:r w:rsidRPr="0045084E">
        <w:rPr>
          <w:sz w:val="28"/>
          <w:szCs w:val="28"/>
        </w:rPr>
        <w:t>клинических</w:t>
      </w:r>
      <w:r w:rsidRPr="0045084E">
        <w:rPr>
          <w:spacing w:val="59"/>
          <w:sz w:val="28"/>
          <w:szCs w:val="28"/>
        </w:rPr>
        <w:t xml:space="preserve"> </w:t>
      </w:r>
      <w:r w:rsidRPr="0045084E">
        <w:rPr>
          <w:sz w:val="28"/>
          <w:szCs w:val="28"/>
        </w:rPr>
        <w:t>и психолого-педагогических</w:t>
      </w:r>
      <w:r w:rsidRPr="0045084E">
        <w:rPr>
          <w:spacing w:val="2"/>
          <w:sz w:val="28"/>
          <w:szCs w:val="28"/>
        </w:rPr>
        <w:t xml:space="preserve"> </w:t>
      </w:r>
      <w:r w:rsidRPr="0045084E">
        <w:rPr>
          <w:sz w:val="28"/>
          <w:szCs w:val="28"/>
        </w:rPr>
        <w:t>диагностических</w:t>
      </w:r>
      <w:r w:rsidRPr="0045084E">
        <w:rPr>
          <w:spacing w:val="2"/>
          <w:sz w:val="28"/>
          <w:szCs w:val="28"/>
        </w:rPr>
        <w:t xml:space="preserve"> </w:t>
      </w:r>
      <w:r w:rsidRPr="0045084E">
        <w:rPr>
          <w:sz w:val="28"/>
          <w:szCs w:val="28"/>
        </w:rPr>
        <w:t>методов, так и соответствующих</w:t>
      </w:r>
      <w:r w:rsidRPr="0045084E">
        <w:rPr>
          <w:spacing w:val="2"/>
          <w:sz w:val="28"/>
          <w:szCs w:val="28"/>
        </w:rPr>
        <w:t xml:space="preserve"> </w:t>
      </w:r>
      <w:r w:rsidRPr="0045084E">
        <w:rPr>
          <w:sz w:val="28"/>
          <w:szCs w:val="28"/>
        </w:rPr>
        <w:t>тестов.</w:t>
      </w:r>
    </w:p>
    <w:p w:rsidR="0045084E" w:rsidRPr="0045084E" w:rsidRDefault="0045084E" w:rsidP="0045084E">
      <w:pPr>
        <w:pStyle w:val="a5"/>
        <w:kinsoku w:val="0"/>
        <w:overflowPunct w:val="0"/>
        <w:ind w:left="0" w:right="105" w:firstLine="567"/>
        <w:rPr>
          <w:sz w:val="28"/>
          <w:szCs w:val="28"/>
        </w:rPr>
      </w:pPr>
      <w:r w:rsidRPr="0045084E">
        <w:rPr>
          <w:sz w:val="28"/>
          <w:szCs w:val="28"/>
        </w:rPr>
        <w:t>Дифференциация</w:t>
      </w:r>
      <w:r w:rsidRPr="0045084E">
        <w:rPr>
          <w:spacing w:val="41"/>
          <w:sz w:val="28"/>
          <w:szCs w:val="28"/>
        </w:rPr>
        <w:t xml:space="preserve"> </w:t>
      </w:r>
      <w:r w:rsidRPr="0045084E">
        <w:rPr>
          <w:sz w:val="28"/>
          <w:szCs w:val="28"/>
        </w:rPr>
        <w:t>образовательного</w:t>
      </w:r>
      <w:r w:rsidRPr="0045084E">
        <w:rPr>
          <w:spacing w:val="40"/>
          <w:sz w:val="28"/>
          <w:szCs w:val="28"/>
        </w:rPr>
        <w:t xml:space="preserve"> </w:t>
      </w:r>
      <w:r w:rsidRPr="0045084E">
        <w:rPr>
          <w:sz w:val="28"/>
          <w:szCs w:val="28"/>
        </w:rPr>
        <w:t>процесса</w:t>
      </w:r>
      <w:r w:rsidRPr="0045084E">
        <w:rPr>
          <w:spacing w:val="39"/>
          <w:sz w:val="28"/>
          <w:szCs w:val="28"/>
        </w:rPr>
        <w:t xml:space="preserve"> </w:t>
      </w:r>
      <w:r w:rsidRPr="0045084E">
        <w:rPr>
          <w:sz w:val="28"/>
          <w:szCs w:val="28"/>
        </w:rPr>
        <w:t>должна</w:t>
      </w:r>
      <w:r w:rsidRPr="0045084E">
        <w:rPr>
          <w:spacing w:val="39"/>
          <w:sz w:val="28"/>
          <w:szCs w:val="28"/>
        </w:rPr>
        <w:t xml:space="preserve"> </w:t>
      </w:r>
      <w:r w:rsidRPr="0045084E">
        <w:rPr>
          <w:sz w:val="28"/>
          <w:szCs w:val="28"/>
        </w:rPr>
        <w:t>опираться</w:t>
      </w:r>
      <w:r w:rsidRPr="0045084E">
        <w:rPr>
          <w:spacing w:val="40"/>
          <w:sz w:val="28"/>
          <w:szCs w:val="28"/>
        </w:rPr>
        <w:t xml:space="preserve"> </w:t>
      </w:r>
      <w:r w:rsidRPr="0045084E">
        <w:rPr>
          <w:sz w:val="28"/>
          <w:szCs w:val="28"/>
        </w:rPr>
        <w:t>на</w:t>
      </w:r>
      <w:r w:rsidRPr="0045084E">
        <w:rPr>
          <w:spacing w:val="39"/>
          <w:sz w:val="28"/>
          <w:szCs w:val="28"/>
        </w:rPr>
        <w:t xml:space="preserve"> </w:t>
      </w:r>
      <w:r w:rsidRPr="0045084E">
        <w:rPr>
          <w:sz w:val="28"/>
          <w:szCs w:val="28"/>
        </w:rPr>
        <w:t>выделение определённых</w:t>
      </w:r>
      <w:r w:rsidRPr="0045084E">
        <w:rPr>
          <w:spacing w:val="19"/>
          <w:sz w:val="28"/>
          <w:szCs w:val="28"/>
        </w:rPr>
        <w:t xml:space="preserve"> </w:t>
      </w:r>
      <w:r w:rsidRPr="0045084E">
        <w:rPr>
          <w:sz w:val="28"/>
          <w:szCs w:val="28"/>
        </w:rPr>
        <w:t>подгрупп</w:t>
      </w:r>
      <w:r w:rsidRPr="0045084E">
        <w:rPr>
          <w:spacing w:val="19"/>
          <w:sz w:val="28"/>
          <w:szCs w:val="28"/>
        </w:rPr>
        <w:t xml:space="preserve"> </w:t>
      </w:r>
      <w:r w:rsidRPr="0045084E">
        <w:rPr>
          <w:sz w:val="28"/>
          <w:szCs w:val="28"/>
        </w:rPr>
        <w:t>детей</w:t>
      </w:r>
      <w:r w:rsidRPr="0045084E">
        <w:rPr>
          <w:spacing w:val="19"/>
          <w:sz w:val="28"/>
          <w:szCs w:val="28"/>
        </w:rPr>
        <w:t xml:space="preserve"> </w:t>
      </w:r>
      <w:r w:rsidRPr="0045084E">
        <w:rPr>
          <w:sz w:val="28"/>
          <w:szCs w:val="28"/>
        </w:rPr>
        <w:t>с</w:t>
      </w:r>
      <w:r w:rsidRPr="0045084E">
        <w:rPr>
          <w:spacing w:val="18"/>
          <w:sz w:val="28"/>
          <w:szCs w:val="28"/>
        </w:rPr>
        <w:t xml:space="preserve"> </w:t>
      </w:r>
      <w:r w:rsidRPr="0045084E">
        <w:rPr>
          <w:sz w:val="28"/>
          <w:szCs w:val="28"/>
        </w:rPr>
        <w:t>РАС</w:t>
      </w:r>
      <w:r w:rsidRPr="0045084E">
        <w:rPr>
          <w:spacing w:val="19"/>
          <w:sz w:val="28"/>
          <w:szCs w:val="28"/>
        </w:rPr>
        <w:t xml:space="preserve"> </w:t>
      </w:r>
      <w:r w:rsidRPr="0045084E">
        <w:rPr>
          <w:sz w:val="28"/>
          <w:szCs w:val="28"/>
        </w:rPr>
        <w:t>на</w:t>
      </w:r>
      <w:r w:rsidRPr="0045084E">
        <w:rPr>
          <w:spacing w:val="20"/>
          <w:sz w:val="28"/>
          <w:szCs w:val="28"/>
        </w:rPr>
        <w:t xml:space="preserve"> </w:t>
      </w:r>
      <w:r w:rsidRPr="0045084E">
        <w:rPr>
          <w:sz w:val="28"/>
          <w:szCs w:val="28"/>
        </w:rPr>
        <w:t>основе</w:t>
      </w:r>
      <w:r w:rsidRPr="0045084E">
        <w:rPr>
          <w:spacing w:val="17"/>
          <w:sz w:val="28"/>
          <w:szCs w:val="28"/>
        </w:rPr>
        <w:t xml:space="preserve"> </w:t>
      </w:r>
      <w:r w:rsidRPr="0045084E">
        <w:rPr>
          <w:sz w:val="28"/>
          <w:szCs w:val="28"/>
        </w:rPr>
        <w:t>особенностей,</w:t>
      </w:r>
      <w:r w:rsidRPr="0045084E">
        <w:rPr>
          <w:spacing w:val="18"/>
          <w:sz w:val="28"/>
          <w:szCs w:val="28"/>
        </w:rPr>
        <w:t xml:space="preserve"> </w:t>
      </w:r>
      <w:r w:rsidRPr="0045084E">
        <w:rPr>
          <w:sz w:val="28"/>
          <w:szCs w:val="28"/>
        </w:rPr>
        <w:t>непосредственно</w:t>
      </w:r>
      <w:r w:rsidRPr="0045084E">
        <w:rPr>
          <w:spacing w:val="18"/>
          <w:sz w:val="28"/>
          <w:szCs w:val="28"/>
        </w:rPr>
        <w:t xml:space="preserve"> </w:t>
      </w:r>
      <w:r w:rsidRPr="0045084E">
        <w:rPr>
          <w:sz w:val="28"/>
          <w:szCs w:val="28"/>
        </w:rPr>
        <w:t>связанных</w:t>
      </w:r>
      <w:r w:rsidRPr="0045084E">
        <w:rPr>
          <w:spacing w:val="20"/>
          <w:sz w:val="28"/>
          <w:szCs w:val="28"/>
        </w:rPr>
        <w:t xml:space="preserve"> </w:t>
      </w:r>
      <w:r w:rsidRPr="0045084E">
        <w:rPr>
          <w:sz w:val="28"/>
          <w:szCs w:val="28"/>
        </w:rPr>
        <w:t>с аутизмом</w:t>
      </w:r>
      <w:r w:rsidRPr="0045084E">
        <w:rPr>
          <w:spacing w:val="39"/>
          <w:sz w:val="28"/>
          <w:szCs w:val="28"/>
        </w:rPr>
        <w:t xml:space="preserve"> </w:t>
      </w:r>
      <w:r w:rsidRPr="0045084E">
        <w:rPr>
          <w:sz w:val="28"/>
          <w:szCs w:val="28"/>
        </w:rPr>
        <w:t>и</w:t>
      </w:r>
      <w:r w:rsidRPr="0045084E">
        <w:rPr>
          <w:spacing w:val="41"/>
          <w:sz w:val="28"/>
          <w:szCs w:val="28"/>
        </w:rPr>
        <w:t xml:space="preserve"> </w:t>
      </w:r>
      <w:r w:rsidRPr="0045084E">
        <w:rPr>
          <w:sz w:val="28"/>
          <w:szCs w:val="28"/>
        </w:rPr>
        <w:t>им</w:t>
      </w:r>
      <w:r w:rsidRPr="0045084E">
        <w:rPr>
          <w:spacing w:val="39"/>
          <w:sz w:val="28"/>
          <w:szCs w:val="28"/>
        </w:rPr>
        <w:t xml:space="preserve"> </w:t>
      </w:r>
      <w:r w:rsidRPr="0045084E">
        <w:rPr>
          <w:sz w:val="28"/>
          <w:szCs w:val="28"/>
        </w:rPr>
        <w:t>обусловленных.</w:t>
      </w:r>
      <w:r w:rsidRPr="0045084E">
        <w:rPr>
          <w:spacing w:val="40"/>
          <w:sz w:val="28"/>
          <w:szCs w:val="28"/>
        </w:rPr>
        <w:t xml:space="preserve"> </w:t>
      </w:r>
      <w:r w:rsidRPr="0045084E">
        <w:rPr>
          <w:sz w:val="28"/>
          <w:szCs w:val="28"/>
        </w:rPr>
        <w:t>Для</w:t>
      </w:r>
      <w:r w:rsidRPr="0045084E">
        <w:rPr>
          <w:spacing w:val="40"/>
          <w:sz w:val="28"/>
          <w:szCs w:val="28"/>
        </w:rPr>
        <w:t xml:space="preserve"> </w:t>
      </w:r>
      <w:r w:rsidRPr="0045084E">
        <w:rPr>
          <w:sz w:val="28"/>
          <w:szCs w:val="28"/>
        </w:rPr>
        <w:t>этой</w:t>
      </w:r>
      <w:r w:rsidRPr="0045084E">
        <w:rPr>
          <w:spacing w:val="39"/>
          <w:sz w:val="28"/>
          <w:szCs w:val="28"/>
        </w:rPr>
        <w:t xml:space="preserve"> </w:t>
      </w:r>
      <w:r w:rsidRPr="0045084E">
        <w:rPr>
          <w:sz w:val="28"/>
          <w:szCs w:val="28"/>
        </w:rPr>
        <w:t>цели</w:t>
      </w:r>
      <w:r w:rsidRPr="0045084E">
        <w:rPr>
          <w:spacing w:val="41"/>
          <w:sz w:val="28"/>
          <w:szCs w:val="28"/>
        </w:rPr>
        <w:t xml:space="preserve"> </w:t>
      </w:r>
      <w:r w:rsidRPr="0045084E">
        <w:rPr>
          <w:sz w:val="28"/>
          <w:szCs w:val="28"/>
        </w:rPr>
        <w:t>более</w:t>
      </w:r>
      <w:r w:rsidRPr="0045084E">
        <w:rPr>
          <w:spacing w:val="41"/>
          <w:sz w:val="28"/>
          <w:szCs w:val="28"/>
        </w:rPr>
        <w:t xml:space="preserve"> </w:t>
      </w:r>
      <w:r w:rsidRPr="0045084E">
        <w:rPr>
          <w:sz w:val="28"/>
          <w:szCs w:val="28"/>
        </w:rPr>
        <w:t>всего</w:t>
      </w:r>
      <w:r w:rsidRPr="0045084E">
        <w:rPr>
          <w:spacing w:val="42"/>
          <w:sz w:val="28"/>
          <w:szCs w:val="28"/>
        </w:rPr>
        <w:t xml:space="preserve"> </w:t>
      </w:r>
      <w:r w:rsidRPr="0045084E">
        <w:rPr>
          <w:sz w:val="28"/>
          <w:szCs w:val="28"/>
        </w:rPr>
        <w:t>подходит</w:t>
      </w:r>
      <w:r w:rsidRPr="0045084E">
        <w:rPr>
          <w:spacing w:val="41"/>
          <w:sz w:val="28"/>
          <w:szCs w:val="28"/>
        </w:rPr>
        <w:t xml:space="preserve"> </w:t>
      </w:r>
      <w:r w:rsidRPr="0045084E">
        <w:rPr>
          <w:sz w:val="28"/>
          <w:szCs w:val="28"/>
        </w:rPr>
        <w:t>классификация, использованная</w:t>
      </w:r>
      <w:r w:rsidRPr="0045084E">
        <w:rPr>
          <w:spacing w:val="9"/>
          <w:sz w:val="28"/>
          <w:szCs w:val="28"/>
        </w:rPr>
        <w:t xml:space="preserve"> </w:t>
      </w:r>
      <w:r w:rsidRPr="0045084E">
        <w:rPr>
          <w:sz w:val="28"/>
          <w:szCs w:val="28"/>
        </w:rPr>
        <w:t>в</w:t>
      </w:r>
      <w:r w:rsidRPr="0045084E">
        <w:rPr>
          <w:spacing w:val="10"/>
          <w:sz w:val="28"/>
          <w:szCs w:val="28"/>
        </w:rPr>
        <w:t xml:space="preserve"> </w:t>
      </w:r>
      <w:r w:rsidRPr="0045084E">
        <w:rPr>
          <w:sz w:val="28"/>
          <w:szCs w:val="28"/>
        </w:rPr>
        <w:t>DSM-5</w:t>
      </w:r>
      <w:r w:rsidRPr="0045084E">
        <w:rPr>
          <w:spacing w:val="9"/>
          <w:sz w:val="28"/>
          <w:szCs w:val="28"/>
        </w:rPr>
        <w:t xml:space="preserve"> </w:t>
      </w:r>
      <w:r w:rsidRPr="0045084E">
        <w:rPr>
          <w:sz w:val="28"/>
          <w:szCs w:val="28"/>
        </w:rPr>
        <w:t>(и,</w:t>
      </w:r>
      <w:r w:rsidRPr="0045084E">
        <w:rPr>
          <w:spacing w:val="9"/>
          <w:sz w:val="28"/>
          <w:szCs w:val="28"/>
        </w:rPr>
        <w:t xml:space="preserve"> </w:t>
      </w:r>
      <w:r w:rsidRPr="0045084E">
        <w:rPr>
          <w:sz w:val="28"/>
          <w:szCs w:val="28"/>
        </w:rPr>
        <w:t>как</w:t>
      </w:r>
      <w:r w:rsidRPr="0045084E">
        <w:rPr>
          <w:spacing w:val="10"/>
          <w:sz w:val="28"/>
          <w:szCs w:val="28"/>
        </w:rPr>
        <w:t xml:space="preserve"> </w:t>
      </w:r>
      <w:r w:rsidRPr="0045084E">
        <w:rPr>
          <w:sz w:val="28"/>
          <w:szCs w:val="28"/>
        </w:rPr>
        <w:t>ожидается,</w:t>
      </w:r>
      <w:r w:rsidRPr="0045084E">
        <w:rPr>
          <w:spacing w:val="9"/>
          <w:sz w:val="28"/>
          <w:szCs w:val="28"/>
        </w:rPr>
        <w:t xml:space="preserve"> </w:t>
      </w:r>
      <w:r w:rsidRPr="0045084E">
        <w:rPr>
          <w:sz w:val="28"/>
          <w:szCs w:val="28"/>
        </w:rPr>
        <w:t>аналогичная</w:t>
      </w:r>
      <w:r w:rsidRPr="0045084E">
        <w:rPr>
          <w:spacing w:val="9"/>
          <w:sz w:val="28"/>
          <w:szCs w:val="28"/>
        </w:rPr>
        <w:t xml:space="preserve"> </w:t>
      </w:r>
      <w:r w:rsidRPr="0045084E">
        <w:rPr>
          <w:sz w:val="28"/>
          <w:szCs w:val="28"/>
        </w:rPr>
        <w:t>или</w:t>
      </w:r>
      <w:r w:rsidRPr="0045084E">
        <w:rPr>
          <w:spacing w:val="10"/>
          <w:sz w:val="28"/>
          <w:szCs w:val="28"/>
        </w:rPr>
        <w:t xml:space="preserve"> </w:t>
      </w:r>
      <w:r w:rsidRPr="0045084E">
        <w:rPr>
          <w:sz w:val="28"/>
          <w:szCs w:val="28"/>
        </w:rPr>
        <w:t>близкая</w:t>
      </w:r>
      <w:r w:rsidRPr="0045084E">
        <w:rPr>
          <w:spacing w:val="6"/>
          <w:sz w:val="28"/>
          <w:szCs w:val="28"/>
        </w:rPr>
        <w:t xml:space="preserve"> </w:t>
      </w:r>
      <w:r w:rsidRPr="0045084E">
        <w:rPr>
          <w:sz w:val="28"/>
          <w:szCs w:val="28"/>
        </w:rPr>
        <w:t>к</w:t>
      </w:r>
      <w:r w:rsidRPr="0045084E">
        <w:rPr>
          <w:spacing w:val="10"/>
          <w:sz w:val="28"/>
          <w:szCs w:val="28"/>
        </w:rPr>
        <w:t xml:space="preserve"> </w:t>
      </w:r>
      <w:r w:rsidRPr="0045084E">
        <w:rPr>
          <w:sz w:val="28"/>
          <w:szCs w:val="28"/>
        </w:rPr>
        <w:t>ней</w:t>
      </w:r>
      <w:r w:rsidRPr="0045084E">
        <w:rPr>
          <w:spacing w:val="10"/>
          <w:sz w:val="28"/>
          <w:szCs w:val="28"/>
        </w:rPr>
        <w:t xml:space="preserve"> </w:t>
      </w:r>
      <w:r w:rsidRPr="0045084E">
        <w:rPr>
          <w:sz w:val="28"/>
          <w:szCs w:val="28"/>
        </w:rPr>
        <w:t>будет</w:t>
      </w:r>
      <w:r w:rsidRPr="0045084E">
        <w:rPr>
          <w:spacing w:val="10"/>
          <w:sz w:val="28"/>
          <w:szCs w:val="28"/>
        </w:rPr>
        <w:t xml:space="preserve"> </w:t>
      </w:r>
      <w:r w:rsidRPr="0045084E">
        <w:rPr>
          <w:sz w:val="28"/>
          <w:szCs w:val="28"/>
        </w:rPr>
        <w:t>в</w:t>
      </w:r>
      <w:r w:rsidRPr="0045084E">
        <w:rPr>
          <w:spacing w:val="8"/>
          <w:sz w:val="28"/>
          <w:szCs w:val="28"/>
        </w:rPr>
        <w:t xml:space="preserve"> </w:t>
      </w:r>
      <w:r w:rsidRPr="0045084E">
        <w:rPr>
          <w:sz w:val="28"/>
          <w:szCs w:val="28"/>
        </w:rPr>
        <w:t>МКБ-11), в</w:t>
      </w:r>
      <w:r w:rsidRPr="0045084E">
        <w:rPr>
          <w:spacing w:val="47"/>
          <w:sz w:val="28"/>
          <w:szCs w:val="28"/>
        </w:rPr>
        <w:t xml:space="preserve"> </w:t>
      </w:r>
      <w:r w:rsidRPr="0045084E">
        <w:rPr>
          <w:sz w:val="28"/>
          <w:szCs w:val="28"/>
        </w:rPr>
        <w:t>основе</w:t>
      </w:r>
      <w:r w:rsidRPr="0045084E">
        <w:rPr>
          <w:spacing w:val="46"/>
          <w:sz w:val="28"/>
          <w:szCs w:val="28"/>
        </w:rPr>
        <w:t xml:space="preserve"> </w:t>
      </w:r>
      <w:r w:rsidRPr="0045084E">
        <w:rPr>
          <w:sz w:val="28"/>
          <w:szCs w:val="28"/>
        </w:rPr>
        <w:t>которой</w:t>
      </w:r>
      <w:r w:rsidRPr="0045084E">
        <w:rPr>
          <w:spacing w:val="50"/>
          <w:sz w:val="28"/>
          <w:szCs w:val="28"/>
        </w:rPr>
        <w:t xml:space="preserve"> </w:t>
      </w:r>
      <w:r w:rsidRPr="0045084E">
        <w:rPr>
          <w:sz w:val="28"/>
          <w:szCs w:val="28"/>
        </w:rPr>
        <w:t>–</w:t>
      </w:r>
      <w:r w:rsidRPr="0045084E">
        <w:rPr>
          <w:spacing w:val="48"/>
          <w:sz w:val="28"/>
          <w:szCs w:val="28"/>
        </w:rPr>
        <w:t xml:space="preserve"> </w:t>
      </w:r>
      <w:r w:rsidRPr="0045084E">
        <w:rPr>
          <w:sz w:val="28"/>
          <w:szCs w:val="28"/>
        </w:rPr>
        <w:t>тяжесть</w:t>
      </w:r>
      <w:r w:rsidRPr="0045084E">
        <w:rPr>
          <w:spacing w:val="49"/>
          <w:sz w:val="28"/>
          <w:szCs w:val="28"/>
        </w:rPr>
        <w:t xml:space="preserve"> </w:t>
      </w:r>
      <w:r w:rsidRPr="0045084E">
        <w:rPr>
          <w:sz w:val="28"/>
          <w:szCs w:val="28"/>
        </w:rPr>
        <w:t>расстройств</w:t>
      </w:r>
      <w:r w:rsidRPr="0045084E">
        <w:rPr>
          <w:spacing w:val="48"/>
          <w:sz w:val="28"/>
          <w:szCs w:val="28"/>
        </w:rPr>
        <w:t xml:space="preserve"> </w:t>
      </w:r>
      <w:r w:rsidRPr="0045084E">
        <w:rPr>
          <w:sz w:val="28"/>
          <w:szCs w:val="28"/>
        </w:rPr>
        <w:t>и</w:t>
      </w:r>
      <w:r w:rsidRPr="0045084E">
        <w:rPr>
          <w:spacing w:val="48"/>
          <w:sz w:val="28"/>
          <w:szCs w:val="28"/>
        </w:rPr>
        <w:t xml:space="preserve"> </w:t>
      </w:r>
      <w:r w:rsidRPr="0045084E">
        <w:rPr>
          <w:sz w:val="28"/>
          <w:szCs w:val="28"/>
        </w:rPr>
        <w:t>степень</w:t>
      </w:r>
      <w:r w:rsidRPr="0045084E">
        <w:rPr>
          <w:spacing w:val="48"/>
          <w:sz w:val="28"/>
          <w:szCs w:val="28"/>
        </w:rPr>
        <w:t xml:space="preserve"> </w:t>
      </w:r>
      <w:r w:rsidRPr="0045084E">
        <w:rPr>
          <w:sz w:val="28"/>
          <w:szCs w:val="28"/>
        </w:rPr>
        <w:t>необходимой</w:t>
      </w:r>
      <w:r w:rsidRPr="0045084E">
        <w:rPr>
          <w:spacing w:val="48"/>
          <w:sz w:val="28"/>
          <w:szCs w:val="28"/>
        </w:rPr>
        <w:t xml:space="preserve"> </w:t>
      </w:r>
      <w:r w:rsidRPr="0045084E">
        <w:rPr>
          <w:sz w:val="28"/>
          <w:szCs w:val="28"/>
        </w:rPr>
        <w:t>поддержки</w:t>
      </w:r>
      <w:r w:rsidRPr="0045084E">
        <w:rPr>
          <w:spacing w:val="48"/>
          <w:sz w:val="28"/>
          <w:szCs w:val="28"/>
        </w:rPr>
        <w:t xml:space="preserve"> </w:t>
      </w:r>
      <w:r w:rsidRPr="0045084E">
        <w:rPr>
          <w:sz w:val="28"/>
          <w:szCs w:val="28"/>
        </w:rPr>
        <w:t>(коррекции)</w:t>
      </w:r>
      <w:r w:rsidRPr="0045084E">
        <w:rPr>
          <w:position w:val="8"/>
          <w:sz w:val="28"/>
          <w:szCs w:val="28"/>
        </w:rPr>
        <w:t>5</w:t>
      </w:r>
      <w:r w:rsidRPr="0045084E">
        <w:rPr>
          <w:sz w:val="28"/>
          <w:szCs w:val="28"/>
        </w:rPr>
        <w:t>. Следует</w:t>
      </w:r>
      <w:r w:rsidRPr="0045084E">
        <w:rPr>
          <w:spacing w:val="10"/>
          <w:sz w:val="28"/>
          <w:szCs w:val="28"/>
        </w:rPr>
        <w:t xml:space="preserve"> </w:t>
      </w:r>
      <w:r w:rsidRPr="0045084E">
        <w:rPr>
          <w:sz w:val="28"/>
          <w:szCs w:val="28"/>
        </w:rPr>
        <w:t>учесть,</w:t>
      </w:r>
      <w:r w:rsidRPr="0045084E">
        <w:rPr>
          <w:spacing w:val="4"/>
          <w:sz w:val="28"/>
          <w:szCs w:val="28"/>
        </w:rPr>
        <w:t xml:space="preserve"> </w:t>
      </w:r>
      <w:r w:rsidRPr="0045084E">
        <w:rPr>
          <w:sz w:val="28"/>
          <w:szCs w:val="28"/>
        </w:rPr>
        <w:t>что</w:t>
      </w:r>
      <w:r w:rsidRPr="0045084E">
        <w:rPr>
          <w:spacing w:val="7"/>
          <w:sz w:val="28"/>
          <w:szCs w:val="28"/>
        </w:rPr>
        <w:t xml:space="preserve"> </w:t>
      </w:r>
      <w:r w:rsidRPr="0045084E">
        <w:rPr>
          <w:sz w:val="28"/>
          <w:szCs w:val="28"/>
        </w:rPr>
        <w:t>к</w:t>
      </w:r>
      <w:r w:rsidRPr="0045084E">
        <w:rPr>
          <w:spacing w:val="5"/>
          <w:sz w:val="28"/>
          <w:szCs w:val="28"/>
        </w:rPr>
        <w:t xml:space="preserve"> </w:t>
      </w:r>
      <w:r w:rsidRPr="0045084E">
        <w:rPr>
          <w:sz w:val="28"/>
          <w:szCs w:val="28"/>
        </w:rPr>
        <w:t>детям</w:t>
      </w:r>
      <w:r w:rsidRPr="0045084E">
        <w:rPr>
          <w:spacing w:val="4"/>
          <w:sz w:val="28"/>
          <w:szCs w:val="28"/>
        </w:rPr>
        <w:t xml:space="preserve"> </w:t>
      </w:r>
      <w:r w:rsidRPr="0045084E">
        <w:rPr>
          <w:sz w:val="28"/>
          <w:szCs w:val="28"/>
        </w:rPr>
        <w:t>младенческого</w:t>
      </w:r>
      <w:r w:rsidRPr="0045084E">
        <w:rPr>
          <w:spacing w:val="4"/>
          <w:sz w:val="28"/>
          <w:szCs w:val="28"/>
        </w:rPr>
        <w:t xml:space="preserve"> </w:t>
      </w:r>
      <w:r w:rsidRPr="0045084E">
        <w:rPr>
          <w:sz w:val="28"/>
          <w:szCs w:val="28"/>
        </w:rPr>
        <w:t>и</w:t>
      </w:r>
      <w:r w:rsidRPr="0045084E">
        <w:rPr>
          <w:spacing w:val="5"/>
          <w:sz w:val="28"/>
          <w:szCs w:val="28"/>
        </w:rPr>
        <w:t xml:space="preserve"> </w:t>
      </w:r>
      <w:r w:rsidRPr="0045084E">
        <w:rPr>
          <w:sz w:val="28"/>
          <w:szCs w:val="28"/>
        </w:rPr>
        <w:t>раннего</w:t>
      </w:r>
      <w:r w:rsidRPr="0045084E">
        <w:rPr>
          <w:spacing w:val="10"/>
          <w:sz w:val="28"/>
          <w:szCs w:val="28"/>
        </w:rPr>
        <w:t xml:space="preserve"> </w:t>
      </w:r>
      <w:r w:rsidRPr="0045084E">
        <w:rPr>
          <w:sz w:val="28"/>
          <w:szCs w:val="28"/>
        </w:rPr>
        <w:t>возраста</w:t>
      </w:r>
      <w:r w:rsidRPr="0045084E">
        <w:rPr>
          <w:spacing w:val="4"/>
          <w:sz w:val="28"/>
          <w:szCs w:val="28"/>
        </w:rPr>
        <w:t xml:space="preserve"> </w:t>
      </w:r>
      <w:r w:rsidRPr="0045084E">
        <w:rPr>
          <w:sz w:val="28"/>
          <w:szCs w:val="28"/>
        </w:rPr>
        <w:t>эта</w:t>
      </w:r>
      <w:r w:rsidRPr="0045084E">
        <w:rPr>
          <w:spacing w:val="3"/>
          <w:sz w:val="28"/>
          <w:szCs w:val="28"/>
        </w:rPr>
        <w:t xml:space="preserve"> </w:t>
      </w:r>
      <w:r w:rsidRPr="0045084E">
        <w:rPr>
          <w:sz w:val="28"/>
          <w:szCs w:val="28"/>
        </w:rPr>
        <w:t>классификация ограниченно приложима.</w:t>
      </w:r>
    </w:p>
    <w:p w:rsidR="0045084E" w:rsidRPr="0045084E" w:rsidRDefault="0045084E" w:rsidP="0045084E">
      <w:pPr>
        <w:pStyle w:val="a5"/>
        <w:kinsoku w:val="0"/>
        <w:overflowPunct w:val="0"/>
        <w:ind w:left="0" w:firstLine="567"/>
        <w:rPr>
          <w:sz w:val="28"/>
          <w:szCs w:val="28"/>
        </w:rPr>
      </w:pPr>
      <w:r w:rsidRPr="0045084E">
        <w:rPr>
          <w:sz w:val="28"/>
          <w:szCs w:val="28"/>
        </w:rPr>
        <w:t>Наиболее</w:t>
      </w:r>
      <w:r w:rsidRPr="0045084E">
        <w:rPr>
          <w:spacing w:val="20"/>
          <w:sz w:val="28"/>
          <w:szCs w:val="28"/>
        </w:rPr>
        <w:t xml:space="preserve"> </w:t>
      </w:r>
      <w:r w:rsidRPr="0045084E">
        <w:rPr>
          <w:sz w:val="28"/>
          <w:szCs w:val="28"/>
        </w:rPr>
        <w:t>тяжёлый</w:t>
      </w:r>
      <w:r w:rsidRPr="0045084E">
        <w:rPr>
          <w:spacing w:val="27"/>
          <w:sz w:val="28"/>
          <w:szCs w:val="28"/>
        </w:rPr>
        <w:t xml:space="preserve"> </w:t>
      </w:r>
      <w:r w:rsidRPr="0045084E">
        <w:rPr>
          <w:b/>
          <w:bCs/>
          <w:i/>
          <w:iCs/>
          <w:sz w:val="28"/>
          <w:szCs w:val="28"/>
        </w:rPr>
        <w:t>третий</w:t>
      </w:r>
      <w:r w:rsidRPr="0045084E">
        <w:rPr>
          <w:b/>
          <w:bCs/>
          <w:i/>
          <w:iCs/>
          <w:spacing w:val="23"/>
          <w:sz w:val="28"/>
          <w:szCs w:val="28"/>
        </w:rPr>
        <w:t xml:space="preserve"> </w:t>
      </w:r>
      <w:r w:rsidRPr="0045084E">
        <w:rPr>
          <w:b/>
          <w:bCs/>
          <w:i/>
          <w:iCs/>
          <w:sz w:val="28"/>
          <w:szCs w:val="28"/>
        </w:rPr>
        <w:t>уровень</w:t>
      </w:r>
      <w:r w:rsidRPr="0045084E">
        <w:rPr>
          <w:b/>
          <w:bCs/>
          <w:i/>
          <w:iCs/>
          <w:spacing w:val="25"/>
          <w:sz w:val="28"/>
          <w:szCs w:val="28"/>
        </w:rPr>
        <w:t xml:space="preserve"> </w:t>
      </w:r>
      <w:r w:rsidRPr="0045084E">
        <w:rPr>
          <w:b/>
          <w:bCs/>
          <w:i/>
          <w:iCs/>
          <w:sz w:val="28"/>
          <w:szCs w:val="28"/>
        </w:rPr>
        <w:t>–</w:t>
      </w:r>
      <w:r w:rsidRPr="0045084E">
        <w:rPr>
          <w:b/>
          <w:bCs/>
          <w:i/>
          <w:iCs/>
          <w:spacing w:val="22"/>
          <w:sz w:val="28"/>
          <w:szCs w:val="28"/>
        </w:rPr>
        <w:t xml:space="preserve"> </w:t>
      </w:r>
      <w:r w:rsidRPr="0045084E">
        <w:rPr>
          <w:b/>
          <w:bCs/>
          <w:i/>
          <w:iCs/>
          <w:sz w:val="28"/>
          <w:szCs w:val="28"/>
        </w:rPr>
        <w:t>потребность</w:t>
      </w:r>
      <w:r w:rsidRPr="0045084E">
        <w:rPr>
          <w:b/>
          <w:bCs/>
          <w:i/>
          <w:iCs/>
          <w:spacing w:val="22"/>
          <w:sz w:val="28"/>
          <w:szCs w:val="28"/>
        </w:rPr>
        <w:t xml:space="preserve"> </w:t>
      </w:r>
      <w:r w:rsidRPr="0045084E">
        <w:rPr>
          <w:b/>
          <w:bCs/>
          <w:i/>
          <w:iCs/>
          <w:sz w:val="28"/>
          <w:szCs w:val="28"/>
        </w:rPr>
        <w:t>в</w:t>
      </w:r>
      <w:r w:rsidRPr="0045084E">
        <w:rPr>
          <w:b/>
          <w:bCs/>
          <w:i/>
          <w:iCs/>
          <w:spacing w:val="22"/>
          <w:sz w:val="28"/>
          <w:szCs w:val="28"/>
        </w:rPr>
        <w:t xml:space="preserve"> </w:t>
      </w:r>
      <w:r w:rsidRPr="0045084E">
        <w:rPr>
          <w:b/>
          <w:bCs/>
          <w:i/>
          <w:iCs/>
          <w:sz w:val="28"/>
          <w:szCs w:val="28"/>
        </w:rPr>
        <w:t>очень</w:t>
      </w:r>
      <w:r w:rsidRPr="0045084E">
        <w:rPr>
          <w:b/>
          <w:bCs/>
          <w:i/>
          <w:iCs/>
          <w:spacing w:val="22"/>
          <w:sz w:val="28"/>
          <w:szCs w:val="28"/>
        </w:rPr>
        <w:t xml:space="preserve"> </w:t>
      </w:r>
      <w:r w:rsidRPr="0045084E">
        <w:rPr>
          <w:b/>
          <w:bCs/>
          <w:i/>
          <w:iCs/>
          <w:sz w:val="28"/>
          <w:szCs w:val="28"/>
        </w:rPr>
        <w:t>существенной поддержке</w:t>
      </w:r>
      <w:r w:rsidRPr="0045084E">
        <w:rPr>
          <w:sz w:val="28"/>
          <w:szCs w:val="28"/>
        </w:rPr>
        <w:t>. Это</w:t>
      </w:r>
      <w:r w:rsidRPr="0045084E">
        <w:rPr>
          <w:spacing w:val="-1"/>
          <w:sz w:val="28"/>
          <w:szCs w:val="28"/>
        </w:rPr>
        <w:t xml:space="preserve"> </w:t>
      </w:r>
      <w:r w:rsidRPr="0045084E">
        <w:rPr>
          <w:sz w:val="28"/>
          <w:szCs w:val="28"/>
        </w:rPr>
        <w:t>обусловлено:</w:t>
      </w:r>
    </w:p>
    <w:p w:rsidR="0045084E" w:rsidRPr="0045084E" w:rsidRDefault="0045084E" w:rsidP="00984EB8">
      <w:pPr>
        <w:pStyle w:val="a5"/>
        <w:numPr>
          <w:ilvl w:val="0"/>
          <w:numId w:val="26"/>
        </w:numPr>
        <w:kinsoku w:val="0"/>
        <w:overflowPunct w:val="0"/>
        <w:ind w:left="567" w:hanging="567"/>
        <w:rPr>
          <w:sz w:val="28"/>
          <w:szCs w:val="28"/>
        </w:rPr>
      </w:pPr>
      <w:r w:rsidRPr="0045084E">
        <w:rPr>
          <w:sz w:val="28"/>
          <w:szCs w:val="28"/>
        </w:rPr>
        <w:t>тяжелой</w:t>
      </w:r>
      <w:r w:rsidRPr="0045084E">
        <w:rPr>
          <w:spacing w:val="24"/>
          <w:sz w:val="28"/>
          <w:szCs w:val="28"/>
        </w:rPr>
        <w:t xml:space="preserve"> </w:t>
      </w:r>
      <w:r w:rsidRPr="0045084E">
        <w:rPr>
          <w:sz w:val="28"/>
          <w:szCs w:val="28"/>
        </w:rPr>
        <w:t>недостаточностью</w:t>
      </w:r>
      <w:r w:rsidRPr="0045084E">
        <w:rPr>
          <w:spacing w:val="24"/>
          <w:sz w:val="28"/>
          <w:szCs w:val="28"/>
        </w:rPr>
        <w:t xml:space="preserve"> </w:t>
      </w:r>
      <w:r w:rsidRPr="0045084E">
        <w:rPr>
          <w:sz w:val="28"/>
          <w:szCs w:val="28"/>
        </w:rPr>
        <w:t>речевых</w:t>
      </w:r>
      <w:r w:rsidRPr="0045084E">
        <w:rPr>
          <w:spacing w:val="24"/>
          <w:sz w:val="28"/>
          <w:szCs w:val="28"/>
        </w:rPr>
        <w:t xml:space="preserve"> </w:t>
      </w:r>
      <w:r w:rsidRPr="0045084E">
        <w:rPr>
          <w:sz w:val="28"/>
          <w:szCs w:val="28"/>
        </w:rPr>
        <w:t>и</w:t>
      </w:r>
      <w:r w:rsidRPr="0045084E">
        <w:rPr>
          <w:spacing w:val="24"/>
          <w:sz w:val="28"/>
          <w:szCs w:val="28"/>
        </w:rPr>
        <w:t xml:space="preserve"> </w:t>
      </w:r>
      <w:r w:rsidRPr="0045084E">
        <w:rPr>
          <w:sz w:val="28"/>
          <w:szCs w:val="28"/>
        </w:rPr>
        <w:t>неречевых</w:t>
      </w:r>
      <w:r w:rsidRPr="0045084E">
        <w:rPr>
          <w:spacing w:val="25"/>
          <w:sz w:val="28"/>
          <w:szCs w:val="28"/>
        </w:rPr>
        <w:t xml:space="preserve"> </w:t>
      </w:r>
      <w:r w:rsidRPr="0045084E">
        <w:rPr>
          <w:sz w:val="28"/>
          <w:szCs w:val="28"/>
        </w:rPr>
        <w:t>навыков</w:t>
      </w:r>
      <w:r w:rsidRPr="0045084E">
        <w:rPr>
          <w:spacing w:val="23"/>
          <w:sz w:val="28"/>
          <w:szCs w:val="28"/>
        </w:rPr>
        <w:t xml:space="preserve"> </w:t>
      </w:r>
      <w:r w:rsidRPr="0045084E">
        <w:rPr>
          <w:sz w:val="28"/>
          <w:szCs w:val="28"/>
        </w:rPr>
        <w:t>общения,</w:t>
      </w:r>
      <w:r w:rsidRPr="0045084E">
        <w:rPr>
          <w:spacing w:val="23"/>
          <w:sz w:val="28"/>
          <w:szCs w:val="28"/>
        </w:rPr>
        <w:t xml:space="preserve"> </w:t>
      </w:r>
      <w:r w:rsidRPr="0045084E">
        <w:rPr>
          <w:sz w:val="28"/>
          <w:szCs w:val="28"/>
        </w:rPr>
        <w:t>что</w:t>
      </w:r>
      <w:r w:rsidRPr="0045084E">
        <w:rPr>
          <w:spacing w:val="24"/>
          <w:sz w:val="28"/>
          <w:szCs w:val="28"/>
        </w:rPr>
        <w:t xml:space="preserve"> </w:t>
      </w:r>
      <w:r w:rsidRPr="0045084E">
        <w:rPr>
          <w:sz w:val="28"/>
          <w:szCs w:val="28"/>
        </w:rPr>
        <w:t>приводит</w:t>
      </w:r>
      <w:r w:rsidRPr="0045084E">
        <w:rPr>
          <w:spacing w:val="24"/>
          <w:sz w:val="28"/>
          <w:szCs w:val="28"/>
        </w:rPr>
        <w:t xml:space="preserve"> </w:t>
      </w:r>
      <w:r w:rsidRPr="0045084E">
        <w:rPr>
          <w:sz w:val="28"/>
          <w:szCs w:val="28"/>
        </w:rPr>
        <w:t>к</w:t>
      </w:r>
      <w:r>
        <w:rPr>
          <w:sz w:val="28"/>
          <w:szCs w:val="28"/>
        </w:rPr>
        <w:t xml:space="preserve"> </w:t>
      </w:r>
      <w:r w:rsidRPr="0045084E">
        <w:rPr>
          <w:sz w:val="28"/>
          <w:szCs w:val="28"/>
        </w:rPr>
        <w:t>серьёзным</w:t>
      </w:r>
      <w:r w:rsidRPr="0045084E">
        <w:rPr>
          <w:spacing w:val="-2"/>
          <w:sz w:val="28"/>
          <w:szCs w:val="28"/>
        </w:rPr>
        <w:t xml:space="preserve"> </w:t>
      </w:r>
      <w:r w:rsidRPr="0045084E">
        <w:rPr>
          <w:sz w:val="28"/>
          <w:szCs w:val="28"/>
        </w:rPr>
        <w:t>нарушениям</w:t>
      </w:r>
      <w:r w:rsidRPr="0045084E">
        <w:rPr>
          <w:spacing w:val="-1"/>
          <w:sz w:val="28"/>
          <w:szCs w:val="28"/>
        </w:rPr>
        <w:t xml:space="preserve"> </w:t>
      </w:r>
      <w:r w:rsidRPr="0045084E">
        <w:rPr>
          <w:sz w:val="28"/>
          <w:szCs w:val="28"/>
        </w:rPr>
        <w:t>в</w:t>
      </w:r>
      <w:r w:rsidRPr="0045084E">
        <w:rPr>
          <w:spacing w:val="-1"/>
          <w:sz w:val="28"/>
          <w:szCs w:val="28"/>
        </w:rPr>
        <w:t xml:space="preserve"> </w:t>
      </w:r>
      <w:r w:rsidRPr="0045084E">
        <w:rPr>
          <w:sz w:val="28"/>
          <w:szCs w:val="28"/>
        </w:rPr>
        <w:t>функционировании;</w:t>
      </w:r>
    </w:p>
    <w:p w:rsidR="0045084E" w:rsidRPr="0045084E" w:rsidRDefault="0045084E" w:rsidP="00984EB8">
      <w:pPr>
        <w:pStyle w:val="a5"/>
        <w:numPr>
          <w:ilvl w:val="0"/>
          <w:numId w:val="26"/>
        </w:numPr>
        <w:kinsoku w:val="0"/>
        <w:overflowPunct w:val="0"/>
        <w:ind w:left="567" w:hanging="567"/>
        <w:rPr>
          <w:sz w:val="28"/>
          <w:szCs w:val="28"/>
        </w:rPr>
      </w:pPr>
      <w:r w:rsidRPr="0045084E">
        <w:rPr>
          <w:sz w:val="28"/>
          <w:szCs w:val="28"/>
        </w:rPr>
        <w:t>крайне</w:t>
      </w:r>
      <w:r w:rsidRPr="0045084E">
        <w:rPr>
          <w:spacing w:val="56"/>
          <w:sz w:val="28"/>
          <w:szCs w:val="28"/>
        </w:rPr>
        <w:t xml:space="preserve"> </w:t>
      </w:r>
      <w:r w:rsidRPr="0045084E">
        <w:rPr>
          <w:sz w:val="28"/>
          <w:szCs w:val="28"/>
        </w:rPr>
        <w:t>ограниченной</w:t>
      </w:r>
      <w:r w:rsidRPr="0045084E">
        <w:rPr>
          <w:spacing w:val="55"/>
          <w:sz w:val="28"/>
          <w:szCs w:val="28"/>
        </w:rPr>
        <w:t xml:space="preserve"> </w:t>
      </w:r>
      <w:r w:rsidRPr="0045084E">
        <w:rPr>
          <w:sz w:val="28"/>
          <w:szCs w:val="28"/>
        </w:rPr>
        <w:t>возможностью</w:t>
      </w:r>
      <w:r w:rsidRPr="0045084E">
        <w:rPr>
          <w:spacing w:val="55"/>
          <w:sz w:val="28"/>
          <w:szCs w:val="28"/>
        </w:rPr>
        <w:t xml:space="preserve"> </w:t>
      </w:r>
      <w:r w:rsidRPr="0045084E">
        <w:rPr>
          <w:sz w:val="28"/>
          <w:szCs w:val="28"/>
        </w:rPr>
        <w:t>инициировать</w:t>
      </w:r>
      <w:r w:rsidRPr="0045084E">
        <w:rPr>
          <w:spacing w:val="58"/>
          <w:sz w:val="28"/>
          <w:szCs w:val="28"/>
        </w:rPr>
        <w:t xml:space="preserve"> </w:t>
      </w:r>
      <w:r w:rsidRPr="0045084E">
        <w:rPr>
          <w:sz w:val="28"/>
          <w:szCs w:val="28"/>
        </w:rPr>
        <w:t>социальные</w:t>
      </w:r>
      <w:r w:rsidRPr="0045084E">
        <w:rPr>
          <w:spacing w:val="55"/>
          <w:sz w:val="28"/>
          <w:szCs w:val="28"/>
        </w:rPr>
        <w:t xml:space="preserve"> </w:t>
      </w:r>
      <w:r w:rsidRPr="0045084E">
        <w:rPr>
          <w:sz w:val="28"/>
          <w:szCs w:val="28"/>
        </w:rPr>
        <w:t>взаимодействия</w:t>
      </w:r>
      <w:r w:rsidRPr="0045084E">
        <w:rPr>
          <w:spacing w:val="57"/>
          <w:sz w:val="28"/>
          <w:szCs w:val="28"/>
        </w:rPr>
        <w:t xml:space="preserve"> </w:t>
      </w:r>
      <w:r w:rsidRPr="0045084E">
        <w:rPr>
          <w:sz w:val="28"/>
          <w:szCs w:val="28"/>
        </w:rPr>
        <w:t>иминимальный ответ на</w:t>
      </w:r>
      <w:r w:rsidRPr="0045084E">
        <w:rPr>
          <w:spacing w:val="-4"/>
          <w:sz w:val="28"/>
          <w:szCs w:val="28"/>
        </w:rPr>
        <w:t xml:space="preserve"> </w:t>
      </w:r>
      <w:r w:rsidRPr="0045084E">
        <w:rPr>
          <w:sz w:val="28"/>
          <w:szCs w:val="28"/>
        </w:rPr>
        <w:t>социальные</w:t>
      </w:r>
      <w:r w:rsidRPr="0045084E">
        <w:rPr>
          <w:spacing w:val="-2"/>
          <w:sz w:val="28"/>
          <w:szCs w:val="28"/>
        </w:rPr>
        <w:t xml:space="preserve"> </w:t>
      </w:r>
      <w:r w:rsidRPr="0045084E">
        <w:rPr>
          <w:sz w:val="28"/>
          <w:szCs w:val="28"/>
        </w:rPr>
        <w:t>инициативы других;</w:t>
      </w:r>
    </w:p>
    <w:p w:rsidR="0045084E" w:rsidRPr="0045084E" w:rsidRDefault="0045084E" w:rsidP="00984EB8">
      <w:pPr>
        <w:pStyle w:val="a5"/>
        <w:numPr>
          <w:ilvl w:val="0"/>
          <w:numId w:val="26"/>
        </w:numPr>
        <w:kinsoku w:val="0"/>
        <w:overflowPunct w:val="0"/>
        <w:ind w:left="567" w:hanging="567"/>
        <w:rPr>
          <w:sz w:val="28"/>
          <w:szCs w:val="28"/>
        </w:rPr>
      </w:pPr>
      <w:r w:rsidRPr="0045084E">
        <w:rPr>
          <w:sz w:val="28"/>
          <w:szCs w:val="28"/>
        </w:rPr>
        <w:t>отсутствием</w:t>
      </w:r>
      <w:r w:rsidRPr="0045084E">
        <w:rPr>
          <w:spacing w:val="18"/>
          <w:sz w:val="28"/>
          <w:szCs w:val="28"/>
        </w:rPr>
        <w:t xml:space="preserve"> </w:t>
      </w:r>
      <w:r w:rsidRPr="0045084E">
        <w:rPr>
          <w:sz w:val="28"/>
          <w:szCs w:val="28"/>
        </w:rPr>
        <w:t>гибкости</w:t>
      </w:r>
      <w:r w:rsidRPr="0045084E">
        <w:rPr>
          <w:spacing w:val="18"/>
          <w:sz w:val="28"/>
          <w:szCs w:val="28"/>
        </w:rPr>
        <w:t xml:space="preserve"> </w:t>
      </w:r>
      <w:r w:rsidRPr="0045084E">
        <w:rPr>
          <w:sz w:val="28"/>
          <w:szCs w:val="28"/>
        </w:rPr>
        <w:t>поведения,</w:t>
      </w:r>
      <w:r w:rsidRPr="0045084E">
        <w:rPr>
          <w:spacing w:val="17"/>
          <w:sz w:val="28"/>
          <w:szCs w:val="28"/>
        </w:rPr>
        <w:t xml:space="preserve"> </w:t>
      </w:r>
      <w:r w:rsidRPr="0045084E">
        <w:rPr>
          <w:sz w:val="28"/>
          <w:szCs w:val="28"/>
        </w:rPr>
        <w:t>значительными</w:t>
      </w:r>
      <w:r w:rsidRPr="0045084E">
        <w:rPr>
          <w:spacing w:val="19"/>
          <w:sz w:val="28"/>
          <w:szCs w:val="28"/>
        </w:rPr>
        <w:t xml:space="preserve"> </w:t>
      </w:r>
      <w:r w:rsidRPr="0045084E">
        <w:rPr>
          <w:sz w:val="28"/>
          <w:szCs w:val="28"/>
        </w:rPr>
        <w:t>трудностями</w:t>
      </w:r>
      <w:r w:rsidRPr="0045084E">
        <w:rPr>
          <w:spacing w:val="19"/>
          <w:sz w:val="28"/>
          <w:szCs w:val="28"/>
        </w:rPr>
        <w:t xml:space="preserve"> </w:t>
      </w:r>
      <w:r w:rsidRPr="0045084E">
        <w:rPr>
          <w:sz w:val="28"/>
          <w:szCs w:val="28"/>
        </w:rPr>
        <w:t>с</w:t>
      </w:r>
      <w:r w:rsidRPr="0045084E">
        <w:rPr>
          <w:spacing w:val="18"/>
          <w:sz w:val="28"/>
          <w:szCs w:val="28"/>
        </w:rPr>
        <w:t xml:space="preserve"> </w:t>
      </w:r>
      <w:r w:rsidRPr="0045084E">
        <w:rPr>
          <w:sz w:val="28"/>
          <w:szCs w:val="28"/>
        </w:rPr>
        <w:t>приспособлением</w:t>
      </w:r>
      <w:r w:rsidRPr="0045084E">
        <w:rPr>
          <w:spacing w:val="18"/>
          <w:sz w:val="28"/>
          <w:szCs w:val="28"/>
        </w:rPr>
        <w:t xml:space="preserve"> </w:t>
      </w:r>
      <w:r w:rsidRPr="0045084E">
        <w:rPr>
          <w:sz w:val="28"/>
          <w:szCs w:val="28"/>
        </w:rPr>
        <w:t>к</w:t>
      </w:r>
    </w:p>
    <w:p w:rsidR="0045084E" w:rsidRPr="0045084E" w:rsidRDefault="0045084E" w:rsidP="00984EB8">
      <w:pPr>
        <w:pStyle w:val="a5"/>
        <w:numPr>
          <w:ilvl w:val="0"/>
          <w:numId w:val="26"/>
        </w:numPr>
        <w:kinsoku w:val="0"/>
        <w:overflowPunct w:val="0"/>
        <w:ind w:left="567" w:hanging="567"/>
        <w:rPr>
          <w:sz w:val="28"/>
          <w:szCs w:val="28"/>
        </w:rPr>
      </w:pPr>
      <w:r w:rsidRPr="0045084E">
        <w:rPr>
          <w:sz w:val="28"/>
          <w:szCs w:val="28"/>
        </w:rPr>
        <w:t>переменам</w:t>
      </w:r>
      <w:r w:rsidRPr="0045084E">
        <w:rPr>
          <w:spacing w:val="51"/>
          <w:sz w:val="28"/>
          <w:szCs w:val="28"/>
        </w:rPr>
        <w:t xml:space="preserve"> </w:t>
      </w:r>
      <w:r w:rsidRPr="0045084E">
        <w:rPr>
          <w:sz w:val="28"/>
          <w:szCs w:val="28"/>
        </w:rPr>
        <w:t>и</w:t>
      </w:r>
      <w:r w:rsidRPr="0045084E">
        <w:rPr>
          <w:spacing w:val="53"/>
          <w:sz w:val="28"/>
          <w:szCs w:val="28"/>
        </w:rPr>
        <w:t xml:space="preserve"> </w:t>
      </w:r>
      <w:r w:rsidRPr="0045084E">
        <w:rPr>
          <w:sz w:val="28"/>
          <w:szCs w:val="28"/>
        </w:rPr>
        <w:t>изменениям</w:t>
      </w:r>
      <w:r w:rsidRPr="0045084E">
        <w:rPr>
          <w:spacing w:val="51"/>
          <w:sz w:val="28"/>
          <w:szCs w:val="28"/>
        </w:rPr>
        <w:t xml:space="preserve"> </w:t>
      </w:r>
      <w:r w:rsidRPr="0045084E">
        <w:rPr>
          <w:sz w:val="28"/>
          <w:szCs w:val="28"/>
        </w:rPr>
        <w:t>или</w:t>
      </w:r>
      <w:r w:rsidRPr="0045084E">
        <w:rPr>
          <w:spacing w:val="51"/>
          <w:sz w:val="28"/>
          <w:szCs w:val="28"/>
        </w:rPr>
        <w:t xml:space="preserve"> </w:t>
      </w:r>
      <w:r w:rsidRPr="0045084E">
        <w:rPr>
          <w:sz w:val="28"/>
          <w:szCs w:val="28"/>
        </w:rPr>
        <w:t>ограниченные</w:t>
      </w:r>
      <w:r w:rsidRPr="0045084E">
        <w:rPr>
          <w:spacing w:val="48"/>
          <w:sz w:val="28"/>
          <w:szCs w:val="28"/>
        </w:rPr>
        <w:t xml:space="preserve"> </w:t>
      </w:r>
      <w:r w:rsidRPr="0045084E">
        <w:rPr>
          <w:sz w:val="28"/>
          <w:szCs w:val="28"/>
        </w:rPr>
        <w:t>/</w:t>
      </w:r>
      <w:r w:rsidRPr="0045084E">
        <w:rPr>
          <w:spacing w:val="53"/>
          <w:sz w:val="28"/>
          <w:szCs w:val="28"/>
        </w:rPr>
        <w:t xml:space="preserve"> </w:t>
      </w:r>
      <w:r w:rsidRPr="0045084E">
        <w:rPr>
          <w:sz w:val="28"/>
          <w:szCs w:val="28"/>
        </w:rPr>
        <w:t>повторяющиеся</w:t>
      </w:r>
      <w:r w:rsidRPr="0045084E">
        <w:rPr>
          <w:spacing w:val="52"/>
          <w:sz w:val="28"/>
          <w:szCs w:val="28"/>
        </w:rPr>
        <w:t xml:space="preserve"> </w:t>
      </w:r>
      <w:r w:rsidRPr="0045084E">
        <w:rPr>
          <w:sz w:val="28"/>
          <w:szCs w:val="28"/>
        </w:rPr>
        <w:t>формы</w:t>
      </w:r>
      <w:r w:rsidRPr="0045084E">
        <w:rPr>
          <w:spacing w:val="52"/>
          <w:sz w:val="28"/>
          <w:szCs w:val="28"/>
        </w:rPr>
        <w:t xml:space="preserve"> </w:t>
      </w:r>
      <w:r w:rsidRPr="0045084E">
        <w:rPr>
          <w:sz w:val="28"/>
          <w:szCs w:val="28"/>
        </w:rPr>
        <w:t>поведения,</w:t>
      </w:r>
      <w:r w:rsidRPr="0045084E">
        <w:rPr>
          <w:spacing w:val="52"/>
          <w:sz w:val="28"/>
          <w:szCs w:val="28"/>
        </w:rPr>
        <w:t xml:space="preserve"> </w:t>
      </w:r>
      <w:r w:rsidRPr="0045084E">
        <w:rPr>
          <w:sz w:val="28"/>
          <w:szCs w:val="28"/>
        </w:rPr>
        <w:t>которые</w:t>
      </w:r>
      <w:r>
        <w:rPr>
          <w:sz w:val="28"/>
          <w:szCs w:val="28"/>
        </w:rPr>
        <w:t xml:space="preserve"> </w:t>
      </w:r>
      <w:r w:rsidRPr="0045084E">
        <w:rPr>
          <w:sz w:val="28"/>
          <w:szCs w:val="28"/>
        </w:rPr>
        <w:t>мешают и</w:t>
      </w:r>
      <w:r w:rsidRPr="0045084E">
        <w:rPr>
          <w:spacing w:val="1"/>
          <w:sz w:val="28"/>
          <w:szCs w:val="28"/>
        </w:rPr>
        <w:t xml:space="preserve"> </w:t>
      </w:r>
      <w:r w:rsidRPr="0045084E">
        <w:rPr>
          <w:sz w:val="28"/>
          <w:szCs w:val="28"/>
        </w:rPr>
        <w:t>существенно затрудняют функционирование</w:t>
      </w:r>
      <w:r w:rsidRPr="0045084E">
        <w:rPr>
          <w:spacing w:val="-1"/>
          <w:sz w:val="28"/>
          <w:szCs w:val="28"/>
        </w:rPr>
        <w:t xml:space="preserve"> </w:t>
      </w:r>
      <w:r w:rsidRPr="0045084E">
        <w:rPr>
          <w:sz w:val="28"/>
          <w:szCs w:val="28"/>
        </w:rPr>
        <w:t>во</w:t>
      </w:r>
      <w:r w:rsidRPr="0045084E">
        <w:rPr>
          <w:spacing w:val="-1"/>
          <w:sz w:val="28"/>
          <w:szCs w:val="28"/>
        </w:rPr>
        <w:t xml:space="preserve"> </w:t>
      </w:r>
      <w:r w:rsidRPr="0045084E">
        <w:rPr>
          <w:sz w:val="28"/>
          <w:szCs w:val="28"/>
        </w:rPr>
        <w:t>всех</w:t>
      </w:r>
      <w:r w:rsidRPr="0045084E">
        <w:rPr>
          <w:spacing w:val="2"/>
          <w:sz w:val="28"/>
          <w:szCs w:val="28"/>
        </w:rPr>
        <w:t xml:space="preserve"> </w:t>
      </w:r>
      <w:r w:rsidRPr="0045084E">
        <w:rPr>
          <w:sz w:val="28"/>
          <w:szCs w:val="28"/>
        </w:rPr>
        <w:t>сферах;</w:t>
      </w:r>
    </w:p>
    <w:p w:rsidR="0045084E" w:rsidRPr="0045084E" w:rsidRDefault="0045084E" w:rsidP="00984EB8">
      <w:pPr>
        <w:pStyle w:val="a5"/>
        <w:numPr>
          <w:ilvl w:val="0"/>
          <w:numId w:val="26"/>
        </w:numPr>
        <w:kinsoku w:val="0"/>
        <w:overflowPunct w:val="0"/>
        <w:ind w:left="567" w:hanging="567"/>
        <w:rPr>
          <w:sz w:val="28"/>
          <w:szCs w:val="28"/>
        </w:rPr>
      </w:pPr>
      <w:r w:rsidRPr="0045084E">
        <w:rPr>
          <w:sz w:val="28"/>
          <w:szCs w:val="28"/>
        </w:rPr>
        <w:t>сильный</w:t>
      </w:r>
      <w:r w:rsidRPr="0045084E">
        <w:rPr>
          <w:spacing w:val="47"/>
          <w:sz w:val="28"/>
          <w:szCs w:val="28"/>
        </w:rPr>
        <w:t xml:space="preserve"> </w:t>
      </w:r>
      <w:r w:rsidRPr="0045084E">
        <w:rPr>
          <w:sz w:val="28"/>
          <w:szCs w:val="28"/>
        </w:rPr>
        <w:t>стресс</w:t>
      </w:r>
      <w:r w:rsidRPr="0045084E">
        <w:rPr>
          <w:spacing w:val="47"/>
          <w:sz w:val="28"/>
          <w:szCs w:val="28"/>
        </w:rPr>
        <w:t xml:space="preserve"> </w:t>
      </w:r>
      <w:r w:rsidRPr="0045084E">
        <w:rPr>
          <w:sz w:val="28"/>
          <w:szCs w:val="28"/>
        </w:rPr>
        <w:t>и/или</w:t>
      </w:r>
      <w:r w:rsidRPr="0045084E">
        <w:rPr>
          <w:spacing w:val="49"/>
          <w:sz w:val="28"/>
          <w:szCs w:val="28"/>
        </w:rPr>
        <w:t xml:space="preserve"> </w:t>
      </w:r>
      <w:r w:rsidRPr="0045084E">
        <w:rPr>
          <w:sz w:val="28"/>
          <w:szCs w:val="28"/>
        </w:rPr>
        <w:t>выраженные</w:t>
      </w:r>
      <w:r w:rsidRPr="0045084E">
        <w:rPr>
          <w:spacing w:val="47"/>
          <w:sz w:val="28"/>
          <w:szCs w:val="28"/>
        </w:rPr>
        <w:t xml:space="preserve"> </w:t>
      </w:r>
      <w:r w:rsidRPr="0045084E">
        <w:rPr>
          <w:sz w:val="28"/>
          <w:szCs w:val="28"/>
        </w:rPr>
        <w:t>затруднения</w:t>
      </w:r>
      <w:r w:rsidRPr="0045084E">
        <w:rPr>
          <w:spacing w:val="46"/>
          <w:sz w:val="28"/>
          <w:szCs w:val="28"/>
        </w:rPr>
        <w:t xml:space="preserve"> </w:t>
      </w:r>
      <w:r w:rsidRPr="0045084E">
        <w:rPr>
          <w:sz w:val="28"/>
          <w:szCs w:val="28"/>
        </w:rPr>
        <w:t>при</w:t>
      </w:r>
      <w:r w:rsidRPr="0045084E">
        <w:rPr>
          <w:spacing w:val="47"/>
          <w:sz w:val="28"/>
          <w:szCs w:val="28"/>
        </w:rPr>
        <w:t xml:space="preserve"> </w:t>
      </w:r>
      <w:r w:rsidRPr="0045084E">
        <w:rPr>
          <w:sz w:val="28"/>
          <w:szCs w:val="28"/>
        </w:rPr>
        <w:t>смене</w:t>
      </w:r>
      <w:r w:rsidRPr="0045084E">
        <w:rPr>
          <w:spacing w:val="47"/>
          <w:sz w:val="28"/>
          <w:szCs w:val="28"/>
        </w:rPr>
        <w:t xml:space="preserve"> </w:t>
      </w:r>
      <w:r w:rsidRPr="0045084E">
        <w:rPr>
          <w:sz w:val="28"/>
          <w:szCs w:val="28"/>
        </w:rPr>
        <w:t>деятельности</w:t>
      </w:r>
      <w:r w:rsidRPr="0045084E">
        <w:rPr>
          <w:spacing w:val="48"/>
          <w:sz w:val="28"/>
          <w:szCs w:val="28"/>
        </w:rPr>
        <w:t xml:space="preserve"> </w:t>
      </w:r>
      <w:r w:rsidRPr="0045084E">
        <w:rPr>
          <w:sz w:val="28"/>
          <w:szCs w:val="28"/>
        </w:rPr>
        <w:t>или</w:t>
      </w:r>
      <w:r>
        <w:rPr>
          <w:sz w:val="28"/>
          <w:szCs w:val="28"/>
        </w:rPr>
        <w:t xml:space="preserve"> </w:t>
      </w:r>
      <w:r w:rsidRPr="0045084E">
        <w:rPr>
          <w:sz w:val="28"/>
          <w:szCs w:val="28"/>
        </w:rPr>
        <w:t>переключении внимания.</w:t>
      </w:r>
    </w:p>
    <w:p w:rsidR="0045084E" w:rsidRPr="0045084E" w:rsidRDefault="0045084E" w:rsidP="0045084E">
      <w:pPr>
        <w:pStyle w:val="a5"/>
        <w:kinsoku w:val="0"/>
        <w:overflowPunct w:val="0"/>
        <w:rPr>
          <w:sz w:val="28"/>
          <w:szCs w:val="28"/>
        </w:rPr>
      </w:pPr>
      <w:r w:rsidRPr="0045084E">
        <w:rPr>
          <w:b/>
          <w:bCs/>
          <w:i/>
          <w:iCs/>
          <w:sz w:val="28"/>
          <w:szCs w:val="28"/>
        </w:rPr>
        <w:t>Второй уровень</w:t>
      </w:r>
      <w:r w:rsidRPr="0045084E">
        <w:rPr>
          <w:b/>
          <w:bCs/>
          <w:i/>
          <w:iCs/>
          <w:spacing w:val="2"/>
          <w:sz w:val="28"/>
          <w:szCs w:val="28"/>
        </w:rPr>
        <w:t xml:space="preserve"> </w:t>
      </w:r>
      <w:r w:rsidRPr="0045084E">
        <w:rPr>
          <w:b/>
          <w:bCs/>
          <w:i/>
          <w:iCs/>
          <w:sz w:val="28"/>
          <w:szCs w:val="28"/>
        </w:rPr>
        <w:t>–</w:t>
      </w:r>
      <w:r w:rsidRPr="0045084E">
        <w:rPr>
          <w:b/>
          <w:bCs/>
          <w:i/>
          <w:iCs/>
          <w:spacing w:val="-3"/>
          <w:sz w:val="28"/>
          <w:szCs w:val="28"/>
        </w:rPr>
        <w:t xml:space="preserve"> </w:t>
      </w:r>
      <w:r w:rsidRPr="0045084E">
        <w:rPr>
          <w:b/>
          <w:bCs/>
          <w:i/>
          <w:iCs/>
          <w:sz w:val="28"/>
          <w:szCs w:val="28"/>
        </w:rPr>
        <w:t>потребность</w:t>
      </w:r>
      <w:r w:rsidRPr="0045084E">
        <w:rPr>
          <w:b/>
          <w:bCs/>
          <w:i/>
          <w:iCs/>
          <w:spacing w:val="-2"/>
          <w:sz w:val="28"/>
          <w:szCs w:val="28"/>
        </w:rPr>
        <w:t xml:space="preserve"> </w:t>
      </w:r>
      <w:r w:rsidRPr="0045084E">
        <w:rPr>
          <w:b/>
          <w:bCs/>
          <w:i/>
          <w:iCs/>
          <w:sz w:val="28"/>
          <w:szCs w:val="28"/>
        </w:rPr>
        <w:t>в существенной поддержке</w:t>
      </w:r>
      <w:r w:rsidRPr="0045084E">
        <w:rPr>
          <w:sz w:val="28"/>
          <w:szCs w:val="28"/>
        </w:rPr>
        <w:t>, что проявляется:</w:t>
      </w:r>
    </w:p>
    <w:p w:rsidR="0045084E" w:rsidRPr="0045084E" w:rsidRDefault="0045084E" w:rsidP="00984EB8">
      <w:pPr>
        <w:pStyle w:val="a3"/>
        <w:numPr>
          <w:ilvl w:val="0"/>
          <w:numId w:val="27"/>
        </w:numPr>
        <w:tabs>
          <w:tab w:val="left" w:pos="56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в</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заметной недостаточности</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речевых</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неречевых</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навыков общения;</w:t>
      </w:r>
    </w:p>
    <w:p w:rsidR="0045084E" w:rsidRPr="0045084E" w:rsidRDefault="0045084E" w:rsidP="00984EB8">
      <w:pPr>
        <w:pStyle w:val="a3"/>
        <w:numPr>
          <w:ilvl w:val="0"/>
          <w:numId w:val="27"/>
        </w:numPr>
        <w:tabs>
          <w:tab w:val="left" w:pos="567"/>
          <w:tab w:val="left" w:pos="1025"/>
        </w:tabs>
        <w:kinsoku w:val="0"/>
        <w:overflowPunct w:val="0"/>
        <w:autoSpaceDE w:val="0"/>
        <w:autoSpaceDN w:val="0"/>
        <w:adjustRightInd w:val="0"/>
        <w:spacing w:after="0" w:line="240" w:lineRule="auto"/>
        <w:ind w:left="567" w:right="116"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в</w:t>
      </w:r>
      <w:r w:rsidRPr="0045084E">
        <w:rPr>
          <w:rFonts w:ascii="Times New Roman" w:hAnsi="Times New Roman" w:cs="Times New Roman"/>
          <w:spacing w:val="56"/>
          <w:sz w:val="28"/>
          <w:szCs w:val="28"/>
        </w:rPr>
        <w:t xml:space="preserve"> </w:t>
      </w:r>
      <w:r w:rsidRPr="0045084E">
        <w:rPr>
          <w:rFonts w:ascii="Times New Roman" w:hAnsi="Times New Roman" w:cs="Times New Roman"/>
          <w:sz w:val="28"/>
          <w:szCs w:val="28"/>
        </w:rPr>
        <w:t>выраженных</w:t>
      </w:r>
      <w:r w:rsidRPr="0045084E">
        <w:rPr>
          <w:rFonts w:ascii="Times New Roman" w:hAnsi="Times New Roman" w:cs="Times New Roman"/>
          <w:spacing w:val="55"/>
          <w:sz w:val="28"/>
          <w:szCs w:val="28"/>
        </w:rPr>
        <w:t xml:space="preserve"> </w:t>
      </w:r>
      <w:r w:rsidRPr="0045084E">
        <w:rPr>
          <w:rFonts w:ascii="Times New Roman" w:hAnsi="Times New Roman" w:cs="Times New Roman"/>
          <w:sz w:val="28"/>
          <w:szCs w:val="28"/>
        </w:rPr>
        <w:t>затруднениях</w:t>
      </w:r>
      <w:r w:rsidRPr="0045084E">
        <w:rPr>
          <w:rFonts w:ascii="Times New Roman" w:hAnsi="Times New Roman" w:cs="Times New Roman"/>
          <w:spacing w:val="59"/>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56"/>
          <w:sz w:val="28"/>
          <w:szCs w:val="28"/>
        </w:rPr>
        <w:t xml:space="preserve"> </w:t>
      </w:r>
      <w:r w:rsidRPr="0045084E">
        <w:rPr>
          <w:rFonts w:ascii="Times New Roman" w:hAnsi="Times New Roman" w:cs="Times New Roman"/>
          <w:sz w:val="28"/>
          <w:szCs w:val="28"/>
        </w:rPr>
        <w:t>социальном</w:t>
      </w:r>
      <w:r w:rsidRPr="0045084E">
        <w:rPr>
          <w:rFonts w:ascii="Times New Roman" w:hAnsi="Times New Roman" w:cs="Times New Roman"/>
          <w:spacing w:val="54"/>
          <w:sz w:val="28"/>
          <w:szCs w:val="28"/>
        </w:rPr>
        <w:t xml:space="preserve"> </w:t>
      </w:r>
      <w:r w:rsidRPr="0045084E">
        <w:rPr>
          <w:rFonts w:ascii="Times New Roman" w:hAnsi="Times New Roman" w:cs="Times New Roman"/>
          <w:sz w:val="28"/>
          <w:szCs w:val="28"/>
        </w:rPr>
        <w:t>общении</w:t>
      </w:r>
      <w:r w:rsidRPr="0045084E">
        <w:rPr>
          <w:rFonts w:ascii="Times New Roman" w:hAnsi="Times New Roman" w:cs="Times New Roman"/>
          <w:spacing w:val="55"/>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58"/>
          <w:sz w:val="28"/>
          <w:szCs w:val="28"/>
        </w:rPr>
        <w:t xml:space="preserve"> </w:t>
      </w:r>
      <w:r w:rsidRPr="0045084E">
        <w:rPr>
          <w:rFonts w:ascii="Times New Roman" w:hAnsi="Times New Roman" w:cs="Times New Roman"/>
          <w:sz w:val="28"/>
          <w:szCs w:val="28"/>
        </w:rPr>
        <w:t>взаимодействии</w:t>
      </w:r>
      <w:r w:rsidRPr="0045084E">
        <w:rPr>
          <w:rFonts w:ascii="Times New Roman" w:hAnsi="Times New Roman" w:cs="Times New Roman"/>
          <w:spacing w:val="58"/>
          <w:sz w:val="28"/>
          <w:szCs w:val="28"/>
        </w:rPr>
        <w:t xml:space="preserve"> </w:t>
      </w:r>
      <w:r w:rsidRPr="0045084E">
        <w:rPr>
          <w:rFonts w:ascii="Times New Roman" w:hAnsi="Times New Roman" w:cs="Times New Roman"/>
          <w:sz w:val="28"/>
          <w:szCs w:val="28"/>
        </w:rPr>
        <w:t>даже</w:t>
      </w:r>
      <w:r w:rsidRPr="0045084E">
        <w:rPr>
          <w:rFonts w:ascii="Times New Roman" w:hAnsi="Times New Roman" w:cs="Times New Roman"/>
          <w:spacing w:val="56"/>
          <w:sz w:val="28"/>
          <w:szCs w:val="28"/>
        </w:rPr>
        <w:t xml:space="preserve"> </w:t>
      </w:r>
      <w:r w:rsidRPr="0045084E">
        <w:rPr>
          <w:rFonts w:ascii="Times New Roman" w:hAnsi="Times New Roman" w:cs="Times New Roman"/>
          <w:sz w:val="28"/>
          <w:szCs w:val="28"/>
        </w:rPr>
        <w:t>при наличии</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поддержки;</w:t>
      </w:r>
    </w:p>
    <w:p w:rsidR="0045084E" w:rsidRPr="0045084E" w:rsidRDefault="0045084E" w:rsidP="00984EB8">
      <w:pPr>
        <w:pStyle w:val="a3"/>
        <w:numPr>
          <w:ilvl w:val="0"/>
          <w:numId w:val="27"/>
        </w:numPr>
        <w:tabs>
          <w:tab w:val="left" w:pos="567"/>
          <w:tab w:val="left" w:pos="1015"/>
        </w:tabs>
        <w:kinsoku w:val="0"/>
        <w:overflowPunct w:val="0"/>
        <w:autoSpaceDE w:val="0"/>
        <w:autoSpaceDN w:val="0"/>
        <w:adjustRightInd w:val="0"/>
        <w:spacing w:after="0" w:line="240" w:lineRule="auto"/>
        <w:ind w:left="567" w:right="107"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в</w:t>
      </w:r>
      <w:r w:rsidRPr="0045084E">
        <w:rPr>
          <w:rFonts w:ascii="Times New Roman" w:hAnsi="Times New Roman" w:cs="Times New Roman"/>
          <w:spacing w:val="47"/>
          <w:sz w:val="28"/>
          <w:szCs w:val="28"/>
        </w:rPr>
        <w:t xml:space="preserve"> </w:t>
      </w:r>
      <w:r w:rsidRPr="0045084E">
        <w:rPr>
          <w:rFonts w:ascii="Times New Roman" w:hAnsi="Times New Roman" w:cs="Times New Roman"/>
          <w:sz w:val="28"/>
          <w:szCs w:val="28"/>
        </w:rPr>
        <w:t>ограниченном</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инициировании</w:t>
      </w:r>
      <w:r w:rsidRPr="0045084E">
        <w:rPr>
          <w:rFonts w:ascii="Times New Roman" w:hAnsi="Times New Roman" w:cs="Times New Roman"/>
          <w:spacing w:val="48"/>
          <w:sz w:val="28"/>
          <w:szCs w:val="28"/>
        </w:rPr>
        <w:t xml:space="preserve"> </w:t>
      </w:r>
      <w:r w:rsidRPr="0045084E">
        <w:rPr>
          <w:rFonts w:ascii="Times New Roman" w:hAnsi="Times New Roman" w:cs="Times New Roman"/>
          <w:sz w:val="28"/>
          <w:szCs w:val="28"/>
        </w:rPr>
        <w:t>социальных</w:t>
      </w:r>
      <w:r w:rsidRPr="0045084E">
        <w:rPr>
          <w:rFonts w:ascii="Times New Roman" w:hAnsi="Times New Roman" w:cs="Times New Roman"/>
          <w:spacing w:val="49"/>
          <w:sz w:val="28"/>
          <w:szCs w:val="28"/>
        </w:rPr>
        <w:t xml:space="preserve"> </w:t>
      </w:r>
      <w:r w:rsidRPr="0045084E">
        <w:rPr>
          <w:rFonts w:ascii="Times New Roman" w:hAnsi="Times New Roman" w:cs="Times New Roman"/>
          <w:sz w:val="28"/>
          <w:szCs w:val="28"/>
        </w:rPr>
        <w:t>взаимодействий</w:t>
      </w:r>
      <w:r w:rsidRPr="0045084E">
        <w:rPr>
          <w:rFonts w:ascii="Times New Roman" w:hAnsi="Times New Roman" w:cs="Times New Roman"/>
          <w:spacing w:val="48"/>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48"/>
          <w:sz w:val="28"/>
          <w:szCs w:val="28"/>
        </w:rPr>
        <w:t xml:space="preserve"> </w:t>
      </w:r>
      <w:r w:rsidRPr="0045084E">
        <w:rPr>
          <w:rFonts w:ascii="Times New Roman" w:hAnsi="Times New Roman" w:cs="Times New Roman"/>
          <w:sz w:val="28"/>
          <w:szCs w:val="28"/>
        </w:rPr>
        <w:t>ограниченном</w:t>
      </w:r>
      <w:r w:rsidRPr="0045084E">
        <w:rPr>
          <w:rFonts w:ascii="Times New Roman" w:hAnsi="Times New Roman" w:cs="Times New Roman"/>
          <w:spacing w:val="56"/>
          <w:sz w:val="28"/>
          <w:szCs w:val="28"/>
        </w:rPr>
        <w:t xml:space="preserve"> </w:t>
      </w:r>
      <w:r w:rsidRPr="0045084E">
        <w:rPr>
          <w:rFonts w:ascii="Times New Roman" w:hAnsi="Times New Roman" w:cs="Times New Roman"/>
          <w:sz w:val="28"/>
          <w:szCs w:val="28"/>
        </w:rPr>
        <w:t>или ненормальном</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реагировании на</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социальные</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инициативы</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других;</w:t>
      </w:r>
    </w:p>
    <w:p w:rsidR="0045084E" w:rsidRPr="0045084E" w:rsidRDefault="0045084E" w:rsidP="00984EB8">
      <w:pPr>
        <w:pStyle w:val="a3"/>
        <w:numPr>
          <w:ilvl w:val="0"/>
          <w:numId w:val="27"/>
        </w:numPr>
        <w:tabs>
          <w:tab w:val="left" w:pos="567"/>
          <w:tab w:val="left" w:pos="1013"/>
        </w:tabs>
        <w:kinsoku w:val="0"/>
        <w:overflowPunct w:val="0"/>
        <w:autoSpaceDE w:val="0"/>
        <w:autoSpaceDN w:val="0"/>
        <w:adjustRightInd w:val="0"/>
        <w:spacing w:after="0" w:line="240" w:lineRule="auto"/>
        <w:ind w:left="567" w:right="112"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в</w:t>
      </w:r>
      <w:r w:rsidRPr="0045084E">
        <w:rPr>
          <w:rFonts w:ascii="Times New Roman" w:hAnsi="Times New Roman" w:cs="Times New Roman"/>
          <w:spacing w:val="44"/>
          <w:sz w:val="28"/>
          <w:szCs w:val="28"/>
        </w:rPr>
        <w:t xml:space="preserve"> </w:t>
      </w:r>
      <w:r w:rsidRPr="0045084E">
        <w:rPr>
          <w:rFonts w:ascii="Times New Roman" w:hAnsi="Times New Roman" w:cs="Times New Roman"/>
          <w:sz w:val="28"/>
          <w:szCs w:val="28"/>
        </w:rPr>
        <w:t>отсутствии</w:t>
      </w:r>
      <w:r w:rsidRPr="0045084E">
        <w:rPr>
          <w:rFonts w:ascii="Times New Roman" w:hAnsi="Times New Roman" w:cs="Times New Roman"/>
          <w:spacing w:val="45"/>
          <w:sz w:val="28"/>
          <w:szCs w:val="28"/>
        </w:rPr>
        <w:t xml:space="preserve"> </w:t>
      </w:r>
      <w:r w:rsidRPr="0045084E">
        <w:rPr>
          <w:rFonts w:ascii="Times New Roman" w:hAnsi="Times New Roman" w:cs="Times New Roman"/>
          <w:sz w:val="28"/>
          <w:szCs w:val="28"/>
        </w:rPr>
        <w:t>гибкости</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44"/>
          <w:sz w:val="28"/>
          <w:szCs w:val="28"/>
        </w:rPr>
        <w:t xml:space="preserve"> </w:t>
      </w:r>
      <w:r w:rsidRPr="0045084E">
        <w:rPr>
          <w:rFonts w:ascii="Times New Roman" w:hAnsi="Times New Roman" w:cs="Times New Roman"/>
          <w:sz w:val="28"/>
          <w:szCs w:val="28"/>
        </w:rPr>
        <w:t>поведении,</w:t>
      </w:r>
      <w:r w:rsidRPr="0045084E">
        <w:rPr>
          <w:rFonts w:ascii="Times New Roman" w:hAnsi="Times New Roman" w:cs="Times New Roman"/>
          <w:spacing w:val="45"/>
          <w:sz w:val="28"/>
          <w:szCs w:val="28"/>
        </w:rPr>
        <w:t xml:space="preserve"> </w:t>
      </w:r>
      <w:r w:rsidRPr="0045084E">
        <w:rPr>
          <w:rFonts w:ascii="Times New Roman" w:hAnsi="Times New Roman" w:cs="Times New Roman"/>
          <w:sz w:val="28"/>
          <w:szCs w:val="28"/>
        </w:rPr>
        <w:t>трудностях</w:t>
      </w:r>
      <w:r w:rsidRPr="0045084E">
        <w:rPr>
          <w:rFonts w:ascii="Times New Roman" w:hAnsi="Times New Roman" w:cs="Times New Roman"/>
          <w:spacing w:val="48"/>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42"/>
          <w:sz w:val="28"/>
          <w:szCs w:val="28"/>
        </w:rPr>
        <w:t xml:space="preserve"> </w:t>
      </w:r>
      <w:r w:rsidRPr="0045084E">
        <w:rPr>
          <w:rFonts w:ascii="Times New Roman" w:hAnsi="Times New Roman" w:cs="Times New Roman"/>
          <w:sz w:val="28"/>
          <w:szCs w:val="28"/>
        </w:rPr>
        <w:t>приспособлении</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к</w:t>
      </w:r>
      <w:r w:rsidRPr="0045084E">
        <w:rPr>
          <w:rFonts w:ascii="Times New Roman" w:hAnsi="Times New Roman" w:cs="Times New Roman"/>
          <w:spacing w:val="43"/>
          <w:sz w:val="28"/>
          <w:szCs w:val="28"/>
        </w:rPr>
        <w:t xml:space="preserve"> </w:t>
      </w:r>
      <w:r w:rsidRPr="0045084E">
        <w:rPr>
          <w:rFonts w:ascii="Times New Roman" w:hAnsi="Times New Roman" w:cs="Times New Roman"/>
          <w:sz w:val="28"/>
          <w:szCs w:val="28"/>
        </w:rPr>
        <w:t>переменам</w:t>
      </w:r>
      <w:r w:rsidRPr="0045084E">
        <w:rPr>
          <w:rFonts w:ascii="Times New Roman" w:hAnsi="Times New Roman" w:cs="Times New Roman"/>
          <w:spacing w:val="44"/>
          <w:sz w:val="28"/>
          <w:szCs w:val="28"/>
        </w:rPr>
        <w:t xml:space="preserve"> </w:t>
      </w:r>
      <w:r w:rsidRPr="0045084E">
        <w:rPr>
          <w:rFonts w:ascii="Times New Roman" w:hAnsi="Times New Roman" w:cs="Times New Roman"/>
          <w:sz w:val="28"/>
          <w:szCs w:val="28"/>
        </w:rPr>
        <w:t>и изменениям</w:t>
      </w:r>
      <w:r w:rsidRPr="0045084E">
        <w:rPr>
          <w:rFonts w:ascii="Times New Roman" w:hAnsi="Times New Roman" w:cs="Times New Roman"/>
          <w:spacing w:val="27"/>
          <w:sz w:val="28"/>
          <w:szCs w:val="28"/>
        </w:rPr>
        <w:t xml:space="preserve"> </w:t>
      </w:r>
      <w:r w:rsidRPr="0045084E">
        <w:rPr>
          <w:rFonts w:ascii="Times New Roman" w:hAnsi="Times New Roman" w:cs="Times New Roman"/>
          <w:sz w:val="28"/>
          <w:szCs w:val="28"/>
        </w:rPr>
        <w:t>или</w:t>
      </w:r>
      <w:r w:rsidRPr="0045084E">
        <w:rPr>
          <w:rFonts w:ascii="Times New Roman" w:hAnsi="Times New Roman" w:cs="Times New Roman"/>
          <w:spacing w:val="31"/>
          <w:sz w:val="28"/>
          <w:szCs w:val="28"/>
        </w:rPr>
        <w:t xml:space="preserve"> </w:t>
      </w:r>
      <w:r w:rsidRPr="0045084E">
        <w:rPr>
          <w:rFonts w:ascii="Times New Roman" w:hAnsi="Times New Roman" w:cs="Times New Roman"/>
          <w:sz w:val="28"/>
          <w:szCs w:val="28"/>
        </w:rPr>
        <w:t>ограниченные</w:t>
      </w:r>
      <w:r w:rsidRPr="0045084E">
        <w:rPr>
          <w:rFonts w:ascii="Times New Roman" w:hAnsi="Times New Roman" w:cs="Times New Roman"/>
          <w:spacing w:val="29"/>
          <w:sz w:val="28"/>
          <w:szCs w:val="28"/>
        </w:rPr>
        <w:t xml:space="preserve"> </w:t>
      </w:r>
      <w:r w:rsidRPr="0045084E">
        <w:rPr>
          <w:rFonts w:ascii="Times New Roman" w:hAnsi="Times New Roman" w:cs="Times New Roman"/>
          <w:sz w:val="28"/>
          <w:szCs w:val="28"/>
        </w:rPr>
        <w:t>/</w:t>
      </w:r>
      <w:r w:rsidRPr="0045084E">
        <w:rPr>
          <w:rFonts w:ascii="Times New Roman" w:hAnsi="Times New Roman" w:cs="Times New Roman"/>
          <w:spacing w:val="29"/>
          <w:sz w:val="28"/>
          <w:szCs w:val="28"/>
        </w:rPr>
        <w:t xml:space="preserve"> </w:t>
      </w:r>
      <w:r w:rsidRPr="0045084E">
        <w:rPr>
          <w:rFonts w:ascii="Times New Roman" w:hAnsi="Times New Roman" w:cs="Times New Roman"/>
          <w:sz w:val="28"/>
          <w:szCs w:val="28"/>
        </w:rPr>
        <w:t>повторяющиеся</w:t>
      </w:r>
      <w:r w:rsidRPr="0045084E">
        <w:rPr>
          <w:rFonts w:ascii="Times New Roman" w:hAnsi="Times New Roman" w:cs="Times New Roman"/>
          <w:spacing w:val="30"/>
          <w:sz w:val="28"/>
          <w:szCs w:val="28"/>
        </w:rPr>
        <w:t xml:space="preserve"> </w:t>
      </w:r>
      <w:r w:rsidRPr="0045084E">
        <w:rPr>
          <w:rFonts w:ascii="Times New Roman" w:hAnsi="Times New Roman" w:cs="Times New Roman"/>
          <w:sz w:val="28"/>
          <w:szCs w:val="28"/>
        </w:rPr>
        <w:t>формы</w:t>
      </w:r>
      <w:r w:rsidRPr="0045084E">
        <w:rPr>
          <w:rFonts w:ascii="Times New Roman" w:hAnsi="Times New Roman" w:cs="Times New Roman"/>
          <w:spacing w:val="30"/>
          <w:sz w:val="28"/>
          <w:szCs w:val="28"/>
        </w:rPr>
        <w:t xml:space="preserve"> </w:t>
      </w:r>
      <w:r w:rsidRPr="0045084E">
        <w:rPr>
          <w:rFonts w:ascii="Times New Roman" w:hAnsi="Times New Roman" w:cs="Times New Roman"/>
          <w:sz w:val="28"/>
          <w:szCs w:val="28"/>
        </w:rPr>
        <w:t>поведения,</w:t>
      </w:r>
      <w:r w:rsidRPr="0045084E">
        <w:rPr>
          <w:rFonts w:ascii="Times New Roman" w:hAnsi="Times New Roman" w:cs="Times New Roman"/>
          <w:spacing w:val="28"/>
          <w:sz w:val="28"/>
          <w:szCs w:val="28"/>
        </w:rPr>
        <w:t xml:space="preserve"> </w:t>
      </w:r>
      <w:r w:rsidRPr="0045084E">
        <w:rPr>
          <w:rFonts w:ascii="Times New Roman" w:hAnsi="Times New Roman" w:cs="Times New Roman"/>
          <w:sz w:val="28"/>
          <w:szCs w:val="28"/>
        </w:rPr>
        <w:t>которые</w:t>
      </w:r>
      <w:r w:rsidRPr="0045084E">
        <w:rPr>
          <w:rFonts w:ascii="Times New Roman" w:hAnsi="Times New Roman" w:cs="Times New Roman"/>
          <w:spacing w:val="30"/>
          <w:sz w:val="28"/>
          <w:szCs w:val="28"/>
        </w:rPr>
        <w:t xml:space="preserve"> </w:t>
      </w:r>
      <w:r w:rsidRPr="0045084E">
        <w:rPr>
          <w:rFonts w:ascii="Times New Roman" w:hAnsi="Times New Roman" w:cs="Times New Roman"/>
          <w:sz w:val="28"/>
          <w:szCs w:val="28"/>
        </w:rPr>
        <w:t>проявляются</w:t>
      </w:r>
      <w:r w:rsidRPr="0045084E">
        <w:rPr>
          <w:rFonts w:ascii="Times New Roman" w:hAnsi="Times New Roman" w:cs="Times New Roman"/>
          <w:spacing w:val="28"/>
          <w:sz w:val="28"/>
          <w:szCs w:val="28"/>
        </w:rPr>
        <w:t xml:space="preserve"> </w:t>
      </w:r>
      <w:r w:rsidRPr="0045084E">
        <w:rPr>
          <w:rFonts w:ascii="Times New Roman" w:hAnsi="Times New Roman" w:cs="Times New Roman"/>
          <w:sz w:val="28"/>
          <w:szCs w:val="28"/>
        </w:rPr>
        <w:t>с достаточной</w:t>
      </w:r>
      <w:r w:rsidRPr="0045084E">
        <w:rPr>
          <w:rFonts w:ascii="Times New Roman" w:hAnsi="Times New Roman" w:cs="Times New Roman"/>
          <w:spacing w:val="49"/>
          <w:sz w:val="28"/>
          <w:szCs w:val="28"/>
        </w:rPr>
        <w:t xml:space="preserve"> </w:t>
      </w:r>
      <w:r w:rsidRPr="0045084E">
        <w:rPr>
          <w:rFonts w:ascii="Times New Roman" w:hAnsi="Times New Roman" w:cs="Times New Roman"/>
          <w:sz w:val="28"/>
          <w:szCs w:val="28"/>
        </w:rPr>
        <w:t>частотой</w:t>
      </w:r>
      <w:r w:rsidRPr="0045084E">
        <w:rPr>
          <w:rFonts w:ascii="Times New Roman" w:hAnsi="Times New Roman" w:cs="Times New Roman"/>
          <w:spacing w:val="48"/>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48"/>
          <w:sz w:val="28"/>
          <w:szCs w:val="28"/>
        </w:rPr>
        <w:t xml:space="preserve"> </w:t>
      </w:r>
      <w:r w:rsidRPr="0045084E">
        <w:rPr>
          <w:rFonts w:ascii="Times New Roman" w:hAnsi="Times New Roman" w:cs="Times New Roman"/>
          <w:sz w:val="28"/>
          <w:szCs w:val="28"/>
        </w:rPr>
        <w:t>заметны</w:t>
      </w:r>
      <w:r w:rsidRPr="0045084E">
        <w:rPr>
          <w:rFonts w:ascii="Times New Roman" w:hAnsi="Times New Roman" w:cs="Times New Roman"/>
          <w:spacing w:val="50"/>
          <w:sz w:val="28"/>
          <w:szCs w:val="28"/>
        </w:rPr>
        <w:t xml:space="preserve"> </w:t>
      </w:r>
      <w:r w:rsidRPr="0045084E">
        <w:rPr>
          <w:rFonts w:ascii="Times New Roman" w:hAnsi="Times New Roman" w:cs="Times New Roman"/>
          <w:sz w:val="28"/>
          <w:szCs w:val="28"/>
        </w:rPr>
        <w:t>стороннему</w:t>
      </w:r>
      <w:r w:rsidRPr="0045084E">
        <w:rPr>
          <w:rFonts w:ascii="Times New Roman" w:hAnsi="Times New Roman" w:cs="Times New Roman"/>
          <w:spacing w:val="42"/>
          <w:sz w:val="28"/>
          <w:szCs w:val="28"/>
        </w:rPr>
        <w:t xml:space="preserve"> </w:t>
      </w:r>
      <w:r w:rsidRPr="0045084E">
        <w:rPr>
          <w:rFonts w:ascii="Times New Roman" w:hAnsi="Times New Roman" w:cs="Times New Roman"/>
          <w:sz w:val="28"/>
          <w:szCs w:val="28"/>
        </w:rPr>
        <w:t>наблюдателю,</w:t>
      </w:r>
      <w:r w:rsidRPr="0045084E">
        <w:rPr>
          <w:rFonts w:ascii="Times New Roman" w:hAnsi="Times New Roman" w:cs="Times New Roman"/>
          <w:spacing w:val="48"/>
          <w:sz w:val="28"/>
          <w:szCs w:val="28"/>
        </w:rPr>
        <w:t xml:space="preserve"> </w:t>
      </w:r>
      <w:r w:rsidRPr="0045084E">
        <w:rPr>
          <w:rFonts w:ascii="Times New Roman" w:hAnsi="Times New Roman" w:cs="Times New Roman"/>
          <w:sz w:val="28"/>
          <w:szCs w:val="28"/>
        </w:rPr>
        <w:t>а</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также</w:t>
      </w:r>
      <w:r w:rsidRPr="0045084E">
        <w:rPr>
          <w:rFonts w:ascii="Times New Roman" w:hAnsi="Times New Roman" w:cs="Times New Roman"/>
          <w:spacing w:val="49"/>
          <w:sz w:val="28"/>
          <w:szCs w:val="28"/>
        </w:rPr>
        <w:t xml:space="preserve"> </w:t>
      </w:r>
      <w:r w:rsidRPr="0045084E">
        <w:rPr>
          <w:rFonts w:ascii="Times New Roman" w:hAnsi="Times New Roman" w:cs="Times New Roman"/>
          <w:sz w:val="28"/>
          <w:szCs w:val="28"/>
        </w:rPr>
        <w:t>мешают функционированию в</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различных</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ситуациях;</w:t>
      </w:r>
    </w:p>
    <w:p w:rsidR="0045084E" w:rsidRPr="0045084E" w:rsidRDefault="0045084E" w:rsidP="00984EB8">
      <w:pPr>
        <w:pStyle w:val="a3"/>
        <w:numPr>
          <w:ilvl w:val="0"/>
          <w:numId w:val="27"/>
        </w:numPr>
        <w:tabs>
          <w:tab w:val="left" w:pos="567"/>
          <w:tab w:val="left" w:pos="1015"/>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в</w:t>
      </w:r>
      <w:r w:rsidRPr="0045084E">
        <w:rPr>
          <w:rFonts w:ascii="Times New Roman" w:hAnsi="Times New Roman" w:cs="Times New Roman"/>
          <w:spacing w:val="47"/>
          <w:sz w:val="28"/>
          <w:szCs w:val="28"/>
        </w:rPr>
        <w:t xml:space="preserve"> </w:t>
      </w:r>
      <w:r w:rsidRPr="0045084E">
        <w:rPr>
          <w:rFonts w:ascii="Times New Roman" w:hAnsi="Times New Roman" w:cs="Times New Roman"/>
          <w:sz w:val="28"/>
          <w:szCs w:val="28"/>
        </w:rPr>
        <w:t>заметном</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стрессе</w:t>
      </w:r>
      <w:r w:rsidRPr="0045084E">
        <w:rPr>
          <w:rFonts w:ascii="Times New Roman" w:hAnsi="Times New Roman" w:cs="Times New Roman"/>
          <w:spacing w:val="49"/>
          <w:sz w:val="28"/>
          <w:szCs w:val="28"/>
        </w:rPr>
        <w:t xml:space="preserve"> </w:t>
      </w:r>
      <w:r w:rsidRPr="0045084E">
        <w:rPr>
          <w:rFonts w:ascii="Times New Roman" w:hAnsi="Times New Roman" w:cs="Times New Roman"/>
          <w:sz w:val="28"/>
          <w:szCs w:val="28"/>
        </w:rPr>
        <w:t>и/или</w:t>
      </w:r>
      <w:r w:rsidRPr="0045084E">
        <w:rPr>
          <w:rFonts w:ascii="Times New Roman" w:hAnsi="Times New Roman" w:cs="Times New Roman"/>
          <w:spacing w:val="48"/>
          <w:sz w:val="28"/>
          <w:szCs w:val="28"/>
        </w:rPr>
        <w:t xml:space="preserve"> </w:t>
      </w:r>
      <w:r w:rsidRPr="0045084E">
        <w:rPr>
          <w:rFonts w:ascii="Times New Roman" w:hAnsi="Times New Roman" w:cs="Times New Roman"/>
          <w:sz w:val="28"/>
          <w:szCs w:val="28"/>
        </w:rPr>
        <w:t>выраженных</w:t>
      </w:r>
      <w:r w:rsidRPr="0045084E">
        <w:rPr>
          <w:rFonts w:ascii="Times New Roman" w:hAnsi="Times New Roman" w:cs="Times New Roman"/>
          <w:spacing w:val="47"/>
          <w:sz w:val="28"/>
          <w:szCs w:val="28"/>
        </w:rPr>
        <w:t xml:space="preserve"> </w:t>
      </w:r>
      <w:r w:rsidRPr="0045084E">
        <w:rPr>
          <w:rFonts w:ascii="Times New Roman" w:hAnsi="Times New Roman" w:cs="Times New Roman"/>
          <w:sz w:val="28"/>
          <w:szCs w:val="28"/>
        </w:rPr>
        <w:t>затруднениях</w:t>
      </w:r>
      <w:r w:rsidRPr="0045084E">
        <w:rPr>
          <w:rFonts w:ascii="Times New Roman" w:hAnsi="Times New Roman" w:cs="Times New Roman"/>
          <w:spacing w:val="47"/>
          <w:sz w:val="28"/>
          <w:szCs w:val="28"/>
        </w:rPr>
        <w:t xml:space="preserve"> </w:t>
      </w:r>
      <w:r w:rsidRPr="0045084E">
        <w:rPr>
          <w:rFonts w:ascii="Times New Roman" w:hAnsi="Times New Roman" w:cs="Times New Roman"/>
          <w:sz w:val="28"/>
          <w:szCs w:val="28"/>
        </w:rPr>
        <w:t>при</w:t>
      </w:r>
      <w:r w:rsidRPr="0045084E">
        <w:rPr>
          <w:rFonts w:ascii="Times New Roman" w:hAnsi="Times New Roman" w:cs="Times New Roman"/>
          <w:spacing w:val="48"/>
          <w:sz w:val="28"/>
          <w:szCs w:val="28"/>
        </w:rPr>
        <w:t xml:space="preserve"> </w:t>
      </w:r>
      <w:r w:rsidRPr="0045084E">
        <w:rPr>
          <w:rFonts w:ascii="Times New Roman" w:hAnsi="Times New Roman" w:cs="Times New Roman"/>
          <w:sz w:val="28"/>
          <w:szCs w:val="28"/>
        </w:rPr>
        <w:t>смене</w:t>
      </w:r>
      <w:r w:rsidRPr="0045084E">
        <w:rPr>
          <w:rFonts w:ascii="Times New Roman" w:hAnsi="Times New Roman" w:cs="Times New Roman"/>
          <w:spacing w:val="46"/>
          <w:sz w:val="28"/>
          <w:szCs w:val="28"/>
        </w:rPr>
        <w:t xml:space="preserve"> </w:t>
      </w:r>
      <w:r w:rsidRPr="0045084E">
        <w:rPr>
          <w:rFonts w:ascii="Times New Roman" w:hAnsi="Times New Roman" w:cs="Times New Roman"/>
          <w:sz w:val="28"/>
          <w:szCs w:val="28"/>
        </w:rPr>
        <w:t>деятельности</w:t>
      </w:r>
      <w:r w:rsidRPr="0045084E">
        <w:rPr>
          <w:rFonts w:ascii="Times New Roman" w:hAnsi="Times New Roman" w:cs="Times New Roman"/>
          <w:spacing w:val="47"/>
          <w:sz w:val="28"/>
          <w:szCs w:val="28"/>
        </w:rPr>
        <w:t xml:space="preserve"> </w:t>
      </w:r>
      <w:r w:rsidRPr="0045084E">
        <w:rPr>
          <w:rFonts w:ascii="Times New Roman" w:hAnsi="Times New Roman" w:cs="Times New Roman"/>
          <w:sz w:val="28"/>
          <w:szCs w:val="28"/>
        </w:rPr>
        <w:t>или</w:t>
      </w:r>
      <w:r>
        <w:rPr>
          <w:rFonts w:ascii="Times New Roman" w:hAnsi="Times New Roman" w:cs="Times New Roman"/>
          <w:sz w:val="28"/>
          <w:szCs w:val="28"/>
        </w:rPr>
        <w:t xml:space="preserve"> </w:t>
      </w:r>
      <w:r w:rsidRPr="0045084E">
        <w:rPr>
          <w:rFonts w:ascii="Times New Roman" w:hAnsi="Times New Roman" w:cs="Times New Roman"/>
          <w:sz w:val="28"/>
          <w:szCs w:val="28"/>
        </w:rPr>
        <w:t>переключении внимания.</w:t>
      </w:r>
    </w:p>
    <w:p w:rsidR="0045084E" w:rsidRPr="0045084E" w:rsidRDefault="0045084E" w:rsidP="0045084E">
      <w:pPr>
        <w:pStyle w:val="a5"/>
        <w:kinsoku w:val="0"/>
        <w:overflowPunct w:val="0"/>
        <w:rPr>
          <w:sz w:val="28"/>
          <w:szCs w:val="28"/>
        </w:rPr>
      </w:pPr>
      <w:r w:rsidRPr="0045084E">
        <w:rPr>
          <w:b/>
          <w:bCs/>
          <w:i/>
          <w:iCs/>
          <w:sz w:val="28"/>
          <w:szCs w:val="28"/>
        </w:rPr>
        <w:t>Первый уровень</w:t>
      </w:r>
      <w:r w:rsidRPr="0045084E">
        <w:rPr>
          <w:b/>
          <w:bCs/>
          <w:i/>
          <w:iCs/>
          <w:spacing w:val="2"/>
          <w:sz w:val="28"/>
          <w:szCs w:val="28"/>
        </w:rPr>
        <w:t xml:space="preserve"> </w:t>
      </w:r>
      <w:r w:rsidRPr="0045084E">
        <w:rPr>
          <w:b/>
          <w:bCs/>
          <w:i/>
          <w:iCs/>
          <w:sz w:val="28"/>
          <w:szCs w:val="28"/>
        </w:rPr>
        <w:t>– потребность</w:t>
      </w:r>
      <w:r w:rsidRPr="0045084E">
        <w:rPr>
          <w:b/>
          <w:bCs/>
          <w:i/>
          <w:iCs/>
          <w:spacing w:val="-2"/>
          <w:sz w:val="28"/>
          <w:szCs w:val="28"/>
        </w:rPr>
        <w:t xml:space="preserve"> </w:t>
      </w:r>
      <w:r w:rsidRPr="0045084E">
        <w:rPr>
          <w:b/>
          <w:bCs/>
          <w:i/>
          <w:iCs/>
          <w:sz w:val="28"/>
          <w:szCs w:val="28"/>
        </w:rPr>
        <w:t>в поддержке</w:t>
      </w:r>
      <w:r w:rsidRPr="0045084E">
        <w:rPr>
          <w:sz w:val="28"/>
          <w:szCs w:val="28"/>
        </w:rPr>
        <w:t>, при котором отмечается следующее:</w:t>
      </w:r>
    </w:p>
    <w:p w:rsidR="0045084E" w:rsidRPr="0045084E" w:rsidRDefault="0045084E" w:rsidP="00984EB8">
      <w:pPr>
        <w:pStyle w:val="a3"/>
        <w:numPr>
          <w:ilvl w:val="0"/>
          <w:numId w:val="28"/>
        </w:numPr>
        <w:tabs>
          <w:tab w:val="left" w:pos="1039"/>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без</w:t>
      </w:r>
      <w:r w:rsidRPr="0045084E">
        <w:rPr>
          <w:rFonts w:ascii="Times New Roman" w:hAnsi="Times New Roman" w:cs="Times New Roman"/>
          <w:spacing w:val="13"/>
          <w:sz w:val="28"/>
          <w:szCs w:val="28"/>
        </w:rPr>
        <w:t xml:space="preserve"> </w:t>
      </w:r>
      <w:r w:rsidRPr="0045084E">
        <w:rPr>
          <w:rFonts w:ascii="Times New Roman" w:hAnsi="Times New Roman" w:cs="Times New Roman"/>
          <w:sz w:val="28"/>
          <w:szCs w:val="28"/>
        </w:rPr>
        <w:t>поддержки</w:t>
      </w:r>
      <w:r w:rsidRPr="0045084E">
        <w:rPr>
          <w:rFonts w:ascii="Times New Roman" w:hAnsi="Times New Roman" w:cs="Times New Roman"/>
          <w:spacing w:val="13"/>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13"/>
          <w:sz w:val="28"/>
          <w:szCs w:val="28"/>
        </w:rPr>
        <w:t xml:space="preserve"> </w:t>
      </w:r>
      <w:r w:rsidRPr="0045084E">
        <w:rPr>
          <w:rFonts w:ascii="Times New Roman" w:hAnsi="Times New Roman" w:cs="Times New Roman"/>
          <w:sz w:val="28"/>
          <w:szCs w:val="28"/>
        </w:rPr>
        <w:t>содействия</w:t>
      </w:r>
      <w:r w:rsidRPr="0045084E">
        <w:rPr>
          <w:rFonts w:ascii="Times New Roman" w:hAnsi="Times New Roman" w:cs="Times New Roman"/>
          <w:spacing w:val="12"/>
          <w:sz w:val="28"/>
          <w:szCs w:val="28"/>
        </w:rPr>
        <w:t xml:space="preserve"> </w:t>
      </w:r>
      <w:r w:rsidRPr="0045084E">
        <w:rPr>
          <w:rFonts w:ascii="Times New Roman" w:hAnsi="Times New Roman" w:cs="Times New Roman"/>
          <w:sz w:val="28"/>
          <w:szCs w:val="28"/>
        </w:rPr>
        <w:t>недостаточность</w:t>
      </w:r>
      <w:r w:rsidRPr="0045084E">
        <w:rPr>
          <w:rFonts w:ascii="Times New Roman" w:hAnsi="Times New Roman" w:cs="Times New Roman"/>
          <w:spacing w:val="14"/>
          <w:sz w:val="28"/>
          <w:szCs w:val="28"/>
        </w:rPr>
        <w:t xml:space="preserve"> </w:t>
      </w:r>
      <w:r w:rsidRPr="0045084E">
        <w:rPr>
          <w:rFonts w:ascii="Times New Roman" w:hAnsi="Times New Roman" w:cs="Times New Roman"/>
          <w:sz w:val="28"/>
          <w:szCs w:val="28"/>
        </w:rPr>
        <w:t>социального</w:t>
      </w:r>
      <w:r w:rsidRPr="0045084E">
        <w:rPr>
          <w:rFonts w:ascii="Times New Roman" w:hAnsi="Times New Roman" w:cs="Times New Roman"/>
          <w:spacing w:val="12"/>
          <w:sz w:val="28"/>
          <w:szCs w:val="28"/>
        </w:rPr>
        <w:t xml:space="preserve"> </w:t>
      </w:r>
      <w:r w:rsidRPr="0045084E">
        <w:rPr>
          <w:rFonts w:ascii="Times New Roman" w:hAnsi="Times New Roman" w:cs="Times New Roman"/>
          <w:sz w:val="28"/>
          <w:szCs w:val="28"/>
        </w:rPr>
        <w:t>общения</w:t>
      </w:r>
      <w:r w:rsidRPr="0045084E">
        <w:rPr>
          <w:rFonts w:ascii="Times New Roman" w:hAnsi="Times New Roman" w:cs="Times New Roman"/>
          <w:spacing w:val="12"/>
          <w:sz w:val="28"/>
          <w:szCs w:val="28"/>
        </w:rPr>
        <w:t xml:space="preserve"> </w:t>
      </w:r>
      <w:r w:rsidRPr="0045084E">
        <w:rPr>
          <w:rFonts w:ascii="Times New Roman" w:hAnsi="Times New Roman" w:cs="Times New Roman"/>
          <w:sz w:val="28"/>
          <w:szCs w:val="28"/>
        </w:rPr>
        <w:t>приводит</w:t>
      </w:r>
      <w:r w:rsidRPr="0045084E">
        <w:rPr>
          <w:rFonts w:ascii="Times New Roman" w:hAnsi="Times New Roman" w:cs="Times New Roman"/>
          <w:spacing w:val="11"/>
          <w:sz w:val="28"/>
          <w:szCs w:val="28"/>
        </w:rPr>
        <w:t xml:space="preserve"> </w:t>
      </w:r>
      <w:r w:rsidRPr="0045084E">
        <w:rPr>
          <w:rFonts w:ascii="Times New Roman" w:hAnsi="Times New Roman" w:cs="Times New Roman"/>
          <w:sz w:val="28"/>
          <w:szCs w:val="28"/>
        </w:rPr>
        <w:t>к</w:t>
      </w:r>
      <w:r>
        <w:rPr>
          <w:rFonts w:ascii="Times New Roman" w:hAnsi="Times New Roman" w:cs="Times New Roman"/>
          <w:sz w:val="28"/>
          <w:szCs w:val="28"/>
        </w:rPr>
        <w:t xml:space="preserve"> </w:t>
      </w:r>
      <w:r w:rsidRPr="0045084E">
        <w:rPr>
          <w:rFonts w:ascii="Times New Roman" w:hAnsi="Times New Roman" w:cs="Times New Roman"/>
          <w:sz w:val="28"/>
          <w:szCs w:val="28"/>
        </w:rPr>
        <w:t>заметным</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нарушениям;</w:t>
      </w:r>
    </w:p>
    <w:p w:rsidR="0045084E" w:rsidRPr="0045084E" w:rsidRDefault="0045084E" w:rsidP="00984EB8">
      <w:pPr>
        <w:pStyle w:val="a3"/>
        <w:numPr>
          <w:ilvl w:val="0"/>
          <w:numId w:val="28"/>
        </w:numPr>
        <w:tabs>
          <w:tab w:val="left" w:pos="1106"/>
        </w:tabs>
        <w:kinsoku w:val="0"/>
        <w:overflowPunct w:val="0"/>
        <w:autoSpaceDE w:val="0"/>
        <w:autoSpaceDN w:val="0"/>
        <w:adjustRightInd w:val="0"/>
        <w:spacing w:after="0" w:line="240" w:lineRule="auto"/>
        <w:ind w:left="567" w:right="114"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сложности</w:t>
      </w:r>
      <w:r w:rsidRPr="0045084E">
        <w:rPr>
          <w:rFonts w:ascii="Times New Roman" w:hAnsi="Times New Roman" w:cs="Times New Roman"/>
          <w:spacing w:val="21"/>
          <w:sz w:val="28"/>
          <w:szCs w:val="28"/>
        </w:rPr>
        <w:t xml:space="preserve"> </w:t>
      </w:r>
      <w:r w:rsidRPr="0045084E">
        <w:rPr>
          <w:rFonts w:ascii="Times New Roman" w:hAnsi="Times New Roman" w:cs="Times New Roman"/>
          <w:sz w:val="28"/>
          <w:szCs w:val="28"/>
        </w:rPr>
        <w:t>с</w:t>
      </w:r>
      <w:r w:rsidRPr="0045084E">
        <w:rPr>
          <w:rFonts w:ascii="Times New Roman" w:hAnsi="Times New Roman" w:cs="Times New Roman"/>
          <w:spacing w:val="15"/>
          <w:sz w:val="28"/>
          <w:szCs w:val="28"/>
        </w:rPr>
        <w:t xml:space="preserve"> </w:t>
      </w:r>
      <w:r w:rsidRPr="0045084E">
        <w:rPr>
          <w:rFonts w:ascii="Times New Roman" w:hAnsi="Times New Roman" w:cs="Times New Roman"/>
          <w:sz w:val="28"/>
          <w:szCs w:val="28"/>
        </w:rPr>
        <w:t>инициированием</w:t>
      </w:r>
      <w:r w:rsidRPr="0045084E">
        <w:rPr>
          <w:rFonts w:ascii="Times New Roman" w:hAnsi="Times New Roman" w:cs="Times New Roman"/>
          <w:spacing w:val="18"/>
          <w:sz w:val="28"/>
          <w:szCs w:val="28"/>
        </w:rPr>
        <w:t xml:space="preserve"> </w:t>
      </w:r>
      <w:r w:rsidRPr="0045084E">
        <w:rPr>
          <w:rFonts w:ascii="Times New Roman" w:hAnsi="Times New Roman" w:cs="Times New Roman"/>
          <w:sz w:val="28"/>
          <w:szCs w:val="28"/>
        </w:rPr>
        <w:t>социальных</w:t>
      </w:r>
      <w:r w:rsidRPr="0045084E">
        <w:rPr>
          <w:rFonts w:ascii="Times New Roman" w:hAnsi="Times New Roman" w:cs="Times New Roman"/>
          <w:spacing w:val="20"/>
          <w:sz w:val="28"/>
          <w:szCs w:val="28"/>
        </w:rPr>
        <w:t xml:space="preserve"> </w:t>
      </w:r>
      <w:r w:rsidRPr="0045084E">
        <w:rPr>
          <w:rFonts w:ascii="Times New Roman" w:hAnsi="Times New Roman" w:cs="Times New Roman"/>
          <w:sz w:val="28"/>
          <w:szCs w:val="28"/>
        </w:rPr>
        <w:t>взаимодействий,</w:t>
      </w:r>
      <w:r w:rsidRPr="0045084E">
        <w:rPr>
          <w:rFonts w:ascii="Times New Roman" w:hAnsi="Times New Roman" w:cs="Times New Roman"/>
          <w:spacing w:val="14"/>
          <w:sz w:val="28"/>
          <w:szCs w:val="28"/>
        </w:rPr>
        <w:t xml:space="preserve"> </w:t>
      </w:r>
      <w:r w:rsidRPr="0045084E">
        <w:rPr>
          <w:rFonts w:ascii="Times New Roman" w:hAnsi="Times New Roman" w:cs="Times New Roman"/>
          <w:sz w:val="28"/>
          <w:szCs w:val="28"/>
        </w:rPr>
        <w:t>нетипичные</w:t>
      </w:r>
      <w:r w:rsidRPr="0045084E">
        <w:rPr>
          <w:rFonts w:ascii="Times New Roman" w:hAnsi="Times New Roman" w:cs="Times New Roman"/>
          <w:spacing w:val="17"/>
          <w:sz w:val="28"/>
          <w:szCs w:val="28"/>
        </w:rPr>
        <w:t xml:space="preserve"> </w:t>
      </w:r>
      <w:r w:rsidRPr="0045084E">
        <w:rPr>
          <w:rFonts w:ascii="Times New Roman" w:hAnsi="Times New Roman" w:cs="Times New Roman"/>
          <w:sz w:val="28"/>
          <w:szCs w:val="28"/>
        </w:rPr>
        <w:t>или неудачные</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реакции на</w:t>
      </w:r>
      <w:r w:rsidRPr="0045084E">
        <w:rPr>
          <w:rFonts w:ascii="Times New Roman" w:hAnsi="Times New Roman" w:cs="Times New Roman"/>
          <w:spacing w:val="-5"/>
          <w:sz w:val="28"/>
          <w:szCs w:val="28"/>
        </w:rPr>
        <w:t xml:space="preserve"> </w:t>
      </w:r>
      <w:r w:rsidRPr="0045084E">
        <w:rPr>
          <w:rFonts w:ascii="Times New Roman" w:hAnsi="Times New Roman" w:cs="Times New Roman"/>
          <w:sz w:val="28"/>
          <w:szCs w:val="28"/>
        </w:rPr>
        <w:t>обращения со стороны окружающих;</w:t>
      </w:r>
    </w:p>
    <w:p w:rsidR="0045084E" w:rsidRPr="0045084E" w:rsidRDefault="0045084E" w:rsidP="00984EB8">
      <w:pPr>
        <w:pStyle w:val="a3"/>
        <w:numPr>
          <w:ilvl w:val="0"/>
          <w:numId w:val="28"/>
        </w:numPr>
        <w:tabs>
          <w:tab w:val="left" w:pos="96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сниженный</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интерес</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к</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социальным</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взаимодействиям;</w:t>
      </w:r>
    </w:p>
    <w:p w:rsidR="0045084E" w:rsidRPr="0045084E" w:rsidRDefault="0045084E" w:rsidP="00984EB8">
      <w:pPr>
        <w:pStyle w:val="a3"/>
        <w:numPr>
          <w:ilvl w:val="0"/>
          <w:numId w:val="28"/>
        </w:numPr>
        <w:tabs>
          <w:tab w:val="left" w:pos="1138"/>
        </w:tabs>
        <w:kinsoku w:val="0"/>
        <w:overflowPunct w:val="0"/>
        <w:autoSpaceDE w:val="0"/>
        <w:autoSpaceDN w:val="0"/>
        <w:adjustRightInd w:val="0"/>
        <w:spacing w:after="0" w:line="240" w:lineRule="auto"/>
        <w:ind w:left="567" w:right="113"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негибкое</w:t>
      </w:r>
      <w:r w:rsidRPr="0045084E">
        <w:rPr>
          <w:rFonts w:ascii="Times New Roman" w:hAnsi="Times New Roman" w:cs="Times New Roman"/>
          <w:spacing w:val="50"/>
          <w:sz w:val="28"/>
          <w:szCs w:val="28"/>
        </w:rPr>
        <w:t xml:space="preserve"> </w:t>
      </w:r>
      <w:r w:rsidRPr="0045084E">
        <w:rPr>
          <w:rFonts w:ascii="Times New Roman" w:hAnsi="Times New Roman" w:cs="Times New Roman"/>
          <w:sz w:val="28"/>
          <w:szCs w:val="28"/>
        </w:rPr>
        <w:t>поведение</w:t>
      </w:r>
      <w:r w:rsidRPr="0045084E">
        <w:rPr>
          <w:rFonts w:ascii="Times New Roman" w:hAnsi="Times New Roman" w:cs="Times New Roman"/>
          <w:spacing w:val="49"/>
          <w:sz w:val="28"/>
          <w:szCs w:val="28"/>
        </w:rPr>
        <w:t xml:space="preserve"> </w:t>
      </w:r>
      <w:r w:rsidRPr="0045084E">
        <w:rPr>
          <w:rFonts w:ascii="Times New Roman" w:hAnsi="Times New Roman" w:cs="Times New Roman"/>
          <w:sz w:val="28"/>
          <w:szCs w:val="28"/>
        </w:rPr>
        <w:t>препятствует</w:t>
      </w:r>
      <w:r w:rsidRPr="0045084E">
        <w:rPr>
          <w:rFonts w:ascii="Times New Roman" w:hAnsi="Times New Roman" w:cs="Times New Roman"/>
          <w:spacing w:val="50"/>
          <w:sz w:val="28"/>
          <w:szCs w:val="28"/>
        </w:rPr>
        <w:t xml:space="preserve"> </w:t>
      </w:r>
      <w:r w:rsidRPr="0045084E">
        <w:rPr>
          <w:rFonts w:ascii="Times New Roman" w:hAnsi="Times New Roman" w:cs="Times New Roman"/>
          <w:sz w:val="28"/>
          <w:szCs w:val="28"/>
        </w:rPr>
        <w:t>функционированию</w:t>
      </w:r>
      <w:r w:rsidRPr="0045084E">
        <w:rPr>
          <w:rFonts w:ascii="Times New Roman" w:hAnsi="Times New Roman" w:cs="Times New Roman"/>
          <w:spacing w:val="50"/>
          <w:sz w:val="28"/>
          <w:szCs w:val="28"/>
        </w:rPr>
        <w:t xml:space="preserve"> </w:t>
      </w:r>
      <w:r w:rsidRPr="0045084E">
        <w:rPr>
          <w:rFonts w:ascii="Times New Roman" w:hAnsi="Times New Roman" w:cs="Times New Roman"/>
          <w:sz w:val="28"/>
          <w:szCs w:val="28"/>
        </w:rPr>
        <w:t>в</w:t>
      </w:r>
      <w:r w:rsidRPr="0045084E">
        <w:rPr>
          <w:rFonts w:ascii="Times New Roman" w:hAnsi="Times New Roman" w:cs="Times New Roman"/>
          <w:spacing w:val="49"/>
          <w:sz w:val="28"/>
          <w:szCs w:val="28"/>
        </w:rPr>
        <w:t xml:space="preserve"> </w:t>
      </w:r>
      <w:r w:rsidRPr="0045084E">
        <w:rPr>
          <w:rFonts w:ascii="Times New Roman" w:hAnsi="Times New Roman" w:cs="Times New Roman"/>
          <w:sz w:val="28"/>
          <w:szCs w:val="28"/>
        </w:rPr>
        <w:t>разных</w:t>
      </w:r>
      <w:r w:rsidRPr="0045084E">
        <w:rPr>
          <w:rFonts w:ascii="Times New Roman" w:hAnsi="Times New Roman" w:cs="Times New Roman"/>
          <w:spacing w:val="51"/>
          <w:sz w:val="28"/>
          <w:szCs w:val="28"/>
        </w:rPr>
        <w:t xml:space="preserve"> </w:t>
      </w:r>
      <w:r w:rsidRPr="0045084E">
        <w:rPr>
          <w:rFonts w:ascii="Times New Roman" w:hAnsi="Times New Roman" w:cs="Times New Roman"/>
          <w:sz w:val="28"/>
          <w:szCs w:val="28"/>
        </w:rPr>
        <w:t>ситуациях (недостаточный</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уровень</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генерализации навыков и</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умений);</w:t>
      </w:r>
    </w:p>
    <w:p w:rsidR="0045084E" w:rsidRPr="0045084E" w:rsidRDefault="0045084E" w:rsidP="00984EB8">
      <w:pPr>
        <w:pStyle w:val="a3"/>
        <w:numPr>
          <w:ilvl w:val="0"/>
          <w:numId w:val="28"/>
        </w:numPr>
        <w:tabs>
          <w:tab w:val="left" w:pos="96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сложности</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с</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переключением</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от одного</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вида</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деятельности</w:t>
      </w:r>
      <w:r w:rsidRPr="0045084E">
        <w:rPr>
          <w:rFonts w:ascii="Times New Roman" w:hAnsi="Times New Roman" w:cs="Times New Roman"/>
          <w:spacing w:val="1"/>
          <w:sz w:val="28"/>
          <w:szCs w:val="28"/>
        </w:rPr>
        <w:t xml:space="preserve"> </w:t>
      </w:r>
      <w:r w:rsidRPr="0045084E">
        <w:rPr>
          <w:rFonts w:ascii="Times New Roman" w:hAnsi="Times New Roman" w:cs="Times New Roman"/>
          <w:sz w:val="28"/>
          <w:szCs w:val="28"/>
        </w:rPr>
        <w:t>к</w:t>
      </w:r>
      <w:r w:rsidRPr="0045084E">
        <w:rPr>
          <w:rFonts w:ascii="Times New Roman" w:hAnsi="Times New Roman" w:cs="Times New Roman"/>
          <w:spacing w:val="-2"/>
          <w:sz w:val="28"/>
          <w:szCs w:val="28"/>
        </w:rPr>
        <w:t xml:space="preserve"> </w:t>
      </w:r>
      <w:r w:rsidRPr="0045084E">
        <w:rPr>
          <w:rFonts w:ascii="Times New Roman" w:hAnsi="Times New Roman" w:cs="Times New Roman"/>
          <w:sz w:val="28"/>
          <w:szCs w:val="28"/>
        </w:rPr>
        <w:t>другому;</w:t>
      </w:r>
    </w:p>
    <w:p w:rsidR="0045084E" w:rsidRPr="0045084E" w:rsidRDefault="0045084E" w:rsidP="00984EB8">
      <w:pPr>
        <w:pStyle w:val="a3"/>
        <w:numPr>
          <w:ilvl w:val="0"/>
          <w:numId w:val="28"/>
        </w:numPr>
        <w:tabs>
          <w:tab w:val="left" w:pos="109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45084E">
        <w:rPr>
          <w:rFonts w:ascii="Times New Roman" w:hAnsi="Times New Roman" w:cs="Times New Roman"/>
          <w:sz w:val="28"/>
          <w:szCs w:val="28"/>
        </w:rPr>
        <w:t>проблемы</w:t>
      </w:r>
      <w:r w:rsidRPr="0045084E">
        <w:rPr>
          <w:rFonts w:ascii="Times New Roman" w:hAnsi="Times New Roman" w:cs="Times New Roman"/>
          <w:spacing w:val="9"/>
          <w:sz w:val="28"/>
          <w:szCs w:val="28"/>
        </w:rPr>
        <w:t xml:space="preserve"> </w:t>
      </w:r>
      <w:r w:rsidRPr="0045084E">
        <w:rPr>
          <w:rFonts w:ascii="Times New Roman" w:hAnsi="Times New Roman" w:cs="Times New Roman"/>
          <w:sz w:val="28"/>
          <w:szCs w:val="28"/>
        </w:rPr>
        <w:t>с</w:t>
      </w:r>
      <w:r w:rsidRPr="0045084E">
        <w:rPr>
          <w:rFonts w:ascii="Times New Roman" w:hAnsi="Times New Roman" w:cs="Times New Roman"/>
          <w:spacing w:val="9"/>
          <w:sz w:val="28"/>
          <w:szCs w:val="28"/>
        </w:rPr>
        <w:t xml:space="preserve"> </w:t>
      </w:r>
      <w:r w:rsidRPr="0045084E">
        <w:rPr>
          <w:rFonts w:ascii="Times New Roman" w:hAnsi="Times New Roman" w:cs="Times New Roman"/>
          <w:sz w:val="28"/>
          <w:szCs w:val="28"/>
        </w:rPr>
        <w:t>организацией</w:t>
      </w:r>
      <w:r w:rsidRPr="0045084E">
        <w:rPr>
          <w:rFonts w:ascii="Times New Roman" w:hAnsi="Times New Roman" w:cs="Times New Roman"/>
          <w:spacing w:val="11"/>
          <w:sz w:val="28"/>
          <w:szCs w:val="28"/>
        </w:rPr>
        <w:t xml:space="preserve"> </w:t>
      </w:r>
      <w:r w:rsidRPr="0045084E">
        <w:rPr>
          <w:rFonts w:ascii="Times New Roman" w:hAnsi="Times New Roman" w:cs="Times New Roman"/>
          <w:sz w:val="28"/>
          <w:szCs w:val="28"/>
        </w:rPr>
        <w:t>и</w:t>
      </w:r>
      <w:r w:rsidRPr="0045084E">
        <w:rPr>
          <w:rFonts w:ascii="Times New Roman" w:hAnsi="Times New Roman" w:cs="Times New Roman"/>
          <w:spacing w:val="8"/>
          <w:sz w:val="28"/>
          <w:szCs w:val="28"/>
        </w:rPr>
        <w:t xml:space="preserve"> </w:t>
      </w:r>
      <w:r w:rsidRPr="0045084E">
        <w:rPr>
          <w:rFonts w:ascii="Times New Roman" w:hAnsi="Times New Roman" w:cs="Times New Roman"/>
          <w:sz w:val="28"/>
          <w:szCs w:val="28"/>
        </w:rPr>
        <w:t>планированием,</w:t>
      </w:r>
      <w:r w:rsidRPr="0045084E">
        <w:rPr>
          <w:rFonts w:ascii="Times New Roman" w:hAnsi="Times New Roman" w:cs="Times New Roman"/>
          <w:spacing w:val="15"/>
          <w:sz w:val="28"/>
          <w:szCs w:val="28"/>
        </w:rPr>
        <w:t xml:space="preserve"> </w:t>
      </w:r>
      <w:r w:rsidRPr="0045084E">
        <w:rPr>
          <w:rFonts w:ascii="Times New Roman" w:hAnsi="Times New Roman" w:cs="Times New Roman"/>
          <w:sz w:val="28"/>
          <w:szCs w:val="28"/>
        </w:rPr>
        <w:t>препятствующие</w:t>
      </w:r>
      <w:r w:rsidRPr="0045084E">
        <w:rPr>
          <w:rFonts w:ascii="Times New Roman" w:hAnsi="Times New Roman" w:cs="Times New Roman"/>
          <w:spacing w:val="9"/>
          <w:sz w:val="28"/>
          <w:szCs w:val="28"/>
        </w:rPr>
        <w:t xml:space="preserve"> </w:t>
      </w:r>
      <w:r w:rsidRPr="0045084E">
        <w:rPr>
          <w:rFonts w:ascii="Times New Roman" w:hAnsi="Times New Roman" w:cs="Times New Roman"/>
          <w:sz w:val="28"/>
          <w:szCs w:val="28"/>
        </w:rPr>
        <w:t>независимости</w:t>
      </w:r>
    </w:p>
    <w:p w:rsidR="0045084E" w:rsidRPr="0045084E" w:rsidRDefault="0045084E" w:rsidP="00984EB8">
      <w:pPr>
        <w:pStyle w:val="a5"/>
        <w:numPr>
          <w:ilvl w:val="0"/>
          <w:numId w:val="28"/>
        </w:numPr>
        <w:kinsoku w:val="0"/>
        <w:overflowPunct w:val="0"/>
        <w:ind w:left="567" w:hanging="567"/>
        <w:rPr>
          <w:sz w:val="28"/>
          <w:szCs w:val="28"/>
        </w:rPr>
      </w:pPr>
      <w:r w:rsidRPr="0045084E">
        <w:rPr>
          <w:sz w:val="28"/>
          <w:szCs w:val="28"/>
        </w:rPr>
        <w:t>поведения и деятельности.</w:t>
      </w:r>
    </w:p>
    <w:p w:rsidR="00173EF1" w:rsidRPr="00173EF1" w:rsidRDefault="00173EF1" w:rsidP="00173EF1">
      <w:pPr>
        <w:pStyle w:val="a5"/>
        <w:kinsoku w:val="0"/>
        <w:overflowPunct w:val="0"/>
        <w:ind w:left="40" w:firstLine="527"/>
        <w:rPr>
          <w:sz w:val="28"/>
          <w:szCs w:val="28"/>
        </w:rPr>
      </w:pPr>
      <w:r w:rsidRPr="00173EF1">
        <w:rPr>
          <w:sz w:val="28"/>
          <w:szCs w:val="28"/>
        </w:rPr>
        <w:t>В</w:t>
      </w:r>
      <w:r w:rsidRPr="00173EF1">
        <w:rPr>
          <w:spacing w:val="37"/>
          <w:sz w:val="28"/>
          <w:szCs w:val="28"/>
        </w:rPr>
        <w:t xml:space="preserve"> </w:t>
      </w:r>
      <w:r w:rsidRPr="00173EF1">
        <w:rPr>
          <w:sz w:val="28"/>
          <w:szCs w:val="28"/>
        </w:rPr>
        <w:t>ходе</w:t>
      </w:r>
      <w:r w:rsidRPr="00173EF1">
        <w:rPr>
          <w:spacing w:val="38"/>
          <w:sz w:val="28"/>
          <w:szCs w:val="28"/>
        </w:rPr>
        <w:t xml:space="preserve"> </w:t>
      </w:r>
      <w:r w:rsidRPr="00173EF1">
        <w:rPr>
          <w:sz w:val="28"/>
          <w:szCs w:val="28"/>
        </w:rPr>
        <w:t>коррекционной</w:t>
      </w:r>
      <w:r w:rsidRPr="00173EF1">
        <w:rPr>
          <w:spacing w:val="40"/>
          <w:sz w:val="28"/>
          <w:szCs w:val="28"/>
        </w:rPr>
        <w:t xml:space="preserve"> </w:t>
      </w:r>
      <w:r w:rsidRPr="00173EF1">
        <w:rPr>
          <w:sz w:val="28"/>
          <w:szCs w:val="28"/>
        </w:rPr>
        <w:t>работы</w:t>
      </w:r>
      <w:r w:rsidRPr="00173EF1">
        <w:rPr>
          <w:spacing w:val="38"/>
          <w:sz w:val="28"/>
          <w:szCs w:val="28"/>
        </w:rPr>
        <w:t xml:space="preserve"> </w:t>
      </w:r>
      <w:r w:rsidRPr="00173EF1">
        <w:rPr>
          <w:sz w:val="28"/>
          <w:szCs w:val="28"/>
        </w:rPr>
        <w:t>возможен</w:t>
      </w:r>
      <w:r w:rsidRPr="00173EF1">
        <w:rPr>
          <w:spacing w:val="37"/>
          <w:sz w:val="28"/>
          <w:szCs w:val="28"/>
        </w:rPr>
        <w:t xml:space="preserve"> </w:t>
      </w:r>
      <w:r w:rsidRPr="00173EF1">
        <w:rPr>
          <w:sz w:val="28"/>
          <w:szCs w:val="28"/>
        </w:rPr>
        <w:t>переход</w:t>
      </w:r>
      <w:r w:rsidRPr="00173EF1">
        <w:rPr>
          <w:spacing w:val="39"/>
          <w:sz w:val="28"/>
          <w:szCs w:val="28"/>
        </w:rPr>
        <w:t xml:space="preserve"> </w:t>
      </w:r>
      <w:r w:rsidRPr="00173EF1">
        <w:rPr>
          <w:sz w:val="28"/>
          <w:szCs w:val="28"/>
        </w:rPr>
        <w:t>на</w:t>
      </w:r>
      <w:r w:rsidRPr="00173EF1">
        <w:rPr>
          <w:spacing w:val="38"/>
          <w:sz w:val="28"/>
          <w:szCs w:val="28"/>
        </w:rPr>
        <w:t xml:space="preserve"> </w:t>
      </w:r>
      <w:r w:rsidRPr="00173EF1">
        <w:rPr>
          <w:sz w:val="28"/>
          <w:szCs w:val="28"/>
        </w:rPr>
        <w:t>более</w:t>
      </w:r>
      <w:r w:rsidRPr="00173EF1">
        <w:rPr>
          <w:spacing w:val="37"/>
          <w:sz w:val="28"/>
          <w:szCs w:val="28"/>
        </w:rPr>
        <w:t xml:space="preserve"> </w:t>
      </w:r>
      <w:r w:rsidRPr="00173EF1">
        <w:rPr>
          <w:sz w:val="28"/>
          <w:szCs w:val="28"/>
        </w:rPr>
        <w:t>высокий</w:t>
      </w:r>
      <w:r w:rsidRPr="00173EF1">
        <w:rPr>
          <w:spacing w:val="42"/>
          <w:sz w:val="28"/>
          <w:szCs w:val="28"/>
        </w:rPr>
        <w:t xml:space="preserve"> </w:t>
      </w:r>
      <w:r w:rsidRPr="00173EF1">
        <w:rPr>
          <w:sz w:val="28"/>
          <w:szCs w:val="28"/>
        </w:rPr>
        <w:t>уровень</w:t>
      </w:r>
      <w:r w:rsidRPr="00173EF1">
        <w:rPr>
          <w:spacing w:val="39"/>
          <w:sz w:val="28"/>
          <w:szCs w:val="28"/>
        </w:rPr>
        <w:t xml:space="preserve"> </w:t>
      </w:r>
      <w:r w:rsidRPr="00173EF1">
        <w:rPr>
          <w:sz w:val="28"/>
          <w:szCs w:val="28"/>
        </w:rPr>
        <w:t>и соответственно,</w:t>
      </w:r>
      <w:r w:rsidRPr="00173EF1">
        <w:rPr>
          <w:spacing w:val="4"/>
          <w:sz w:val="28"/>
          <w:szCs w:val="28"/>
        </w:rPr>
        <w:t xml:space="preserve"> </w:t>
      </w:r>
      <w:r w:rsidRPr="00173EF1">
        <w:rPr>
          <w:sz w:val="28"/>
          <w:szCs w:val="28"/>
        </w:rPr>
        <w:t>снижение</w:t>
      </w:r>
      <w:r w:rsidRPr="00173EF1">
        <w:rPr>
          <w:spacing w:val="3"/>
          <w:sz w:val="28"/>
          <w:szCs w:val="28"/>
        </w:rPr>
        <w:t xml:space="preserve"> </w:t>
      </w:r>
      <w:r w:rsidRPr="00173EF1">
        <w:rPr>
          <w:sz w:val="28"/>
          <w:szCs w:val="28"/>
        </w:rPr>
        <w:t>потребности</w:t>
      </w:r>
      <w:r w:rsidRPr="00173EF1">
        <w:rPr>
          <w:spacing w:val="6"/>
          <w:sz w:val="28"/>
          <w:szCs w:val="28"/>
        </w:rPr>
        <w:t xml:space="preserve"> </w:t>
      </w:r>
      <w:r w:rsidRPr="00173EF1">
        <w:rPr>
          <w:sz w:val="28"/>
          <w:szCs w:val="28"/>
        </w:rPr>
        <w:t>в</w:t>
      </w:r>
      <w:r w:rsidRPr="00173EF1">
        <w:rPr>
          <w:spacing w:val="4"/>
          <w:sz w:val="28"/>
          <w:szCs w:val="28"/>
        </w:rPr>
        <w:t xml:space="preserve"> </w:t>
      </w:r>
      <w:r w:rsidRPr="00173EF1">
        <w:rPr>
          <w:sz w:val="28"/>
          <w:szCs w:val="28"/>
        </w:rPr>
        <w:t>поддержке.</w:t>
      </w:r>
      <w:r w:rsidRPr="00173EF1">
        <w:rPr>
          <w:spacing w:val="4"/>
          <w:sz w:val="28"/>
          <w:szCs w:val="28"/>
        </w:rPr>
        <w:t xml:space="preserve"> </w:t>
      </w:r>
      <w:r w:rsidRPr="00173EF1">
        <w:rPr>
          <w:sz w:val="28"/>
          <w:szCs w:val="28"/>
        </w:rPr>
        <w:t>Противоположная</w:t>
      </w:r>
      <w:r w:rsidRPr="00173EF1">
        <w:rPr>
          <w:spacing w:val="4"/>
          <w:sz w:val="28"/>
          <w:szCs w:val="28"/>
        </w:rPr>
        <w:t xml:space="preserve"> </w:t>
      </w:r>
      <w:r w:rsidRPr="00173EF1">
        <w:rPr>
          <w:sz w:val="28"/>
          <w:szCs w:val="28"/>
        </w:rPr>
        <w:t>динамика</w:t>
      </w:r>
      <w:r w:rsidRPr="00173EF1">
        <w:rPr>
          <w:spacing w:val="11"/>
          <w:sz w:val="28"/>
          <w:szCs w:val="28"/>
        </w:rPr>
        <w:t xml:space="preserve"> </w:t>
      </w:r>
      <w:r w:rsidRPr="00173EF1">
        <w:rPr>
          <w:sz w:val="28"/>
          <w:szCs w:val="28"/>
        </w:rPr>
        <w:t>–</w:t>
      </w:r>
      <w:r w:rsidRPr="00173EF1">
        <w:rPr>
          <w:spacing w:val="4"/>
          <w:sz w:val="28"/>
          <w:szCs w:val="28"/>
        </w:rPr>
        <w:t xml:space="preserve"> </w:t>
      </w:r>
      <w:r w:rsidRPr="00173EF1">
        <w:rPr>
          <w:sz w:val="28"/>
          <w:szCs w:val="28"/>
        </w:rPr>
        <w:t>снижение функциональных</w:t>
      </w:r>
      <w:r w:rsidRPr="00173EF1">
        <w:rPr>
          <w:spacing w:val="2"/>
          <w:sz w:val="28"/>
          <w:szCs w:val="28"/>
        </w:rPr>
        <w:t xml:space="preserve"> </w:t>
      </w:r>
      <w:r w:rsidRPr="00173EF1">
        <w:rPr>
          <w:sz w:val="28"/>
          <w:szCs w:val="28"/>
        </w:rPr>
        <w:t>возможностей</w:t>
      </w:r>
      <w:r w:rsidRPr="00173EF1">
        <w:rPr>
          <w:spacing w:val="60"/>
          <w:sz w:val="28"/>
          <w:szCs w:val="28"/>
        </w:rPr>
        <w:t xml:space="preserve"> </w:t>
      </w:r>
      <w:r w:rsidRPr="00173EF1">
        <w:rPr>
          <w:sz w:val="28"/>
          <w:szCs w:val="28"/>
        </w:rPr>
        <w:t>(и</w:t>
      </w:r>
      <w:r w:rsidRPr="00173EF1">
        <w:rPr>
          <w:spacing w:val="3"/>
          <w:sz w:val="28"/>
          <w:szCs w:val="28"/>
        </w:rPr>
        <w:t xml:space="preserve"> </w:t>
      </w:r>
      <w:r w:rsidRPr="00173EF1">
        <w:rPr>
          <w:sz w:val="28"/>
          <w:szCs w:val="28"/>
        </w:rPr>
        <w:t>увеличение</w:t>
      </w:r>
      <w:r w:rsidRPr="00173EF1">
        <w:rPr>
          <w:spacing w:val="5"/>
          <w:sz w:val="28"/>
          <w:szCs w:val="28"/>
        </w:rPr>
        <w:t xml:space="preserve"> </w:t>
      </w:r>
      <w:r w:rsidRPr="00173EF1">
        <w:rPr>
          <w:sz w:val="28"/>
          <w:szCs w:val="28"/>
        </w:rPr>
        <w:t>потребности</w:t>
      </w:r>
      <w:r w:rsidRPr="00173EF1">
        <w:rPr>
          <w:spacing w:val="2"/>
          <w:sz w:val="28"/>
          <w:szCs w:val="28"/>
        </w:rPr>
        <w:t xml:space="preserve"> </w:t>
      </w:r>
      <w:r w:rsidRPr="00173EF1">
        <w:rPr>
          <w:sz w:val="28"/>
          <w:szCs w:val="28"/>
        </w:rPr>
        <w:t>в</w:t>
      </w:r>
      <w:r w:rsidRPr="00173EF1">
        <w:rPr>
          <w:spacing w:val="58"/>
          <w:sz w:val="28"/>
          <w:szCs w:val="28"/>
        </w:rPr>
        <w:t xml:space="preserve"> </w:t>
      </w:r>
      <w:r w:rsidRPr="00173EF1">
        <w:rPr>
          <w:sz w:val="28"/>
          <w:szCs w:val="28"/>
        </w:rPr>
        <w:t>поддержке),</w:t>
      </w:r>
      <w:r w:rsidRPr="00173EF1">
        <w:rPr>
          <w:spacing w:val="59"/>
          <w:sz w:val="28"/>
          <w:szCs w:val="28"/>
        </w:rPr>
        <w:t xml:space="preserve"> </w:t>
      </w:r>
      <w:r w:rsidRPr="00173EF1">
        <w:rPr>
          <w:sz w:val="28"/>
          <w:szCs w:val="28"/>
        </w:rPr>
        <w:t>которое</w:t>
      </w:r>
      <w:r w:rsidRPr="00173EF1">
        <w:rPr>
          <w:spacing w:val="58"/>
          <w:sz w:val="28"/>
          <w:szCs w:val="28"/>
        </w:rPr>
        <w:t xml:space="preserve"> </w:t>
      </w:r>
      <w:r w:rsidRPr="00173EF1">
        <w:rPr>
          <w:sz w:val="28"/>
          <w:szCs w:val="28"/>
        </w:rPr>
        <w:t>может быть</w:t>
      </w:r>
      <w:r w:rsidRPr="00173EF1">
        <w:rPr>
          <w:spacing w:val="3"/>
          <w:sz w:val="28"/>
          <w:szCs w:val="28"/>
        </w:rPr>
        <w:t xml:space="preserve"> </w:t>
      </w:r>
      <w:r w:rsidRPr="00173EF1">
        <w:rPr>
          <w:sz w:val="28"/>
          <w:szCs w:val="28"/>
        </w:rPr>
        <w:t>связано</w:t>
      </w:r>
      <w:r w:rsidRPr="00173EF1">
        <w:rPr>
          <w:spacing w:val="2"/>
          <w:sz w:val="28"/>
          <w:szCs w:val="28"/>
        </w:rPr>
        <w:t xml:space="preserve"> </w:t>
      </w:r>
      <w:r w:rsidRPr="00173EF1">
        <w:rPr>
          <w:sz w:val="28"/>
          <w:szCs w:val="28"/>
        </w:rPr>
        <w:t>с</w:t>
      </w:r>
      <w:r w:rsidRPr="00173EF1">
        <w:rPr>
          <w:spacing w:val="1"/>
          <w:sz w:val="28"/>
          <w:szCs w:val="28"/>
        </w:rPr>
        <w:t xml:space="preserve"> </w:t>
      </w:r>
      <w:r w:rsidRPr="00173EF1">
        <w:rPr>
          <w:sz w:val="28"/>
          <w:szCs w:val="28"/>
        </w:rPr>
        <w:t>различными</w:t>
      </w:r>
      <w:r w:rsidRPr="00173EF1">
        <w:rPr>
          <w:spacing w:val="3"/>
          <w:sz w:val="28"/>
          <w:szCs w:val="28"/>
        </w:rPr>
        <w:t xml:space="preserve"> </w:t>
      </w:r>
      <w:r w:rsidRPr="00173EF1">
        <w:rPr>
          <w:sz w:val="28"/>
          <w:szCs w:val="28"/>
        </w:rPr>
        <w:t>причинами</w:t>
      </w:r>
      <w:r w:rsidRPr="00173EF1">
        <w:rPr>
          <w:spacing w:val="3"/>
          <w:sz w:val="28"/>
          <w:szCs w:val="28"/>
        </w:rPr>
        <w:t xml:space="preserve"> </w:t>
      </w:r>
      <w:r w:rsidRPr="00173EF1">
        <w:rPr>
          <w:sz w:val="28"/>
          <w:szCs w:val="28"/>
        </w:rPr>
        <w:t>(в том</w:t>
      </w:r>
      <w:r w:rsidRPr="00173EF1">
        <w:rPr>
          <w:spacing w:val="2"/>
          <w:sz w:val="28"/>
          <w:szCs w:val="28"/>
        </w:rPr>
        <w:t xml:space="preserve"> </w:t>
      </w:r>
      <w:r w:rsidRPr="00173EF1">
        <w:rPr>
          <w:sz w:val="28"/>
          <w:szCs w:val="28"/>
        </w:rPr>
        <w:t>числе</w:t>
      </w:r>
      <w:r w:rsidRPr="00173EF1">
        <w:rPr>
          <w:spacing w:val="1"/>
          <w:sz w:val="28"/>
          <w:szCs w:val="28"/>
        </w:rPr>
        <w:t xml:space="preserve"> </w:t>
      </w:r>
      <w:r w:rsidRPr="00173EF1">
        <w:rPr>
          <w:sz w:val="28"/>
          <w:szCs w:val="28"/>
        </w:rPr>
        <w:t>и</w:t>
      </w:r>
      <w:r w:rsidRPr="00173EF1">
        <w:rPr>
          <w:spacing w:val="3"/>
          <w:sz w:val="28"/>
          <w:szCs w:val="28"/>
        </w:rPr>
        <w:t xml:space="preserve"> </w:t>
      </w:r>
      <w:r w:rsidRPr="00173EF1">
        <w:rPr>
          <w:sz w:val="28"/>
          <w:szCs w:val="28"/>
        </w:rPr>
        <w:t>эндогенными)</w:t>
      </w:r>
      <w:r w:rsidRPr="00173EF1">
        <w:rPr>
          <w:spacing w:val="8"/>
          <w:sz w:val="28"/>
          <w:szCs w:val="28"/>
        </w:rPr>
        <w:t xml:space="preserve"> </w:t>
      </w:r>
      <w:r w:rsidRPr="00173EF1">
        <w:rPr>
          <w:sz w:val="28"/>
          <w:szCs w:val="28"/>
        </w:rPr>
        <w:t>-</w:t>
      </w:r>
      <w:r w:rsidRPr="00173EF1">
        <w:rPr>
          <w:spacing w:val="-1"/>
          <w:sz w:val="28"/>
          <w:szCs w:val="28"/>
        </w:rPr>
        <w:t xml:space="preserve"> </w:t>
      </w:r>
      <w:r w:rsidRPr="00173EF1">
        <w:rPr>
          <w:sz w:val="28"/>
          <w:szCs w:val="28"/>
        </w:rPr>
        <w:t>в</w:t>
      </w:r>
      <w:r w:rsidRPr="00173EF1">
        <w:rPr>
          <w:spacing w:val="1"/>
          <w:sz w:val="28"/>
          <w:szCs w:val="28"/>
        </w:rPr>
        <w:t xml:space="preserve"> </w:t>
      </w:r>
      <w:r w:rsidRPr="00173EF1">
        <w:rPr>
          <w:sz w:val="28"/>
          <w:szCs w:val="28"/>
        </w:rPr>
        <w:t>дошкольном</w:t>
      </w:r>
      <w:r w:rsidRPr="00173EF1">
        <w:rPr>
          <w:spacing w:val="1"/>
          <w:sz w:val="28"/>
          <w:szCs w:val="28"/>
        </w:rPr>
        <w:t xml:space="preserve"> </w:t>
      </w:r>
      <w:r w:rsidRPr="00173EF1">
        <w:rPr>
          <w:sz w:val="28"/>
          <w:szCs w:val="28"/>
        </w:rPr>
        <w:t>возрасте отмечается реже.</w:t>
      </w:r>
    </w:p>
    <w:p w:rsidR="00173EF1" w:rsidRPr="00173EF1" w:rsidRDefault="00173EF1" w:rsidP="00173EF1">
      <w:pPr>
        <w:pStyle w:val="a5"/>
        <w:kinsoku w:val="0"/>
        <w:overflowPunct w:val="0"/>
        <w:ind w:left="40" w:right="108" w:firstLine="527"/>
        <w:rPr>
          <w:sz w:val="28"/>
          <w:szCs w:val="28"/>
        </w:rPr>
      </w:pPr>
      <w:r w:rsidRPr="00173EF1">
        <w:rPr>
          <w:sz w:val="28"/>
          <w:szCs w:val="28"/>
        </w:rPr>
        <w:t>Несмотря</w:t>
      </w:r>
      <w:r w:rsidRPr="00173EF1">
        <w:rPr>
          <w:spacing w:val="59"/>
          <w:sz w:val="28"/>
          <w:szCs w:val="28"/>
        </w:rPr>
        <w:t xml:space="preserve"> </w:t>
      </w:r>
      <w:r w:rsidRPr="00173EF1">
        <w:rPr>
          <w:sz w:val="28"/>
          <w:szCs w:val="28"/>
        </w:rPr>
        <w:t>на</w:t>
      </w:r>
      <w:r w:rsidRPr="00173EF1">
        <w:rPr>
          <w:spacing w:val="58"/>
          <w:sz w:val="28"/>
          <w:szCs w:val="28"/>
        </w:rPr>
        <w:t xml:space="preserve"> </w:t>
      </w:r>
      <w:r w:rsidRPr="00173EF1">
        <w:rPr>
          <w:sz w:val="28"/>
          <w:szCs w:val="28"/>
        </w:rPr>
        <w:t>то,</w:t>
      </w:r>
      <w:r w:rsidRPr="00173EF1">
        <w:rPr>
          <w:spacing w:val="60"/>
          <w:sz w:val="28"/>
          <w:szCs w:val="28"/>
        </w:rPr>
        <w:t xml:space="preserve"> </w:t>
      </w:r>
      <w:r w:rsidRPr="00173EF1">
        <w:rPr>
          <w:sz w:val="28"/>
          <w:szCs w:val="28"/>
        </w:rPr>
        <w:t>что</w:t>
      </w:r>
      <w:r w:rsidRPr="00173EF1">
        <w:rPr>
          <w:spacing w:val="60"/>
          <w:sz w:val="28"/>
          <w:szCs w:val="28"/>
        </w:rPr>
        <w:t xml:space="preserve"> </w:t>
      </w:r>
      <w:r w:rsidRPr="00173EF1">
        <w:rPr>
          <w:sz w:val="28"/>
          <w:szCs w:val="28"/>
        </w:rPr>
        <w:t>классификация</w:t>
      </w:r>
      <w:r w:rsidRPr="00173EF1">
        <w:rPr>
          <w:spacing w:val="4"/>
          <w:sz w:val="28"/>
          <w:szCs w:val="28"/>
        </w:rPr>
        <w:t xml:space="preserve"> </w:t>
      </w:r>
      <w:r w:rsidRPr="00173EF1">
        <w:rPr>
          <w:sz w:val="28"/>
          <w:szCs w:val="28"/>
        </w:rPr>
        <w:t>DSM-5</w:t>
      </w:r>
      <w:r w:rsidRPr="00173EF1">
        <w:rPr>
          <w:spacing w:val="57"/>
          <w:sz w:val="28"/>
          <w:szCs w:val="28"/>
        </w:rPr>
        <w:t xml:space="preserve"> </w:t>
      </w:r>
      <w:r w:rsidRPr="00173EF1">
        <w:rPr>
          <w:sz w:val="28"/>
          <w:szCs w:val="28"/>
        </w:rPr>
        <w:t>даёт</w:t>
      </w:r>
      <w:r w:rsidRPr="00173EF1">
        <w:rPr>
          <w:spacing w:val="60"/>
          <w:sz w:val="28"/>
          <w:szCs w:val="28"/>
        </w:rPr>
        <w:t xml:space="preserve"> </w:t>
      </w:r>
      <w:r w:rsidRPr="00173EF1">
        <w:rPr>
          <w:sz w:val="28"/>
          <w:szCs w:val="28"/>
        </w:rPr>
        <w:t>лишь</w:t>
      </w:r>
      <w:r w:rsidRPr="00173EF1">
        <w:rPr>
          <w:spacing w:val="60"/>
          <w:sz w:val="28"/>
          <w:szCs w:val="28"/>
        </w:rPr>
        <w:t xml:space="preserve"> </w:t>
      </w:r>
      <w:r w:rsidRPr="00173EF1">
        <w:rPr>
          <w:sz w:val="28"/>
          <w:szCs w:val="28"/>
        </w:rPr>
        <w:t>частичное</w:t>
      </w:r>
      <w:r w:rsidRPr="00173EF1">
        <w:rPr>
          <w:spacing w:val="58"/>
          <w:sz w:val="28"/>
          <w:szCs w:val="28"/>
        </w:rPr>
        <w:t xml:space="preserve"> </w:t>
      </w:r>
      <w:r w:rsidRPr="00173EF1">
        <w:rPr>
          <w:sz w:val="28"/>
          <w:szCs w:val="28"/>
        </w:rPr>
        <w:t>представление</w:t>
      </w:r>
      <w:r w:rsidRPr="00173EF1">
        <w:rPr>
          <w:spacing w:val="58"/>
          <w:sz w:val="28"/>
          <w:szCs w:val="28"/>
        </w:rPr>
        <w:t xml:space="preserve"> </w:t>
      </w:r>
      <w:r w:rsidRPr="00173EF1">
        <w:rPr>
          <w:sz w:val="28"/>
          <w:szCs w:val="28"/>
        </w:rPr>
        <w:t>о неоднородности</w:t>
      </w:r>
      <w:r w:rsidRPr="00173EF1">
        <w:rPr>
          <w:spacing w:val="39"/>
          <w:sz w:val="28"/>
          <w:szCs w:val="28"/>
        </w:rPr>
        <w:t xml:space="preserve"> </w:t>
      </w:r>
      <w:r w:rsidRPr="00173EF1">
        <w:rPr>
          <w:sz w:val="28"/>
          <w:szCs w:val="28"/>
        </w:rPr>
        <w:t>контингента</w:t>
      </w:r>
      <w:r w:rsidRPr="00173EF1">
        <w:rPr>
          <w:spacing w:val="37"/>
          <w:sz w:val="28"/>
          <w:szCs w:val="28"/>
        </w:rPr>
        <w:t xml:space="preserve"> </w:t>
      </w:r>
      <w:r w:rsidRPr="00173EF1">
        <w:rPr>
          <w:sz w:val="28"/>
          <w:szCs w:val="28"/>
        </w:rPr>
        <w:t>детей</w:t>
      </w:r>
      <w:r w:rsidRPr="00173EF1">
        <w:rPr>
          <w:spacing w:val="36"/>
          <w:sz w:val="28"/>
          <w:szCs w:val="28"/>
        </w:rPr>
        <w:t xml:space="preserve"> </w:t>
      </w:r>
      <w:r w:rsidRPr="00173EF1">
        <w:rPr>
          <w:sz w:val="28"/>
          <w:szCs w:val="28"/>
        </w:rPr>
        <w:t>дошкольного</w:t>
      </w:r>
      <w:r w:rsidRPr="00173EF1">
        <w:rPr>
          <w:spacing w:val="38"/>
          <w:sz w:val="28"/>
          <w:szCs w:val="28"/>
        </w:rPr>
        <w:t xml:space="preserve"> </w:t>
      </w:r>
      <w:r w:rsidRPr="00173EF1">
        <w:rPr>
          <w:sz w:val="28"/>
          <w:szCs w:val="28"/>
        </w:rPr>
        <w:t>возраста</w:t>
      </w:r>
      <w:r w:rsidRPr="00173EF1">
        <w:rPr>
          <w:spacing w:val="37"/>
          <w:sz w:val="28"/>
          <w:szCs w:val="28"/>
        </w:rPr>
        <w:t xml:space="preserve"> </w:t>
      </w:r>
      <w:r w:rsidRPr="00173EF1">
        <w:rPr>
          <w:sz w:val="28"/>
          <w:szCs w:val="28"/>
        </w:rPr>
        <w:t>с</w:t>
      </w:r>
      <w:r w:rsidRPr="00173EF1">
        <w:rPr>
          <w:spacing w:val="37"/>
          <w:sz w:val="28"/>
          <w:szCs w:val="28"/>
        </w:rPr>
        <w:t xml:space="preserve"> </w:t>
      </w:r>
      <w:r w:rsidRPr="00173EF1">
        <w:rPr>
          <w:sz w:val="28"/>
          <w:szCs w:val="28"/>
        </w:rPr>
        <w:t>РАС,</w:t>
      </w:r>
      <w:r w:rsidRPr="00173EF1">
        <w:rPr>
          <w:spacing w:val="38"/>
          <w:sz w:val="28"/>
          <w:szCs w:val="28"/>
        </w:rPr>
        <w:t xml:space="preserve"> </w:t>
      </w:r>
      <w:r w:rsidRPr="00173EF1">
        <w:rPr>
          <w:sz w:val="28"/>
          <w:szCs w:val="28"/>
        </w:rPr>
        <w:t>из</w:t>
      </w:r>
      <w:r w:rsidRPr="00173EF1">
        <w:rPr>
          <w:spacing w:val="36"/>
          <w:sz w:val="28"/>
          <w:szCs w:val="28"/>
        </w:rPr>
        <w:t xml:space="preserve"> </w:t>
      </w:r>
      <w:r w:rsidRPr="00173EF1">
        <w:rPr>
          <w:sz w:val="28"/>
          <w:szCs w:val="28"/>
        </w:rPr>
        <w:t>неё</w:t>
      </w:r>
      <w:r w:rsidRPr="00173EF1">
        <w:rPr>
          <w:spacing w:val="37"/>
          <w:sz w:val="28"/>
          <w:szCs w:val="28"/>
        </w:rPr>
        <w:t xml:space="preserve"> </w:t>
      </w:r>
      <w:r w:rsidRPr="00173EF1">
        <w:rPr>
          <w:sz w:val="28"/>
          <w:szCs w:val="28"/>
        </w:rPr>
        <w:t>следует необходимость</w:t>
      </w:r>
      <w:r w:rsidRPr="00173EF1">
        <w:rPr>
          <w:spacing w:val="6"/>
          <w:sz w:val="28"/>
          <w:szCs w:val="28"/>
        </w:rPr>
        <w:t xml:space="preserve"> </w:t>
      </w:r>
      <w:r w:rsidRPr="00173EF1">
        <w:rPr>
          <w:sz w:val="28"/>
          <w:szCs w:val="28"/>
        </w:rPr>
        <w:t>дифференцированного</w:t>
      </w:r>
      <w:r w:rsidRPr="00173EF1">
        <w:rPr>
          <w:spacing w:val="2"/>
          <w:sz w:val="28"/>
          <w:szCs w:val="28"/>
        </w:rPr>
        <w:t xml:space="preserve"> </w:t>
      </w:r>
      <w:r w:rsidRPr="00173EF1">
        <w:rPr>
          <w:sz w:val="28"/>
          <w:szCs w:val="28"/>
        </w:rPr>
        <w:t>подхода</w:t>
      </w:r>
      <w:r w:rsidRPr="00173EF1">
        <w:rPr>
          <w:spacing w:val="1"/>
          <w:sz w:val="28"/>
          <w:szCs w:val="28"/>
        </w:rPr>
        <w:t xml:space="preserve"> </w:t>
      </w:r>
      <w:r w:rsidRPr="00173EF1">
        <w:rPr>
          <w:sz w:val="28"/>
          <w:szCs w:val="28"/>
        </w:rPr>
        <w:t>к</w:t>
      </w:r>
      <w:r w:rsidRPr="00173EF1">
        <w:rPr>
          <w:spacing w:val="5"/>
          <w:sz w:val="28"/>
          <w:szCs w:val="28"/>
        </w:rPr>
        <w:t xml:space="preserve"> </w:t>
      </w:r>
      <w:r w:rsidRPr="00173EF1">
        <w:rPr>
          <w:sz w:val="28"/>
          <w:szCs w:val="28"/>
        </w:rPr>
        <w:t>формированию</w:t>
      </w:r>
      <w:r w:rsidRPr="00173EF1">
        <w:rPr>
          <w:spacing w:val="5"/>
          <w:sz w:val="28"/>
          <w:szCs w:val="28"/>
        </w:rPr>
        <w:t xml:space="preserve"> </w:t>
      </w:r>
      <w:r w:rsidRPr="00173EF1">
        <w:rPr>
          <w:sz w:val="28"/>
          <w:szCs w:val="28"/>
        </w:rPr>
        <w:t>образовательной</w:t>
      </w:r>
      <w:r w:rsidRPr="00173EF1">
        <w:rPr>
          <w:spacing w:val="5"/>
          <w:sz w:val="28"/>
          <w:szCs w:val="28"/>
        </w:rPr>
        <w:t xml:space="preserve"> </w:t>
      </w:r>
      <w:r w:rsidRPr="00173EF1">
        <w:rPr>
          <w:sz w:val="28"/>
          <w:szCs w:val="28"/>
        </w:rPr>
        <w:t>траектории дошкольного</w:t>
      </w:r>
      <w:r w:rsidRPr="00173EF1">
        <w:rPr>
          <w:spacing w:val="6"/>
          <w:sz w:val="28"/>
          <w:szCs w:val="28"/>
        </w:rPr>
        <w:t xml:space="preserve"> </w:t>
      </w:r>
      <w:r w:rsidRPr="00173EF1">
        <w:rPr>
          <w:sz w:val="28"/>
          <w:szCs w:val="28"/>
        </w:rPr>
        <w:t>образования</w:t>
      </w:r>
      <w:r w:rsidRPr="00173EF1">
        <w:rPr>
          <w:spacing w:val="6"/>
          <w:sz w:val="28"/>
          <w:szCs w:val="28"/>
        </w:rPr>
        <w:t xml:space="preserve"> </w:t>
      </w:r>
      <w:r w:rsidRPr="00173EF1">
        <w:rPr>
          <w:sz w:val="28"/>
          <w:szCs w:val="28"/>
        </w:rPr>
        <w:t>детей</w:t>
      </w:r>
      <w:r w:rsidRPr="00173EF1">
        <w:rPr>
          <w:spacing w:val="10"/>
          <w:sz w:val="28"/>
          <w:szCs w:val="28"/>
        </w:rPr>
        <w:t xml:space="preserve"> </w:t>
      </w:r>
      <w:r w:rsidRPr="00173EF1">
        <w:rPr>
          <w:sz w:val="28"/>
          <w:szCs w:val="28"/>
        </w:rPr>
        <w:t>с</w:t>
      </w:r>
      <w:r w:rsidRPr="00173EF1">
        <w:rPr>
          <w:spacing w:val="8"/>
          <w:sz w:val="28"/>
          <w:szCs w:val="28"/>
        </w:rPr>
        <w:t xml:space="preserve"> </w:t>
      </w:r>
      <w:r w:rsidRPr="00173EF1">
        <w:rPr>
          <w:sz w:val="28"/>
          <w:szCs w:val="28"/>
        </w:rPr>
        <w:t>РАС</w:t>
      </w:r>
      <w:r w:rsidRPr="00173EF1">
        <w:rPr>
          <w:spacing w:val="9"/>
          <w:sz w:val="28"/>
          <w:szCs w:val="28"/>
        </w:rPr>
        <w:t xml:space="preserve"> </w:t>
      </w:r>
      <w:r w:rsidRPr="00173EF1">
        <w:rPr>
          <w:sz w:val="28"/>
          <w:szCs w:val="28"/>
        </w:rPr>
        <w:t>во</w:t>
      </w:r>
      <w:r w:rsidRPr="00173EF1">
        <w:rPr>
          <w:spacing w:val="9"/>
          <w:sz w:val="28"/>
          <w:szCs w:val="28"/>
        </w:rPr>
        <w:t xml:space="preserve"> </w:t>
      </w:r>
      <w:r w:rsidRPr="00173EF1">
        <w:rPr>
          <w:sz w:val="28"/>
          <w:szCs w:val="28"/>
        </w:rPr>
        <w:t>всех</w:t>
      </w:r>
      <w:r w:rsidRPr="00173EF1">
        <w:rPr>
          <w:spacing w:val="11"/>
          <w:sz w:val="28"/>
          <w:szCs w:val="28"/>
        </w:rPr>
        <w:t xml:space="preserve"> </w:t>
      </w:r>
      <w:r w:rsidRPr="00173EF1">
        <w:rPr>
          <w:sz w:val="28"/>
          <w:szCs w:val="28"/>
        </w:rPr>
        <w:t>её</w:t>
      </w:r>
      <w:r w:rsidRPr="00173EF1">
        <w:rPr>
          <w:spacing w:val="8"/>
          <w:sz w:val="28"/>
          <w:szCs w:val="28"/>
        </w:rPr>
        <w:t xml:space="preserve"> </w:t>
      </w:r>
      <w:r w:rsidRPr="00173EF1">
        <w:rPr>
          <w:sz w:val="28"/>
          <w:szCs w:val="28"/>
        </w:rPr>
        <w:t>составляющих</w:t>
      </w:r>
      <w:r w:rsidRPr="00173EF1">
        <w:rPr>
          <w:spacing w:val="9"/>
          <w:sz w:val="28"/>
          <w:szCs w:val="28"/>
        </w:rPr>
        <w:t xml:space="preserve"> </w:t>
      </w:r>
      <w:r w:rsidRPr="00173EF1">
        <w:rPr>
          <w:sz w:val="28"/>
          <w:szCs w:val="28"/>
        </w:rPr>
        <w:t>(содержательном, деятельностном</w:t>
      </w:r>
      <w:r w:rsidRPr="00173EF1">
        <w:rPr>
          <w:spacing w:val="11"/>
          <w:sz w:val="28"/>
          <w:szCs w:val="28"/>
        </w:rPr>
        <w:t xml:space="preserve"> </w:t>
      </w:r>
      <w:r w:rsidRPr="00173EF1">
        <w:rPr>
          <w:sz w:val="28"/>
          <w:szCs w:val="28"/>
        </w:rPr>
        <w:t>и</w:t>
      </w:r>
      <w:r w:rsidRPr="00173EF1">
        <w:rPr>
          <w:spacing w:val="12"/>
          <w:sz w:val="28"/>
          <w:szCs w:val="28"/>
        </w:rPr>
        <w:t xml:space="preserve"> </w:t>
      </w:r>
      <w:r w:rsidRPr="00173EF1">
        <w:rPr>
          <w:sz w:val="28"/>
          <w:szCs w:val="28"/>
        </w:rPr>
        <w:t>процессуальном).</w:t>
      </w:r>
      <w:r w:rsidRPr="00173EF1">
        <w:rPr>
          <w:spacing w:val="13"/>
          <w:sz w:val="28"/>
          <w:szCs w:val="28"/>
        </w:rPr>
        <w:t xml:space="preserve"> </w:t>
      </w:r>
      <w:r w:rsidRPr="00173EF1">
        <w:rPr>
          <w:sz w:val="28"/>
          <w:szCs w:val="28"/>
        </w:rPr>
        <w:t>Этим</w:t>
      </w:r>
      <w:r w:rsidRPr="00173EF1">
        <w:rPr>
          <w:spacing w:val="11"/>
          <w:sz w:val="28"/>
          <w:szCs w:val="28"/>
        </w:rPr>
        <w:t xml:space="preserve"> </w:t>
      </w:r>
      <w:r w:rsidRPr="00173EF1">
        <w:rPr>
          <w:sz w:val="28"/>
          <w:szCs w:val="28"/>
        </w:rPr>
        <w:t>будет</w:t>
      </w:r>
      <w:r w:rsidRPr="00173EF1">
        <w:rPr>
          <w:spacing w:val="12"/>
          <w:sz w:val="28"/>
          <w:szCs w:val="28"/>
        </w:rPr>
        <w:t xml:space="preserve"> </w:t>
      </w:r>
      <w:r w:rsidRPr="00173EF1">
        <w:rPr>
          <w:sz w:val="28"/>
          <w:szCs w:val="28"/>
        </w:rPr>
        <w:t>обеспечена</w:t>
      </w:r>
      <w:r w:rsidRPr="00173EF1">
        <w:rPr>
          <w:spacing w:val="10"/>
          <w:sz w:val="28"/>
          <w:szCs w:val="28"/>
        </w:rPr>
        <w:t xml:space="preserve"> </w:t>
      </w:r>
      <w:r w:rsidRPr="00173EF1">
        <w:rPr>
          <w:sz w:val="28"/>
          <w:szCs w:val="28"/>
        </w:rPr>
        <w:t>возможность</w:t>
      </w:r>
      <w:r w:rsidRPr="00173EF1">
        <w:rPr>
          <w:spacing w:val="13"/>
          <w:sz w:val="28"/>
          <w:szCs w:val="28"/>
        </w:rPr>
        <w:t xml:space="preserve"> </w:t>
      </w:r>
      <w:r w:rsidRPr="00173EF1">
        <w:rPr>
          <w:sz w:val="28"/>
          <w:szCs w:val="28"/>
        </w:rPr>
        <w:t>реализации</w:t>
      </w:r>
      <w:r w:rsidRPr="00173EF1">
        <w:rPr>
          <w:spacing w:val="12"/>
          <w:sz w:val="28"/>
          <w:szCs w:val="28"/>
        </w:rPr>
        <w:t xml:space="preserve"> </w:t>
      </w:r>
      <w:r w:rsidRPr="00173EF1">
        <w:rPr>
          <w:sz w:val="28"/>
          <w:szCs w:val="28"/>
        </w:rPr>
        <w:t>особых образовательных</w:t>
      </w:r>
      <w:r w:rsidRPr="00173EF1">
        <w:rPr>
          <w:spacing w:val="32"/>
          <w:sz w:val="28"/>
          <w:szCs w:val="28"/>
        </w:rPr>
        <w:t xml:space="preserve"> </w:t>
      </w:r>
      <w:r w:rsidRPr="00173EF1">
        <w:rPr>
          <w:sz w:val="28"/>
          <w:szCs w:val="28"/>
        </w:rPr>
        <w:t>потребностей</w:t>
      </w:r>
      <w:r w:rsidRPr="00173EF1">
        <w:rPr>
          <w:spacing w:val="31"/>
          <w:sz w:val="28"/>
          <w:szCs w:val="28"/>
        </w:rPr>
        <w:t xml:space="preserve"> </w:t>
      </w:r>
      <w:r w:rsidRPr="00173EF1">
        <w:rPr>
          <w:sz w:val="28"/>
          <w:szCs w:val="28"/>
        </w:rPr>
        <w:t>аутичных</w:t>
      </w:r>
      <w:r w:rsidRPr="00173EF1">
        <w:rPr>
          <w:spacing w:val="32"/>
          <w:sz w:val="28"/>
          <w:szCs w:val="28"/>
        </w:rPr>
        <w:t xml:space="preserve"> </w:t>
      </w:r>
      <w:r w:rsidRPr="00173EF1">
        <w:rPr>
          <w:sz w:val="28"/>
          <w:szCs w:val="28"/>
        </w:rPr>
        <w:t>детей</w:t>
      </w:r>
      <w:r w:rsidRPr="00173EF1">
        <w:rPr>
          <w:spacing w:val="31"/>
          <w:sz w:val="28"/>
          <w:szCs w:val="28"/>
        </w:rPr>
        <w:t xml:space="preserve"> </w:t>
      </w:r>
      <w:r w:rsidRPr="00173EF1">
        <w:rPr>
          <w:sz w:val="28"/>
          <w:szCs w:val="28"/>
        </w:rPr>
        <w:t>дошкольного</w:t>
      </w:r>
      <w:r w:rsidRPr="00173EF1">
        <w:rPr>
          <w:spacing w:val="30"/>
          <w:sz w:val="28"/>
          <w:szCs w:val="28"/>
        </w:rPr>
        <w:t xml:space="preserve"> </w:t>
      </w:r>
      <w:r w:rsidRPr="00173EF1">
        <w:rPr>
          <w:sz w:val="28"/>
          <w:szCs w:val="28"/>
        </w:rPr>
        <w:t>возраста</w:t>
      </w:r>
      <w:r w:rsidRPr="00173EF1">
        <w:rPr>
          <w:spacing w:val="30"/>
          <w:sz w:val="28"/>
          <w:szCs w:val="28"/>
        </w:rPr>
        <w:t xml:space="preserve"> </w:t>
      </w:r>
      <w:r w:rsidRPr="00173EF1">
        <w:rPr>
          <w:sz w:val="28"/>
          <w:szCs w:val="28"/>
        </w:rPr>
        <w:t>и</w:t>
      </w:r>
      <w:r w:rsidRPr="00173EF1">
        <w:rPr>
          <w:spacing w:val="31"/>
          <w:sz w:val="28"/>
          <w:szCs w:val="28"/>
        </w:rPr>
        <w:t xml:space="preserve"> </w:t>
      </w:r>
      <w:r w:rsidRPr="00173EF1">
        <w:rPr>
          <w:sz w:val="28"/>
          <w:szCs w:val="28"/>
        </w:rPr>
        <w:t>непрерывность перехода</w:t>
      </w:r>
      <w:r w:rsidRPr="00173EF1">
        <w:rPr>
          <w:spacing w:val="3"/>
          <w:sz w:val="28"/>
          <w:szCs w:val="28"/>
        </w:rPr>
        <w:t xml:space="preserve"> </w:t>
      </w:r>
      <w:r w:rsidRPr="00173EF1">
        <w:rPr>
          <w:sz w:val="28"/>
          <w:szCs w:val="28"/>
        </w:rPr>
        <w:t>к</w:t>
      </w:r>
      <w:r w:rsidRPr="00173EF1">
        <w:rPr>
          <w:spacing w:val="5"/>
          <w:sz w:val="28"/>
          <w:szCs w:val="28"/>
        </w:rPr>
        <w:t xml:space="preserve"> </w:t>
      </w:r>
      <w:r w:rsidRPr="00173EF1">
        <w:rPr>
          <w:sz w:val="28"/>
          <w:szCs w:val="28"/>
        </w:rPr>
        <w:t>одному</w:t>
      </w:r>
      <w:r w:rsidRPr="00173EF1">
        <w:rPr>
          <w:spacing w:val="-3"/>
          <w:sz w:val="28"/>
          <w:szCs w:val="28"/>
        </w:rPr>
        <w:t xml:space="preserve"> </w:t>
      </w:r>
      <w:r w:rsidRPr="00173EF1">
        <w:rPr>
          <w:sz w:val="28"/>
          <w:szCs w:val="28"/>
        </w:rPr>
        <w:t>из</w:t>
      </w:r>
      <w:r w:rsidRPr="00173EF1">
        <w:rPr>
          <w:spacing w:val="5"/>
          <w:sz w:val="28"/>
          <w:szCs w:val="28"/>
        </w:rPr>
        <w:t xml:space="preserve"> </w:t>
      </w:r>
      <w:r w:rsidRPr="00173EF1">
        <w:rPr>
          <w:sz w:val="28"/>
          <w:szCs w:val="28"/>
        </w:rPr>
        <w:t>вариантов</w:t>
      </w:r>
      <w:r w:rsidRPr="00173EF1">
        <w:rPr>
          <w:spacing w:val="4"/>
          <w:sz w:val="28"/>
          <w:szCs w:val="28"/>
        </w:rPr>
        <w:t xml:space="preserve"> </w:t>
      </w:r>
      <w:r w:rsidRPr="00173EF1">
        <w:rPr>
          <w:sz w:val="28"/>
          <w:szCs w:val="28"/>
        </w:rPr>
        <w:t>АООП</w:t>
      </w:r>
      <w:r w:rsidRPr="00173EF1">
        <w:rPr>
          <w:spacing w:val="3"/>
          <w:sz w:val="28"/>
          <w:szCs w:val="28"/>
        </w:rPr>
        <w:t xml:space="preserve"> </w:t>
      </w:r>
      <w:r w:rsidRPr="00173EF1">
        <w:rPr>
          <w:sz w:val="28"/>
          <w:szCs w:val="28"/>
        </w:rPr>
        <w:t>начального</w:t>
      </w:r>
      <w:r w:rsidRPr="00173EF1">
        <w:rPr>
          <w:spacing w:val="4"/>
          <w:sz w:val="28"/>
          <w:szCs w:val="28"/>
        </w:rPr>
        <w:t xml:space="preserve"> </w:t>
      </w:r>
      <w:r w:rsidRPr="00173EF1">
        <w:rPr>
          <w:sz w:val="28"/>
          <w:szCs w:val="28"/>
        </w:rPr>
        <w:t>общего</w:t>
      </w:r>
      <w:r w:rsidRPr="00173EF1">
        <w:rPr>
          <w:spacing w:val="4"/>
          <w:sz w:val="28"/>
          <w:szCs w:val="28"/>
        </w:rPr>
        <w:t xml:space="preserve"> </w:t>
      </w:r>
      <w:r w:rsidRPr="00173EF1">
        <w:rPr>
          <w:sz w:val="28"/>
          <w:szCs w:val="28"/>
        </w:rPr>
        <w:t>образования</w:t>
      </w:r>
      <w:r w:rsidRPr="00173EF1">
        <w:rPr>
          <w:spacing w:val="4"/>
          <w:sz w:val="28"/>
          <w:szCs w:val="28"/>
        </w:rPr>
        <w:t xml:space="preserve"> </w:t>
      </w:r>
      <w:r w:rsidRPr="00173EF1">
        <w:rPr>
          <w:sz w:val="28"/>
          <w:szCs w:val="28"/>
        </w:rPr>
        <w:t>(НОО)</w:t>
      </w:r>
      <w:r w:rsidRPr="00173EF1">
        <w:rPr>
          <w:spacing w:val="3"/>
          <w:sz w:val="28"/>
          <w:szCs w:val="28"/>
        </w:rPr>
        <w:t xml:space="preserve"> </w:t>
      </w:r>
      <w:r w:rsidRPr="00173EF1">
        <w:rPr>
          <w:sz w:val="28"/>
          <w:szCs w:val="28"/>
        </w:rPr>
        <w:t>обучающихся с</w:t>
      </w:r>
      <w:r w:rsidRPr="00173EF1">
        <w:rPr>
          <w:spacing w:val="-1"/>
          <w:sz w:val="28"/>
          <w:szCs w:val="28"/>
        </w:rPr>
        <w:t xml:space="preserve"> </w:t>
      </w:r>
      <w:r w:rsidRPr="00173EF1">
        <w:rPr>
          <w:sz w:val="28"/>
          <w:szCs w:val="28"/>
        </w:rPr>
        <w:t>РАС.</w:t>
      </w:r>
    </w:p>
    <w:p w:rsidR="0039135B" w:rsidRPr="0039135B" w:rsidRDefault="0039135B" w:rsidP="0039135B">
      <w:pPr>
        <w:pStyle w:val="a7"/>
        <w:kinsoku w:val="0"/>
        <w:overflowPunct w:val="0"/>
        <w:spacing w:line="240" w:lineRule="auto"/>
        <w:jc w:val="center"/>
      </w:pPr>
      <w:r w:rsidRPr="0039135B">
        <w:t>1.5. Принципы</w:t>
      </w:r>
      <w:r w:rsidRPr="0039135B">
        <w:rPr>
          <w:spacing w:val="-1"/>
        </w:rPr>
        <w:t xml:space="preserve"> </w:t>
      </w:r>
      <w:r w:rsidRPr="0039135B">
        <w:t>и</w:t>
      </w:r>
      <w:r w:rsidRPr="0039135B">
        <w:rPr>
          <w:spacing w:val="-2"/>
        </w:rPr>
        <w:t xml:space="preserve"> </w:t>
      </w:r>
      <w:r w:rsidRPr="0039135B">
        <w:t>подходы</w:t>
      </w:r>
      <w:r w:rsidRPr="0039135B">
        <w:rPr>
          <w:spacing w:val="-2"/>
        </w:rPr>
        <w:t xml:space="preserve"> </w:t>
      </w:r>
      <w:r w:rsidRPr="0039135B">
        <w:t>к</w:t>
      </w:r>
      <w:r w:rsidRPr="0039135B">
        <w:rPr>
          <w:spacing w:val="-2"/>
        </w:rPr>
        <w:t xml:space="preserve"> </w:t>
      </w:r>
      <w:r w:rsidRPr="0039135B">
        <w:t>реализации</w:t>
      </w:r>
      <w:r w:rsidRPr="0039135B">
        <w:rPr>
          <w:spacing w:val="-1"/>
        </w:rPr>
        <w:t xml:space="preserve"> </w:t>
      </w:r>
      <w:r w:rsidRPr="0039135B">
        <w:t>Программы</w:t>
      </w:r>
    </w:p>
    <w:p w:rsidR="0039135B" w:rsidRPr="0039135B" w:rsidRDefault="0039135B" w:rsidP="0039135B">
      <w:pPr>
        <w:pStyle w:val="a5"/>
        <w:kinsoku w:val="0"/>
        <w:overflowPunct w:val="0"/>
        <w:ind w:firstLine="528"/>
        <w:rPr>
          <w:sz w:val="28"/>
          <w:szCs w:val="28"/>
        </w:rPr>
      </w:pPr>
      <w:r w:rsidRPr="0039135B">
        <w:rPr>
          <w:sz w:val="28"/>
          <w:szCs w:val="28"/>
        </w:rPr>
        <w:t>Федеральная адаптированная ООП</w:t>
      </w:r>
      <w:r w:rsidRPr="0039135B">
        <w:rPr>
          <w:spacing w:val="1"/>
          <w:sz w:val="28"/>
          <w:szCs w:val="28"/>
        </w:rPr>
        <w:t xml:space="preserve"> </w:t>
      </w:r>
      <w:r w:rsidRPr="0039135B">
        <w:rPr>
          <w:sz w:val="28"/>
          <w:szCs w:val="28"/>
        </w:rPr>
        <w:t>– АОП</w:t>
      </w:r>
      <w:r w:rsidRPr="0039135B">
        <w:rPr>
          <w:spacing w:val="-1"/>
          <w:sz w:val="28"/>
          <w:szCs w:val="28"/>
        </w:rPr>
        <w:t xml:space="preserve"> </w:t>
      </w:r>
      <w:r w:rsidRPr="0039135B">
        <w:rPr>
          <w:sz w:val="28"/>
          <w:szCs w:val="28"/>
        </w:rPr>
        <w:t>дошкольного образования для</w:t>
      </w:r>
      <w:r w:rsidRPr="0039135B">
        <w:rPr>
          <w:spacing w:val="-2"/>
          <w:sz w:val="28"/>
          <w:szCs w:val="28"/>
        </w:rPr>
        <w:t xml:space="preserve"> </w:t>
      </w:r>
      <w:r w:rsidRPr="0039135B">
        <w:rPr>
          <w:sz w:val="28"/>
          <w:szCs w:val="28"/>
        </w:rPr>
        <w:t>обучающихся с</w:t>
      </w:r>
      <w:r w:rsidRPr="0039135B">
        <w:rPr>
          <w:spacing w:val="-1"/>
          <w:sz w:val="28"/>
          <w:szCs w:val="28"/>
        </w:rPr>
        <w:t xml:space="preserve"> </w:t>
      </w:r>
      <w:r w:rsidRPr="0039135B">
        <w:rPr>
          <w:sz w:val="28"/>
          <w:szCs w:val="28"/>
        </w:rPr>
        <w:t>ОВЗ</w:t>
      </w:r>
    </w:p>
    <w:p w:rsidR="0039135B" w:rsidRPr="0039135B" w:rsidRDefault="0039135B" w:rsidP="0039135B">
      <w:pPr>
        <w:pStyle w:val="a5"/>
        <w:kinsoku w:val="0"/>
        <w:overflowPunct w:val="0"/>
        <w:rPr>
          <w:sz w:val="28"/>
          <w:szCs w:val="28"/>
        </w:rPr>
      </w:pPr>
      <w:r w:rsidRPr="0039135B">
        <w:rPr>
          <w:sz w:val="28"/>
          <w:szCs w:val="28"/>
        </w:rPr>
        <w:t>определяет интегральные</w:t>
      </w:r>
      <w:r w:rsidRPr="0039135B">
        <w:rPr>
          <w:spacing w:val="-2"/>
          <w:sz w:val="28"/>
          <w:szCs w:val="28"/>
        </w:rPr>
        <w:t xml:space="preserve"> </w:t>
      </w:r>
      <w:r w:rsidRPr="0039135B">
        <w:rPr>
          <w:sz w:val="28"/>
          <w:szCs w:val="28"/>
        </w:rPr>
        <w:t>принципы работы специалиста коррекционного профиля:</w:t>
      </w:r>
    </w:p>
    <w:p w:rsidR="0039135B" w:rsidRPr="0039135B" w:rsidRDefault="0039135B" w:rsidP="00984EB8">
      <w:pPr>
        <w:pStyle w:val="a3"/>
        <w:numPr>
          <w:ilvl w:val="0"/>
          <w:numId w:val="29"/>
        </w:numPr>
        <w:tabs>
          <w:tab w:val="left" w:pos="56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39135B">
        <w:rPr>
          <w:rFonts w:ascii="Times New Roman" w:hAnsi="Times New Roman" w:cs="Times New Roman"/>
          <w:sz w:val="28"/>
          <w:szCs w:val="28"/>
        </w:rPr>
        <w:t>поддержка</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разнообразия детства;</w:t>
      </w:r>
    </w:p>
    <w:p w:rsidR="0039135B" w:rsidRPr="0039135B" w:rsidRDefault="0039135B" w:rsidP="00984EB8">
      <w:pPr>
        <w:numPr>
          <w:ilvl w:val="0"/>
          <w:numId w:val="29"/>
        </w:numPr>
        <w:tabs>
          <w:tab w:val="left" w:pos="567"/>
          <w:tab w:val="left" w:pos="700"/>
        </w:tabs>
        <w:kinsoku w:val="0"/>
        <w:overflowPunct w:val="0"/>
        <w:autoSpaceDE w:val="0"/>
        <w:autoSpaceDN w:val="0"/>
        <w:adjustRightInd w:val="0"/>
        <w:spacing w:after="0" w:line="240" w:lineRule="auto"/>
        <w:ind w:left="567" w:right="836" w:hanging="567"/>
        <w:jc w:val="both"/>
        <w:rPr>
          <w:rFonts w:ascii="Times New Roman" w:hAnsi="Times New Roman" w:cs="Times New Roman"/>
          <w:sz w:val="28"/>
          <w:szCs w:val="28"/>
        </w:rPr>
      </w:pPr>
      <w:r w:rsidRPr="0039135B">
        <w:rPr>
          <w:rFonts w:ascii="Times New Roman" w:hAnsi="Times New Roman" w:cs="Times New Roman"/>
          <w:sz w:val="28"/>
          <w:szCs w:val="28"/>
        </w:rPr>
        <w:t>сохранение</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уникальности</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и самоценности детства</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как важного этапа</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общем развитии человека;</w:t>
      </w:r>
    </w:p>
    <w:p w:rsidR="0039135B" w:rsidRPr="0039135B" w:rsidRDefault="0039135B" w:rsidP="00984EB8">
      <w:pPr>
        <w:numPr>
          <w:ilvl w:val="0"/>
          <w:numId w:val="29"/>
        </w:numPr>
        <w:tabs>
          <w:tab w:val="left" w:pos="567"/>
          <w:tab w:val="left" w:pos="700"/>
        </w:tabs>
        <w:kinsoku w:val="0"/>
        <w:overflowPunct w:val="0"/>
        <w:autoSpaceDE w:val="0"/>
        <w:autoSpaceDN w:val="0"/>
        <w:adjustRightInd w:val="0"/>
        <w:spacing w:after="0" w:line="240" w:lineRule="auto"/>
        <w:ind w:left="567" w:hanging="567"/>
        <w:jc w:val="both"/>
        <w:rPr>
          <w:rFonts w:ascii="Times New Roman" w:hAnsi="Times New Roman" w:cs="Times New Roman"/>
          <w:sz w:val="28"/>
          <w:szCs w:val="28"/>
        </w:rPr>
      </w:pPr>
      <w:r w:rsidRPr="0039135B">
        <w:rPr>
          <w:rFonts w:ascii="Times New Roman" w:hAnsi="Times New Roman" w:cs="Times New Roman"/>
          <w:sz w:val="28"/>
          <w:szCs w:val="28"/>
        </w:rPr>
        <w:t>позитивная социализация ребенка;</w:t>
      </w:r>
    </w:p>
    <w:p w:rsidR="0039135B" w:rsidRPr="0039135B" w:rsidRDefault="0039135B" w:rsidP="00984EB8">
      <w:pPr>
        <w:numPr>
          <w:ilvl w:val="0"/>
          <w:numId w:val="29"/>
        </w:numPr>
        <w:tabs>
          <w:tab w:val="left" w:pos="567"/>
          <w:tab w:val="left" w:pos="700"/>
        </w:tabs>
        <w:kinsoku w:val="0"/>
        <w:overflowPunct w:val="0"/>
        <w:autoSpaceDE w:val="0"/>
        <w:autoSpaceDN w:val="0"/>
        <w:adjustRightInd w:val="0"/>
        <w:spacing w:after="0" w:line="240" w:lineRule="auto"/>
        <w:ind w:left="567" w:right="389" w:hanging="567"/>
        <w:jc w:val="both"/>
        <w:rPr>
          <w:rFonts w:ascii="Times New Roman" w:hAnsi="Times New Roman" w:cs="Times New Roman"/>
          <w:sz w:val="28"/>
          <w:szCs w:val="28"/>
        </w:rPr>
      </w:pPr>
      <w:r w:rsidRPr="0039135B">
        <w:rPr>
          <w:rFonts w:ascii="Times New Roman" w:hAnsi="Times New Roman" w:cs="Times New Roman"/>
          <w:sz w:val="28"/>
          <w:szCs w:val="28"/>
        </w:rPr>
        <w:t>личностно-развивающий и гуманистический</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характер</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взаимодействия взрослых</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и родителей (законных</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представителей), педагогических</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и иных</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работников Организации и детей;</w:t>
      </w:r>
    </w:p>
    <w:p w:rsidR="0039135B" w:rsidRPr="0039135B" w:rsidRDefault="0039135B" w:rsidP="00984EB8">
      <w:pPr>
        <w:numPr>
          <w:ilvl w:val="0"/>
          <w:numId w:val="29"/>
        </w:numPr>
        <w:tabs>
          <w:tab w:val="left" w:pos="567"/>
          <w:tab w:val="left" w:pos="700"/>
        </w:tabs>
        <w:kinsoku w:val="0"/>
        <w:overflowPunct w:val="0"/>
        <w:autoSpaceDE w:val="0"/>
        <w:autoSpaceDN w:val="0"/>
        <w:adjustRightInd w:val="0"/>
        <w:spacing w:after="0" w:line="240" w:lineRule="auto"/>
        <w:ind w:left="567" w:right="452" w:hanging="567"/>
        <w:jc w:val="both"/>
        <w:rPr>
          <w:rFonts w:ascii="Times New Roman" w:hAnsi="Times New Roman" w:cs="Times New Roman"/>
          <w:sz w:val="28"/>
          <w:szCs w:val="28"/>
        </w:rPr>
      </w:pPr>
      <w:r w:rsidRPr="0039135B">
        <w:rPr>
          <w:rFonts w:ascii="Times New Roman" w:hAnsi="Times New Roman" w:cs="Times New Roman"/>
          <w:sz w:val="28"/>
          <w:szCs w:val="28"/>
        </w:rPr>
        <w:t>содействие</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и сотрудничество детей</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и взрослых,</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признание</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ребенка</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полноценным участником</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(субъектом) образовательных</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отношений;</w:t>
      </w:r>
    </w:p>
    <w:p w:rsidR="0039135B" w:rsidRPr="0039135B" w:rsidRDefault="0039135B" w:rsidP="00984EB8">
      <w:pPr>
        <w:numPr>
          <w:ilvl w:val="0"/>
          <w:numId w:val="29"/>
        </w:numPr>
        <w:tabs>
          <w:tab w:val="left" w:pos="567"/>
          <w:tab w:val="left" w:pos="700"/>
        </w:tabs>
        <w:kinsoku w:val="0"/>
        <w:overflowPunct w:val="0"/>
        <w:autoSpaceDE w:val="0"/>
        <w:autoSpaceDN w:val="0"/>
        <w:adjustRightInd w:val="0"/>
        <w:spacing w:after="0" w:line="240" w:lineRule="auto"/>
        <w:ind w:left="567" w:hanging="567"/>
        <w:jc w:val="both"/>
        <w:rPr>
          <w:rFonts w:ascii="Times New Roman" w:hAnsi="Times New Roman" w:cs="Times New Roman"/>
          <w:sz w:val="28"/>
          <w:szCs w:val="28"/>
        </w:rPr>
      </w:pPr>
      <w:r w:rsidRPr="0039135B">
        <w:rPr>
          <w:rFonts w:ascii="Times New Roman" w:hAnsi="Times New Roman" w:cs="Times New Roman"/>
          <w:sz w:val="28"/>
          <w:szCs w:val="28"/>
        </w:rPr>
        <w:t>сотрудничество Организации с</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семьей;</w:t>
      </w:r>
    </w:p>
    <w:p w:rsidR="0039135B" w:rsidRPr="0039135B" w:rsidRDefault="0039135B" w:rsidP="00984EB8">
      <w:pPr>
        <w:numPr>
          <w:ilvl w:val="0"/>
          <w:numId w:val="29"/>
        </w:numPr>
        <w:tabs>
          <w:tab w:val="left" w:pos="567"/>
          <w:tab w:val="left" w:pos="700"/>
        </w:tabs>
        <w:kinsoku w:val="0"/>
        <w:overflowPunct w:val="0"/>
        <w:autoSpaceDE w:val="0"/>
        <w:autoSpaceDN w:val="0"/>
        <w:adjustRightInd w:val="0"/>
        <w:spacing w:after="0" w:line="240" w:lineRule="auto"/>
        <w:ind w:left="567" w:right="103" w:hanging="567"/>
        <w:jc w:val="both"/>
        <w:rPr>
          <w:rFonts w:ascii="Times New Roman" w:hAnsi="Times New Roman" w:cs="Times New Roman"/>
          <w:sz w:val="28"/>
          <w:szCs w:val="28"/>
        </w:rPr>
      </w:pPr>
      <w:r w:rsidRPr="0039135B">
        <w:rPr>
          <w:rFonts w:ascii="Times New Roman" w:hAnsi="Times New Roman" w:cs="Times New Roman"/>
          <w:sz w:val="28"/>
          <w:szCs w:val="28"/>
        </w:rPr>
        <w:t>возрастная адекватность</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образования. Этот</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принцип</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предполагает подбор педагогом</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содержания и методов дошкольного образования в</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соответствии с</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возрастными особенностями детей.</w:t>
      </w:r>
    </w:p>
    <w:p w:rsidR="0039135B" w:rsidRPr="0039135B" w:rsidRDefault="0039135B" w:rsidP="0039135B">
      <w:pPr>
        <w:pStyle w:val="a5"/>
        <w:kinsoku w:val="0"/>
        <w:overflowPunct w:val="0"/>
        <w:ind w:left="399" w:firstLine="567"/>
        <w:rPr>
          <w:sz w:val="28"/>
          <w:szCs w:val="28"/>
        </w:rPr>
      </w:pPr>
      <w:r w:rsidRPr="0039135B">
        <w:rPr>
          <w:sz w:val="28"/>
          <w:szCs w:val="28"/>
        </w:rPr>
        <w:t>Формирование</w:t>
      </w:r>
      <w:r w:rsidRPr="0039135B">
        <w:rPr>
          <w:spacing w:val="4"/>
          <w:sz w:val="28"/>
          <w:szCs w:val="28"/>
        </w:rPr>
        <w:t xml:space="preserve"> </w:t>
      </w:r>
      <w:r w:rsidRPr="0039135B">
        <w:rPr>
          <w:sz w:val="28"/>
          <w:szCs w:val="28"/>
        </w:rPr>
        <w:t>Программы</w:t>
      </w:r>
      <w:r w:rsidRPr="0039135B">
        <w:rPr>
          <w:spacing w:val="5"/>
          <w:sz w:val="28"/>
          <w:szCs w:val="28"/>
        </w:rPr>
        <w:t xml:space="preserve"> </w:t>
      </w:r>
      <w:r w:rsidRPr="0039135B">
        <w:rPr>
          <w:sz w:val="28"/>
          <w:szCs w:val="28"/>
        </w:rPr>
        <w:t>осуществляется</w:t>
      </w:r>
      <w:r w:rsidRPr="0039135B">
        <w:rPr>
          <w:spacing w:val="7"/>
          <w:sz w:val="28"/>
          <w:szCs w:val="28"/>
        </w:rPr>
        <w:t xml:space="preserve"> </w:t>
      </w:r>
      <w:r w:rsidRPr="0039135B">
        <w:rPr>
          <w:sz w:val="28"/>
          <w:szCs w:val="28"/>
        </w:rPr>
        <w:t>на</w:t>
      </w:r>
      <w:r w:rsidRPr="0039135B">
        <w:rPr>
          <w:spacing w:val="4"/>
          <w:sz w:val="28"/>
          <w:szCs w:val="28"/>
        </w:rPr>
        <w:t xml:space="preserve"> </w:t>
      </w:r>
      <w:r w:rsidRPr="0039135B">
        <w:rPr>
          <w:sz w:val="28"/>
          <w:szCs w:val="28"/>
        </w:rPr>
        <w:t>основе</w:t>
      </w:r>
      <w:r w:rsidRPr="0039135B">
        <w:rPr>
          <w:spacing w:val="4"/>
          <w:sz w:val="28"/>
          <w:szCs w:val="28"/>
        </w:rPr>
        <w:t xml:space="preserve"> </w:t>
      </w:r>
      <w:r w:rsidRPr="0039135B">
        <w:rPr>
          <w:sz w:val="28"/>
          <w:szCs w:val="28"/>
        </w:rPr>
        <w:t>положений</w:t>
      </w:r>
      <w:r w:rsidRPr="0039135B">
        <w:rPr>
          <w:spacing w:val="4"/>
          <w:sz w:val="28"/>
          <w:szCs w:val="28"/>
        </w:rPr>
        <w:t xml:space="preserve"> </w:t>
      </w:r>
      <w:r w:rsidRPr="0039135B">
        <w:rPr>
          <w:sz w:val="28"/>
          <w:szCs w:val="28"/>
        </w:rPr>
        <w:t>ФГОС</w:t>
      </w:r>
      <w:r w:rsidRPr="0039135B">
        <w:rPr>
          <w:spacing w:val="6"/>
          <w:sz w:val="28"/>
          <w:szCs w:val="28"/>
        </w:rPr>
        <w:t xml:space="preserve"> </w:t>
      </w:r>
      <w:r w:rsidRPr="0039135B">
        <w:rPr>
          <w:sz w:val="28"/>
          <w:szCs w:val="28"/>
        </w:rPr>
        <w:t>дошкольного образования, адаптированных</w:t>
      </w:r>
      <w:r w:rsidRPr="0039135B">
        <w:rPr>
          <w:spacing w:val="1"/>
          <w:sz w:val="28"/>
          <w:szCs w:val="28"/>
        </w:rPr>
        <w:t xml:space="preserve"> </w:t>
      </w:r>
      <w:r w:rsidRPr="0039135B">
        <w:rPr>
          <w:sz w:val="28"/>
          <w:szCs w:val="28"/>
        </w:rPr>
        <w:t>в</w:t>
      </w:r>
      <w:r w:rsidRPr="0039135B">
        <w:rPr>
          <w:spacing w:val="-2"/>
          <w:sz w:val="28"/>
          <w:szCs w:val="28"/>
        </w:rPr>
        <w:t xml:space="preserve"> </w:t>
      </w:r>
      <w:r w:rsidRPr="0039135B">
        <w:rPr>
          <w:sz w:val="28"/>
          <w:szCs w:val="28"/>
        </w:rPr>
        <w:t>соответствии с</w:t>
      </w:r>
      <w:r w:rsidRPr="0039135B">
        <w:rPr>
          <w:spacing w:val="-4"/>
          <w:sz w:val="28"/>
          <w:szCs w:val="28"/>
        </w:rPr>
        <w:t xml:space="preserve"> </w:t>
      </w:r>
      <w:r w:rsidRPr="0039135B">
        <w:rPr>
          <w:sz w:val="28"/>
          <w:szCs w:val="28"/>
        </w:rPr>
        <w:t>закономерностями развития детей с</w:t>
      </w:r>
      <w:r w:rsidRPr="0039135B">
        <w:rPr>
          <w:spacing w:val="-1"/>
          <w:sz w:val="28"/>
          <w:szCs w:val="28"/>
        </w:rPr>
        <w:t xml:space="preserve"> </w:t>
      </w:r>
      <w:r w:rsidRPr="0039135B">
        <w:rPr>
          <w:sz w:val="28"/>
          <w:szCs w:val="28"/>
        </w:rPr>
        <w:t>РАС.</w:t>
      </w:r>
      <w:r w:rsidRPr="0039135B">
        <w:rPr>
          <w:spacing w:val="-1"/>
          <w:sz w:val="28"/>
          <w:szCs w:val="28"/>
        </w:rPr>
        <w:t xml:space="preserve"> </w:t>
      </w:r>
      <w:r w:rsidRPr="0039135B">
        <w:rPr>
          <w:sz w:val="28"/>
          <w:szCs w:val="28"/>
        </w:rPr>
        <w:t>Принципы</w:t>
      </w:r>
      <w:r w:rsidRPr="0039135B">
        <w:rPr>
          <w:spacing w:val="48"/>
          <w:sz w:val="28"/>
          <w:szCs w:val="28"/>
        </w:rPr>
        <w:t xml:space="preserve"> </w:t>
      </w:r>
      <w:r w:rsidRPr="0039135B">
        <w:rPr>
          <w:sz w:val="28"/>
          <w:szCs w:val="28"/>
        </w:rPr>
        <w:t>дошкольного</w:t>
      </w:r>
      <w:r w:rsidRPr="0039135B">
        <w:rPr>
          <w:spacing w:val="48"/>
          <w:sz w:val="28"/>
          <w:szCs w:val="28"/>
        </w:rPr>
        <w:t xml:space="preserve"> </w:t>
      </w:r>
      <w:r w:rsidRPr="0039135B">
        <w:rPr>
          <w:sz w:val="28"/>
          <w:szCs w:val="28"/>
        </w:rPr>
        <w:t>образования</w:t>
      </w:r>
      <w:r w:rsidRPr="0039135B">
        <w:rPr>
          <w:spacing w:val="46"/>
          <w:sz w:val="28"/>
          <w:szCs w:val="28"/>
        </w:rPr>
        <w:t xml:space="preserve"> </w:t>
      </w:r>
      <w:r w:rsidRPr="0039135B">
        <w:rPr>
          <w:sz w:val="28"/>
          <w:szCs w:val="28"/>
        </w:rPr>
        <w:t>и</w:t>
      </w:r>
      <w:r w:rsidRPr="0039135B">
        <w:rPr>
          <w:spacing w:val="49"/>
          <w:sz w:val="28"/>
          <w:szCs w:val="28"/>
        </w:rPr>
        <w:t xml:space="preserve"> </w:t>
      </w:r>
      <w:r w:rsidRPr="0039135B">
        <w:rPr>
          <w:sz w:val="28"/>
          <w:szCs w:val="28"/>
        </w:rPr>
        <w:t>особенности</w:t>
      </w:r>
      <w:r w:rsidRPr="0039135B">
        <w:rPr>
          <w:spacing w:val="50"/>
          <w:sz w:val="28"/>
          <w:szCs w:val="28"/>
        </w:rPr>
        <w:t xml:space="preserve"> </w:t>
      </w:r>
      <w:r w:rsidRPr="0039135B">
        <w:rPr>
          <w:sz w:val="28"/>
          <w:szCs w:val="28"/>
        </w:rPr>
        <w:t>развития</w:t>
      </w:r>
      <w:r w:rsidRPr="0039135B">
        <w:rPr>
          <w:spacing w:val="48"/>
          <w:sz w:val="28"/>
          <w:szCs w:val="28"/>
        </w:rPr>
        <w:t xml:space="preserve"> </w:t>
      </w:r>
      <w:r w:rsidRPr="0039135B">
        <w:rPr>
          <w:sz w:val="28"/>
          <w:szCs w:val="28"/>
        </w:rPr>
        <w:t>детей</w:t>
      </w:r>
      <w:r w:rsidRPr="0039135B">
        <w:rPr>
          <w:spacing w:val="49"/>
          <w:sz w:val="28"/>
          <w:szCs w:val="28"/>
        </w:rPr>
        <w:t xml:space="preserve"> </w:t>
      </w:r>
      <w:r w:rsidRPr="0039135B">
        <w:rPr>
          <w:sz w:val="28"/>
          <w:szCs w:val="28"/>
        </w:rPr>
        <w:t>с</w:t>
      </w:r>
      <w:r w:rsidRPr="0039135B">
        <w:rPr>
          <w:spacing w:val="47"/>
          <w:sz w:val="28"/>
          <w:szCs w:val="28"/>
        </w:rPr>
        <w:t xml:space="preserve"> </w:t>
      </w:r>
      <w:r w:rsidRPr="0039135B">
        <w:rPr>
          <w:sz w:val="28"/>
          <w:szCs w:val="28"/>
        </w:rPr>
        <w:t>расстройствами аутистического спектра</w:t>
      </w:r>
      <w:r w:rsidRPr="0039135B">
        <w:rPr>
          <w:spacing w:val="1"/>
          <w:sz w:val="28"/>
          <w:szCs w:val="28"/>
        </w:rPr>
        <w:t xml:space="preserve"> </w:t>
      </w:r>
      <w:r w:rsidRPr="0039135B">
        <w:rPr>
          <w:sz w:val="28"/>
          <w:szCs w:val="28"/>
        </w:rPr>
        <w:t>в</w:t>
      </w:r>
      <w:r w:rsidRPr="0039135B">
        <w:rPr>
          <w:spacing w:val="-1"/>
          <w:sz w:val="28"/>
          <w:szCs w:val="28"/>
        </w:rPr>
        <w:t xml:space="preserve"> </w:t>
      </w:r>
      <w:r w:rsidRPr="0039135B">
        <w:rPr>
          <w:sz w:val="28"/>
          <w:szCs w:val="28"/>
        </w:rPr>
        <w:t>дошкольном</w:t>
      </w:r>
      <w:r w:rsidRPr="0039135B">
        <w:rPr>
          <w:spacing w:val="-1"/>
          <w:sz w:val="28"/>
          <w:szCs w:val="28"/>
        </w:rPr>
        <w:t xml:space="preserve"> </w:t>
      </w:r>
      <w:r w:rsidRPr="0039135B">
        <w:rPr>
          <w:sz w:val="28"/>
          <w:szCs w:val="28"/>
        </w:rPr>
        <w:t>возрасте</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06" w:hanging="567"/>
        <w:jc w:val="both"/>
        <w:rPr>
          <w:rFonts w:ascii="Times New Roman" w:hAnsi="Times New Roman" w:cs="Times New Roman"/>
          <w:sz w:val="28"/>
          <w:szCs w:val="28"/>
        </w:rPr>
      </w:pPr>
      <w:r w:rsidRPr="0039135B">
        <w:rPr>
          <w:rFonts w:ascii="Times New Roman" w:hAnsi="Times New Roman" w:cs="Times New Roman"/>
          <w:i/>
          <w:iCs/>
          <w:sz w:val="28"/>
          <w:szCs w:val="28"/>
        </w:rPr>
        <w:t>Поддержка</w:t>
      </w:r>
      <w:r w:rsidRPr="0039135B">
        <w:rPr>
          <w:rFonts w:ascii="Times New Roman" w:hAnsi="Times New Roman" w:cs="Times New Roman"/>
          <w:i/>
          <w:iCs/>
          <w:spacing w:val="46"/>
          <w:sz w:val="28"/>
          <w:szCs w:val="28"/>
        </w:rPr>
        <w:t xml:space="preserve"> </w:t>
      </w:r>
      <w:r w:rsidRPr="0039135B">
        <w:rPr>
          <w:rFonts w:ascii="Times New Roman" w:hAnsi="Times New Roman" w:cs="Times New Roman"/>
          <w:i/>
          <w:iCs/>
          <w:sz w:val="28"/>
          <w:szCs w:val="28"/>
        </w:rPr>
        <w:t>разнообразия</w:t>
      </w:r>
      <w:r w:rsidRPr="0039135B">
        <w:rPr>
          <w:rFonts w:ascii="Times New Roman" w:hAnsi="Times New Roman" w:cs="Times New Roman"/>
          <w:i/>
          <w:iCs/>
          <w:spacing w:val="44"/>
          <w:sz w:val="28"/>
          <w:szCs w:val="28"/>
        </w:rPr>
        <w:t xml:space="preserve"> </w:t>
      </w:r>
      <w:r w:rsidRPr="0039135B">
        <w:rPr>
          <w:rFonts w:ascii="Times New Roman" w:hAnsi="Times New Roman" w:cs="Times New Roman"/>
          <w:i/>
          <w:iCs/>
          <w:sz w:val="28"/>
          <w:szCs w:val="28"/>
        </w:rPr>
        <w:t>детства</w:t>
      </w:r>
      <w:r w:rsidRPr="0039135B">
        <w:rPr>
          <w:rFonts w:ascii="Times New Roman" w:hAnsi="Times New Roman" w:cs="Times New Roman"/>
          <w:i/>
          <w:iCs/>
          <w:spacing w:val="48"/>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заложенном</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во</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ФГОС</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дошкольного образования</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понимании</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связана:</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1)</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многообразием</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социальных,</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личностных,</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культурных, языковых,</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этнических</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особенностей,</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религиозных</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иных</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общностей;</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2)</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нарастающей неопределённостью</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мобильностью</w:t>
      </w:r>
      <w:r w:rsidRPr="0039135B">
        <w:rPr>
          <w:rFonts w:ascii="Times New Roman" w:hAnsi="Times New Roman" w:cs="Times New Roman"/>
          <w:spacing w:val="50"/>
          <w:sz w:val="28"/>
          <w:szCs w:val="28"/>
        </w:rPr>
        <w:t xml:space="preserve"> </w:t>
      </w:r>
      <w:r w:rsidRPr="0039135B">
        <w:rPr>
          <w:rFonts w:ascii="Times New Roman" w:hAnsi="Times New Roman" w:cs="Times New Roman"/>
          <w:sz w:val="28"/>
          <w:szCs w:val="28"/>
        </w:rPr>
        <w:t>современного</w:t>
      </w:r>
      <w:r w:rsidRPr="0039135B">
        <w:rPr>
          <w:rFonts w:ascii="Times New Roman" w:hAnsi="Times New Roman" w:cs="Times New Roman"/>
          <w:spacing w:val="50"/>
          <w:sz w:val="28"/>
          <w:szCs w:val="28"/>
        </w:rPr>
        <w:t xml:space="preserve"> </w:t>
      </w:r>
      <w:r w:rsidRPr="0039135B">
        <w:rPr>
          <w:rFonts w:ascii="Times New Roman" w:hAnsi="Times New Roman" w:cs="Times New Roman"/>
          <w:sz w:val="28"/>
          <w:szCs w:val="28"/>
        </w:rPr>
        <w:t>мира;</w:t>
      </w:r>
      <w:r w:rsidRPr="0039135B">
        <w:rPr>
          <w:rFonts w:ascii="Times New Roman" w:hAnsi="Times New Roman" w:cs="Times New Roman"/>
          <w:spacing w:val="50"/>
          <w:sz w:val="28"/>
          <w:szCs w:val="28"/>
        </w:rPr>
        <w:t xml:space="preserve"> </w:t>
      </w:r>
      <w:r w:rsidRPr="0039135B">
        <w:rPr>
          <w:rFonts w:ascii="Times New Roman" w:hAnsi="Times New Roman" w:cs="Times New Roman"/>
          <w:sz w:val="28"/>
          <w:szCs w:val="28"/>
        </w:rPr>
        <w:t>3)</w:t>
      </w:r>
      <w:r w:rsidRPr="0039135B">
        <w:rPr>
          <w:rFonts w:ascii="Times New Roman" w:hAnsi="Times New Roman" w:cs="Times New Roman"/>
          <w:spacing w:val="49"/>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51"/>
          <w:sz w:val="28"/>
          <w:szCs w:val="28"/>
        </w:rPr>
        <w:t xml:space="preserve"> </w:t>
      </w:r>
      <w:r w:rsidRPr="0039135B">
        <w:rPr>
          <w:rFonts w:ascii="Times New Roman" w:hAnsi="Times New Roman" w:cs="Times New Roman"/>
          <w:sz w:val="28"/>
          <w:szCs w:val="28"/>
        </w:rPr>
        <w:t>умением</w:t>
      </w:r>
      <w:r w:rsidRPr="0039135B">
        <w:rPr>
          <w:rFonts w:ascii="Times New Roman" w:hAnsi="Times New Roman" w:cs="Times New Roman"/>
          <w:spacing w:val="49"/>
          <w:sz w:val="28"/>
          <w:szCs w:val="28"/>
        </w:rPr>
        <w:t xml:space="preserve"> </w:t>
      </w:r>
      <w:r w:rsidRPr="0039135B">
        <w:rPr>
          <w:rFonts w:ascii="Times New Roman" w:hAnsi="Times New Roman" w:cs="Times New Roman"/>
          <w:sz w:val="28"/>
          <w:szCs w:val="28"/>
        </w:rPr>
        <w:t>ориентироваться</w:t>
      </w:r>
      <w:r w:rsidRPr="0039135B">
        <w:rPr>
          <w:rFonts w:ascii="Times New Roman" w:hAnsi="Times New Roman" w:cs="Times New Roman"/>
          <w:spacing w:val="50"/>
          <w:sz w:val="28"/>
          <w:szCs w:val="28"/>
        </w:rPr>
        <w:t xml:space="preserve"> </w:t>
      </w:r>
      <w:r w:rsidRPr="0039135B">
        <w:rPr>
          <w:rFonts w:ascii="Times New Roman" w:hAnsi="Times New Roman" w:cs="Times New Roman"/>
          <w:sz w:val="28"/>
          <w:szCs w:val="28"/>
        </w:rPr>
        <w:t>в многообразии</w:t>
      </w:r>
      <w:r w:rsidRPr="0039135B">
        <w:rPr>
          <w:rFonts w:ascii="Times New Roman" w:hAnsi="Times New Roman" w:cs="Times New Roman"/>
          <w:spacing w:val="60"/>
          <w:sz w:val="28"/>
          <w:szCs w:val="28"/>
        </w:rPr>
        <w:t xml:space="preserve"> </w:t>
      </w:r>
      <w:r w:rsidRPr="0039135B">
        <w:rPr>
          <w:rFonts w:ascii="Times New Roman" w:hAnsi="Times New Roman" w:cs="Times New Roman"/>
          <w:sz w:val="28"/>
          <w:szCs w:val="28"/>
        </w:rPr>
        <w:t>жизненных</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ситуаций,</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необходимостью</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сохранять</w:t>
      </w:r>
      <w:r w:rsidRPr="0039135B">
        <w:rPr>
          <w:rFonts w:ascii="Times New Roman" w:hAnsi="Times New Roman" w:cs="Times New Roman"/>
          <w:spacing w:val="60"/>
          <w:sz w:val="28"/>
          <w:szCs w:val="28"/>
        </w:rPr>
        <w:t xml:space="preserve"> </w:t>
      </w:r>
      <w:r w:rsidRPr="0039135B">
        <w:rPr>
          <w:rFonts w:ascii="Times New Roman" w:hAnsi="Times New Roman" w:cs="Times New Roman"/>
          <w:sz w:val="28"/>
          <w:szCs w:val="28"/>
        </w:rPr>
        <w:t>свою</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идентичность</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в сочетании</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со</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способностью</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позитивно,</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конструктивно</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гибко</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взаимодействовать</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другими людьми</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и т.д.</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06" w:hanging="567"/>
        <w:jc w:val="both"/>
        <w:rPr>
          <w:rFonts w:ascii="Times New Roman" w:hAnsi="Times New Roman" w:cs="Times New Roman"/>
          <w:sz w:val="28"/>
          <w:szCs w:val="28"/>
        </w:rPr>
      </w:pPr>
      <w:r w:rsidRPr="0039135B">
        <w:rPr>
          <w:rFonts w:ascii="Times New Roman" w:hAnsi="Times New Roman" w:cs="Times New Roman"/>
          <w:sz w:val="28"/>
          <w:szCs w:val="28"/>
        </w:rPr>
        <w:t>Сохранение</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уникальности</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самоценности</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детства</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как</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важного</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этапа</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общем развитии</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человека,</w:t>
      </w:r>
      <w:r w:rsidRPr="0039135B">
        <w:rPr>
          <w:rFonts w:ascii="Times New Roman" w:hAnsi="Times New Roman" w:cs="Times New Roman"/>
          <w:spacing w:val="40"/>
          <w:sz w:val="28"/>
          <w:szCs w:val="28"/>
        </w:rPr>
        <w:t xml:space="preserve"> </w:t>
      </w:r>
      <w:r w:rsidRPr="0039135B">
        <w:rPr>
          <w:rFonts w:ascii="Times New Roman" w:hAnsi="Times New Roman" w:cs="Times New Roman"/>
          <w:sz w:val="28"/>
          <w:szCs w:val="28"/>
        </w:rPr>
        <w:t>самоценность</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детства</w:t>
      </w:r>
      <w:r w:rsidRPr="0039135B">
        <w:rPr>
          <w:rFonts w:ascii="Times New Roman" w:hAnsi="Times New Roman" w:cs="Times New Roman"/>
          <w:spacing w:val="43"/>
          <w:sz w:val="28"/>
          <w:szCs w:val="28"/>
        </w:rPr>
        <w:t xml:space="preserve"> </w:t>
      </w:r>
      <w:r w:rsidRPr="0039135B">
        <w:rPr>
          <w:rFonts w:ascii="Times New Roman" w:hAnsi="Times New Roman" w:cs="Times New Roman"/>
          <w:sz w:val="28"/>
          <w:szCs w:val="28"/>
        </w:rPr>
        <w:t>-</w:t>
      </w:r>
      <w:r w:rsidRPr="0039135B">
        <w:rPr>
          <w:rFonts w:ascii="Times New Roman" w:hAnsi="Times New Roman" w:cs="Times New Roman"/>
          <w:spacing w:val="37"/>
          <w:sz w:val="28"/>
          <w:szCs w:val="28"/>
        </w:rPr>
        <w:t xml:space="preserve"> </w:t>
      </w:r>
      <w:r w:rsidRPr="0039135B">
        <w:rPr>
          <w:rFonts w:ascii="Times New Roman" w:hAnsi="Times New Roman" w:cs="Times New Roman"/>
          <w:sz w:val="28"/>
          <w:szCs w:val="28"/>
        </w:rPr>
        <w:t>понимание</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(рассмотрение)</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детства</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как</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периода жизни,</w:t>
      </w:r>
      <w:r w:rsidRPr="0039135B">
        <w:rPr>
          <w:rFonts w:ascii="Times New Roman" w:hAnsi="Times New Roman" w:cs="Times New Roman"/>
          <w:spacing w:val="54"/>
          <w:sz w:val="28"/>
          <w:szCs w:val="28"/>
        </w:rPr>
        <w:t xml:space="preserve"> </w:t>
      </w:r>
      <w:r w:rsidRPr="0039135B">
        <w:rPr>
          <w:rFonts w:ascii="Times New Roman" w:hAnsi="Times New Roman" w:cs="Times New Roman"/>
          <w:sz w:val="28"/>
          <w:szCs w:val="28"/>
        </w:rPr>
        <w:t>значимого</w:t>
      </w:r>
      <w:r w:rsidRPr="0039135B">
        <w:rPr>
          <w:rFonts w:ascii="Times New Roman" w:hAnsi="Times New Roman" w:cs="Times New Roman"/>
          <w:spacing w:val="54"/>
          <w:sz w:val="28"/>
          <w:szCs w:val="28"/>
        </w:rPr>
        <w:t xml:space="preserve"> </w:t>
      </w:r>
      <w:r w:rsidRPr="0039135B">
        <w:rPr>
          <w:rFonts w:ascii="Times New Roman" w:hAnsi="Times New Roman" w:cs="Times New Roman"/>
          <w:sz w:val="28"/>
          <w:szCs w:val="28"/>
        </w:rPr>
        <w:t>самого</w:t>
      </w:r>
      <w:r w:rsidRPr="0039135B">
        <w:rPr>
          <w:rFonts w:ascii="Times New Roman" w:hAnsi="Times New Roman" w:cs="Times New Roman"/>
          <w:spacing w:val="54"/>
          <w:sz w:val="28"/>
          <w:szCs w:val="28"/>
        </w:rPr>
        <w:t xml:space="preserve"> </w:t>
      </w:r>
      <w:r w:rsidRPr="0039135B">
        <w:rPr>
          <w:rFonts w:ascii="Times New Roman" w:hAnsi="Times New Roman" w:cs="Times New Roman"/>
          <w:sz w:val="28"/>
          <w:szCs w:val="28"/>
        </w:rPr>
        <w:t>по</w:t>
      </w:r>
      <w:r w:rsidRPr="0039135B">
        <w:rPr>
          <w:rFonts w:ascii="Times New Roman" w:hAnsi="Times New Roman" w:cs="Times New Roman"/>
          <w:spacing w:val="54"/>
          <w:sz w:val="28"/>
          <w:szCs w:val="28"/>
        </w:rPr>
        <w:t xml:space="preserve"> </w:t>
      </w:r>
      <w:r w:rsidRPr="0039135B">
        <w:rPr>
          <w:rFonts w:ascii="Times New Roman" w:hAnsi="Times New Roman" w:cs="Times New Roman"/>
          <w:sz w:val="28"/>
          <w:szCs w:val="28"/>
        </w:rPr>
        <w:t>себе,</w:t>
      </w:r>
      <w:r w:rsidRPr="0039135B">
        <w:rPr>
          <w:rFonts w:ascii="Times New Roman" w:hAnsi="Times New Roman" w:cs="Times New Roman"/>
          <w:spacing w:val="54"/>
          <w:sz w:val="28"/>
          <w:szCs w:val="28"/>
        </w:rPr>
        <w:t xml:space="preserve"> </w:t>
      </w:r>
      <w:r w:rsidRPr="0039135B">
        <w:rPr>
          <w:rFonts w:ascii="Times New Roman" w:hAnsi="Times New Roman" w:cs="Times New Roman"/>
          <w:sz w:val="28"/>
          <w:szCs w:val="28"/>
        </w:rPr>
        <w:t>без</w:t>
      </w:r>
      <w:r w:rsidRPr="0039135B">
        <w:rPr>
          <w:rFonts w:ascii="Times New Roman" w:hAnsi="Times New Roman" w:cs="Times New Roman"/>
          <w:spacing w:val="58"/>
          <w:sz w:val="28"/>
          <w:szCs w:val="28"/>
        </w:rPr>
        <w:t xml:space="preserve"> </w:t>
      </w:r>
      <w:r w:rsidRPr="0039135B">
        <w:rPr>
          <w:rFonts w:ascii="Times New Roman" w:hAnsi="Times New Roman" w:cs="Times New Roman"/>
          <w:sz w:val="28"/>
          <w:szCs w:val="28"/>
        </w:rPr>
        <w:t>всяких</w:t>
      </w:r>
      <w:r w:rsidRPr="0039135B">
        <w:rPr>
          <w:rFonts w:ascii="Times New Roman" w:hAnsi="Times New Roman" w:cs="Times New Roman"/>
          <w:spacing w:val="59"/>
          <w:sz w:val="28"/>
          <w:szCs w:val="28"/>
        </w:rPr>
        <w:t xml:space="preserve"> </w:t>
      </w:r>
      <w:r w:rsidRPr="0039135B">
        <w:rPr>
          <w:rFonts w:ascii="Times New Roman" w:hAnsi="Times New Roman" w:cs="Times New Roman"/>
          <w:sz w:val="28"/>
          <w:szCs w:val="28"/>
        </w:rPr>
        <w:t>условий;</w:t>
      </w:r>
      <w:r w:rsidRPr="0039135B">
        <w:rPr>
          <w:rFonts w:ascii="Times New Roman" w:hAnsi="Times New Roman" w:cs="Times New Roman"/>
          <w:spacing w:val="55"/>
          <w:sz w:val="28"/>
          <w:szCs w:val="28"/>
        </w:rPr>
        <w:t xml:space="preserve"> </w:t>
      </w:r>
      <w:r w:rsidRPr="0039135B">
        <w:rPr>
          <w:rFonts w:ascii="Times New Roman" w:hAnsi="Times New Roman" w:cs="Times New Roman"/>
          <w:sz w:val="28"/>
          <w:szCs w:val="28"/>
        </w:rPr>
        <w:t>значимого</w:t>
      </w:r>
      <w:r w:rsidRPr="0039135B">
        <w:rPr>
          <w:rFonts w:ascii="Times New Roman" w:hAnsi="Times New Roman" w:cs="Times New Roman"/>
          <w:spacing w:val="54"/>
          <w:sz w:val="28"/>
          <w:szCs w:val="28"/>
        </w:rPr>
        <w:t xml:space="preserve"> </w:t>
      </w:r>
      <w:r w:rsidRPr="0039135B">
        <w:rPr>
          <w:rFonts w:ascii="Times New Roman" w:hAnsi="Times New Roman" w:cs="Times New Roman"/>
          <w:sz w:val="28"/>
          <w:szCs w:val="28"/>
        </w:rPr>
        <w:t>тем,</w:t>
      </w:r>
      <w:r w:rsidRPr="0039135B">
        <w:rPr>
          <w:rFonts w:ascii="Times New Roman" w:hAnsi="Times New Roman" w:cs="Times New Roman"/>
          <w:spacing w:val="54"/>
          <w:sz w:val="28"/>
          <w:szCs w:val="28"/>
        </w:rPr>
        <w:t xml:space="preserve"> </w:t>
      </w:r>
      <w:r w:rsidRPr="0039135B">
        <w:rPr>
          <w:rFonts w:ascii="Times New Roman" w:hAnsi="Times New Roman" w:cs="Times New Roman"/>
          <w:sz w:val="28"/>
          <w:szCs w:val="28"/>
        </w:rPr>
        <w:t>что</w:t>
      </w:r>
      <w:r w:rsidRPr="0039135B">
        <w:rPr>
          <w:rFonts w:ascii="Times New Roman" w:hAnsi="Times New Roman" w:cs="Times New Roman"/>
          <w:spacing w:val="55"/>
          <w:sz w:val="28"/>
          <w:szCs w:val="28"/>
        </w:rPr>
        <w:t xml:space="preserve"> </w:t>
      </w:r>
      <w:r w:rsidRPr="0039135B">
        <w:rPr>
          <w:rFonts w:ascii="Times New Roman" w:hAnsi="Times New Roman" w:cs="Times New Roman"/>
          <w:sz w:val="28"/>
          <w:szCs w:val="28"/>
        </w:rPr>
        <w:t>происходит</w:t>
      </w:r>
      <w:r w:rsidRPr="0039135B">
        <w:rPr>
          <w:rFonts w:ascii="Times New Roman" w:hAnsi="Times New Roman" w:cs="Times New Roman"/>
          <w:spacing w:val="55"/>
          <w:sz w:val="28"/>
          <w:szCs w:val="28"/>
        </w:rPr>
        <w:t xml:space="preserve"> </w:t>
      </w:r>
      <w:r w:rsidRPr="0039135B">
        <w:rPr>
          <w:rFonts w:ascii="Times New Roman" w:hAnsi="Times New Roman" w:cs="Times New Roman"/>
          <w:sz w:val="28"/>
          <w:szCs w:val="28"/>
        </w:rPr>
        <w:t>с ребенком</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сейчас,</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а</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не</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тем,</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что</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этот</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период</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есть</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период</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подготовки</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к</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следующему</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периоду. Уникальность</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самоценность</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детства</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не</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вызывает</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сомнений;</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детство</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важная,</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может</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быть, важнейшая</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позиций</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психического</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социального</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развития,</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часть</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жизни</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(но</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именно</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часть жизни,</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«важный</w:t>
      </w:r>
      <w:r w:rsidRPr="0039135B">
        <w:rPr>
          <w:rFonts w:ascii="Times New Roman" w:hAnsi="Times New Roman" w:cs="Times New Roman"/>
          <w:spacing w:val="43"/>
          <w:sz w:val="28"/>
          <w:szCs w:val="28"/>
        </w:rPr>
        <w:t xml:space="preserve"> </w:t>
      </w:r>
      <w:r w:rsidRPr="0039135B">
        <w:rPr>
          <w:rFonts w:ascii="Times New Roman" w:hAnsi="Times New Roman" w:cs="Times New Roman"/>
          <w:sz w:val="28"/>
          <w:szCs w:val="28"/>
        </w:rPr>
        <w:t>этап</w:t>
      </w:r>
      <w:r w:rsidRPr="0039135B">
        <w:rPr>
          <w:rFonts w:ascii="Times New Roman" w:hAnsi="Times New Roman" w:cs="Times New Roman"/>
          <w:spacing w:val="43"/>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общем</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развитии</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человека»),</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43"/>
          <w:sz w:val="28"/>
          <w:szCs w:val="28"/>
        </w:rPr>
        <w:t xml:space="preserve"> </w:t>
      </w:r>
      <w:r w:rsidRPr="0039135B">
        <w:rPr>
          <w:rFonts w:ascii="Times New Roman" w:hAnsi="Times New Roman" w:cs="Times New Roman"/>
          <w:sz w:val="28"/>
          <w:szCs w:val="28"/>
        </w:rPr>
        <w:t>самоценность</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жизни</w:t>
      </w:r>
      <w:r w:rsidRPr="0039135B">
        <w:rPr>
          <w:rFonts w:ascii="Times New Roman" w:hAnsi="Times New Roman" w:cs="Times New Roman"/>
          <w:spacing w:val="43"/>
          <w:sz w:val="28"/>
          <w:szCs w:val="28"/>
        </w:rPr>
        <w:t xml:space="preserve"> </w:t>
      </w:r>
      <w:r w:rsidRPr="0039135B">
        <w:rPr>
          <w:rFonts w:ascii="Times New Roman" w:hAnsi="Times New Roman" w:cs="Times New Roman"/>
          <w:sz w:val="28"/>
          <w:szCs w:val="28"/>
        </w:rPr>
        <w:t>человека включает</w:t>
      </w:r>
      <w:r w:rsidRPr="0039135B">
        <w:rPr>
          <w:rFonts w:ascii="Times New Roman" w:hAnsi="Times New Roman" w:cs="Times New Roman"/>
          <w:spacing w:val="10"/>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0"/>
          <w:sz w:val="28"/>
          <w:szCs w:val="28"/>
        </w:rPr>
        <w:t xml:space="preserve"> </w:t>
      </w:r>
      <w:r w:rsidRPr="0039135B">
        <w:rPr>
          <w:rFonts w:ascii="Times New Roman" w:hAnsi="Times New Roman" w:cs="Times New Roman"/>
          <w:sz w:val="28"/>
          <w:szCs w:val="28"/>
        </w:rPr>
        <w:t>самоценность</w:t>
      </w:r>
      <w:r w:rsidRPr="0039135B">
        <w:rPr>
          <w:rFonts w:ascii="Times New Roman" w:hAnsi="Times New Roman" w:cs="Times New Roman"/>
          <w:spacing w:val="10"/>
          <w:sz w:val="28"/>
          <w:szCs w:val="28"/>
        </w:rPr>
        <w:t xml:space="preserve"> </w:t>
      </w:r>
      <w:r w:rsidRPr="0039135B">
        <w:rPr>
          <w:rFonts w:ascii="Times New Roman" w:hAnsi="Times New Roman" w:cs="Times New Roman"/>
          <w:sz w:val="28"/>
          <w:szCs w:val="28"/>
        </w:rPr>
        <w:t>детства,</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которое</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органично</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связано</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последующими</w:t>
      </w:r>
      <w:r w:rsidRPr="0039135B">
        <w:rPr>
          <w:rFonts w:ascii="Times New Roman" w:hAnsi="Times New Roman" w:cs="Times New Roman"/>
          <w:spacing w:val="10"/>
          <w:sz w:val="28"/>
          <w:szCs w:val="28"/>
        </w:rPr>
        <w:t xml:space="preserve"> </w:t>
      </w:r>
      <w:r w:rsidRPr="0039135B">
        <w:rPr>
          <w:rFonts w:ascii="Times New Roman" w:hAnsi="Times New Roman" w:cs="Times New Roman"/>
          <w:sz w:val="28"/>
          <w:szCs w:val="28"/>
        </w:rPr>
        <w:t>этапами развития.</w:t>
      </w:r>
    </w:p>
    <w:p w:rsidR="0039135B" w:rsidRPr="0039135B" w:rsidRDefault="0039135B" w:rsidP="0039135B">
      <w:pPr>
        <w:pStyle w:val="a5"/>
        <w:kinsoku w:val="0"/>
        <w:overflowPunct w:val="0"/>
        <w:ind w:left="40" w:firstLine="527"/>
        <w:rPr>
          <w:sz w:val="28"/>
          <w:szCs w:val="28"/>
        </w:rPr>
      </w:pPr>
      <w:r w:rsidRPr="0039135B">
        <w:rPr>
          <w:sz w:val="28"/>
          <w:szCs w:val="28"/>
        </w:rPr>
        <w:t>При</w:t>
      </w:r>
      <w:r w:rsidRPr="0039135B">
        <w:rPr>
          <w:spacing w:val="25"/>
          <w:sz w:val="28"/>
          <w:szCs w:val="28"/>
        </w:rPr>
        <w:t xml:space="preserve"> </w:t>
      </w:r>
      <w:r w:rsidRPr="0039135B">
        <w:rPr>
          <w:sz w:val="28"/>
          <w:szCs w:val="28"/>
        </w:rPr>
        <w:t>типичном</w:t>
      </w:r>
      <w:r w:rsidRPr="0039135B">
        <w:rPr>
          <w:spacing w:val="24"/>
          <w:sz w:val="28"/>
          <w:szCs w:val="28"/>
        </w:rPr>
        <w:t xml:space="preserve"> </w:t>
      </w:r>
      <w:r w:rsidRPr="0039135B">
        <w:rPr>
          <w:sz w:val="28"/>
          <w:szCs w:val="28"/>
        </w:rPr>
        <w:t>развитии</w:t>
      </w:r>
      <w:r w:rsidRPr="0039135B">
        <w:rPr>
          <w:spacing w:val="23"/>
          <w:sz w:val="28"/>
          <w:szCs w:val="28"/>
        </w:rPr>
        <w:t xml:space="preserve"> </w:t>
      </w:r>
      <w:r w:rsidRPr="0039135B">
        <w:rPr>
          <w:sz w:val="28"/>
          <w:szCs w:val="28"/>
        </w:rPr>
        <w:t>подготовка</w:t>
      </w:r>
      <w:r w:rsidRPr="0039135B">
        <w:rPr>
          <w:spacing w:val="23"/>
          <w:sz w:val="28"/>
          <w:szCs w:val="28"/>
        </w:rPr>
        <w:t xml:space="preserve"> </w:t>
      </w:r>
      <w:r w:rsidRPr="0039135B">
        <w:rPr>
          <w:sz w:val="28"/>
          <w:szCs w:val="28"/>
        </w:rPr>
        <w:t>к</w:t>
      </w:r>
      <w:r w:rsidRPr="0039135B">
        <w:rPr>
          <w:spacing w:val="23"/>
          <w:sz w:val="28"/>
          <w:szCs w:val="28"/>
        </w:rPr>
        <w:t xml:space="preserve"> </w:t>
      </w:r>
      <w:r w:rsidRPr="0039135B">
        <w:rPr>
          <w:sz w:val="28"/>
          <w:szCs w:val="28"/>
        </w:rPr>
        <w:t>этим</w:t>
      </w:r>
      <w:r w:rsidRPr="0039135B">
        <w:rPr>
          <w:spacing w:val="21"/>
          <w:sz w:val="28"/>
          <w:szCs w:val="28"/>
        </w:rPr>
        <w:t xml:space="preserve"> </w:t>
      </w:r>
      <w:r w:rsidRPr="0039135B">
        <w:rPr>
          <w:sz w:val="28"/>
          <w:szCs w:val="28"/>
        </w:rPr>
        <w:t>последующим</w:t>
      </w:r>
      <w:r w:rsidRPr="0039135B">
        <w:rPr>
          <w:spacing w:val="24"/>
          <w:sz w:val="28"/>
          <w:szCs w:val="28"/>
        </w:rPr>
        <w:t xml:space="preserve"> </w:t>
      </w:r>
      <w:r w:rsidRPr="0039135B">
        <w:rPr>
          <w:sz w:val="28"/>
          <w:szCs w:val="28"/>
        </w:rPr>
        <w:t>этапам</w:t>
      </w:r>
      <w:r w:rsidRPr="0039135B">
        <w:rPr>
          <w:spacing w:val="24"/>
          <w:sz w:val="28"/>
          <w:szCs w:val="28"/>
        </w:rPr>
        <w:t xml:space="preserve"> </w:t>
      </w:r>
      <w:r w:rsidRPr="0039135B">
        <w:rPr>
          <w:sz w:val="28"/>
          <w:szCs w:val="28"/>
        </w:rPr>
        <w:t>в</w:t>
      </w:r>
      <w:r w:rsidRPr="0039135B">
        <w:rPr>
          <w:spacing w:val="24"/>
          <w:sz w:val="28"/>
          <w:szCs w:val="28"/>
        </w:rPr>
        <w:t xml:space="preserve"> </w:t>
      </w:r>
      <w:r w:rsidRPr="0039135B">
        <w:rPr>
          <w:sz w:val="28"/>
          <w:szCs w:val="28"/>
        </w:rPr>
        <w:t>дошкольномвозрасте</w:t>
      </w:r>
      <w:r w:rsidRPr="0039135B">
        <w:rPr>
          <w:spacing w:val="54"/>
          <w:sz w:val="28"/>
          <w:szCs w:val="28"/>
        </w:rPr>
        <w:t xml:space="preserve"> </w:t>
      </w:r>
      <w:r w:rsidRPr="0039135B">
        <w:rPr>
          <w:sz w:val="28"/>
          <w:szCs w:val="28"/>
        </w:rPr>
        <w:t>происходит</w:t>
      </w:r>
      <w:r w:rsidRPr="0039135B">
        <w:rPr>
          <w:spacing w:val="53"/>
          <w:sz w:val="28"/>
          <w:szCs w:val="28"/>
        </w:rPr>
        <w:t xml:space="preserve"> </w:t>
      </w:r>
      <w:r w:rsidRPr="0039135B">
        <w:rPr>
          <w:sz w:val="28"/>
          <w:szCs w:val="28"/>
        </w:rPr>
        <w:t>в</w:t>
      </w:r>
      <w:r w:rsidRPr="0039135B">
        <w:rPr>
          <w:spacing w:val="52"/>
          <w:sz w:val="28"/>
          <w:szCs w:val="28"/>
        </w:rPr>
        <w:t xml:space="preserve"> </w:t>
      </w:r>
      <w:r w:rsidRPr="0039135B">
        <w:rPr>
          <w:sz w:val="28"/>
          <w:szCs w:val="28"/>
        </w:rPr>
        <w:t>основном</w:t>
      </w:r>
      <w:r w:rsidRPr="0039135B">
        <w:rPr>
          <w:spacing w:val="50"/>
          <w:sz w:val="28"/>
          <w:szCs w:val="28"/>
        </w:rPr>
        <w:t xml:space="preserve"> </w:t>
      </w:r>
      <w:r w:rsidRPr="0039135B">
        <w:rPr>
          <w:sz w:val="28"/>
          <w:szCs w:val="28"/>
        </w:rPr>
        <w:t>имплицитно,</w:t>
      </w:r>
      <w:r w:rsidRPr="0039135B">
        <w:rPr>
          <w:spacing w:val="54"/>
          <w:sz w:val="28"/>
          <w:szCs w:val="28"/>
        </w:rPr>
        <w:t xml:space="preserve"> </w:t>
      </w:r>
      <w:r w:rsidRPr="0039135B">
        <w:rPr>
          <w:sz w:val="28"/>
          <w:szCs w:val="28"/>
        </w:rPr>
        <w:t>прежде</w:t>
      </w:r>
      <w:r w:rsidRPr="0039135B">
        <w:rPr>
          <w:spacing w:val="54"/>
          <w:sz w:val="28"/>
          <w:szCs w:val="28"/>
        </w:rPr>
        <w:t xml:space="preserve"> </w:t>
      </w:r>
      <w:r w:rsidRPr="0039135B">
        <w:rPr>
          <w:sz w:val="28"/>
          <w:szCs w:val="28"/>
        </w:rPr>
        <w:t>всего,</w:t>
      </w:r>
      <w:r w:rsidRPr="0039135B">
        <w:rPr>
          <w:spacing w:val="54"/>
          <w:sz w:val="28"/>
          <w:szCs w:val="28"/>
        </w:rPr>
        <w:t xml:space="preserve"> </w:t>
      </w:r>
      <w:r w:rsidRPr="0039135B">
        <w:rPr>
          <w:sz w:val="28"/>
          <w:szCs w:val="28"/>
        </w:rPr>
        <w:t>в</w:t>
      </w:r>
      <w:r w:rsidRPr="0039135B">
        <w:rPr>
          <w:spacing w:val="54"/>
          <w:sz w:val="28"/>
          <w:szCs w:val="28"/>
        </w:rPr>
        <w:t xml:space="preserve"> </w:t>
      </w:r>
      <w:r w:rsidRPr="0039135B">
        <w:rPr>
          <w:sz w:val="28"/>
          <w:szCs w:val="28"/>
        </w:rPr>
        <w:t>виде</w:t>
      </w:r>
      <w:r w:rsidRPr="0039135B">
        <w:rPr>
          <w:spacing w:val="54"/>
          <w:sz w:val="28"/>
          <w:szCs w:val="28"/>
        </w:rPr>
        <w:t xml:space="preserve"> </w:t>
      </w:r>
      <w:r w:rsidRPr="0039135B">
        <w:rPr>
          <w:sz w:val="28"/>
          <w:szCs w:val="28"/>
        </w:rPr>
        <w:t>подражания</w:t>
      </w:r>
      <w:r w:rsidRPr="0039135B">
        <w:rPr>
          <w:spacing w:val="54"/>
          <w:sz w:val="28"/>
          <w:szCs w:val="28"/>
        </w:rPr>
        <w:t xml:space="preserve"> </w:t>
      </w:r>
      <w:r w:rsidRPr="0039135B">
        <w:rPr>
          <w:sz w:val="28"/>
          <w:szCs w:val="28"/>
        </w:rPr>
        <w:t>(сначала спонтанного,</w:t>
      </w:r>
      <w:r w:rsidRPr="0039135B">
        <w:rPr>
          <w:spacing w:val="19"/>
          <w:sz w:val="28"/>
          <w:szCs w:val="28"/>
        </w:rPr>
        <w:t xml:space="preserve"> </w:t>
      </w:r>
      <w:r w:rsidRPr="0039135B">
        <w:rPr>
          <w:sz w:val="28"/>
          <w:szCs w:val="28"/>
        </w:rPr>
        <w:t>потом</w:t>
      </w:r>
      <w:r w:rsidRPr="0039135B">
        <w:rPr>
          <w:spacing w:val="18"/>
          <w:sz w:val="28"/>
          <w:szCs w:val="28"/>
        </w:rPr>
        <w:t xml:space="preserve"> </w:t>
      </w:r>
      <w:r w:rsidRPr="0039135B">
        <w:rPr>
          <w:sz w:val="28"/>
          <w:szCs w:val="28"/>
        </w:rPr>
        <w:t>произвольного),</w:t>
      </w:r>
      <w:r w:rsidRPr="0039135B">
        <w:rPr>
          <w:spacing w:val="21"/>
          <w:sz w:val="28"/>
          <w:szCs w:val="28"/>
        </w:rPr>
        <w:t xml:space="preserve"> </w:t>
      </w:r>
      <w:r w:rsidRPr="0039135B">
        <w:rPr>
          <w:sz w:val="28"/>
          <w:szCs w:val="28"/>
        </w:rPr>
        <w:t>игры,</w:t>
      </w:r>
      <w:r w:rsidRPr="0039135B">
        <w:rPr>
          <w:spacing w:val="18"/>
          <w:sz w:val="28"/>
          <w:szCs w:val="28"/>
        </w:rPr>
        <w:t xml:space="preserve"> </w:t>
      </w:r>
      <w:r w:rsidRPr="0039135B">
        <w:rPr>
          <w:sz w:val="28"/>
          <w:szCs w:val="28"/>
        </w:rPr>
        <w:t>но</w:t>
      </w:r>
      <w:r w:rsidRPr="0039135B">
        <w:rPr>
          <w:spacing w:val="21"/>
          <w:sz w:val="28"/>
          <w:szCs w:val="28"/>
        </w:rPr>
        <w:t xml:space="preserve"> </w:t>
      </w:r>
      <w:r w:rsidRPr="0039135B">
        <w:rPr>
          <w:sz w:val="28"/>
          <w:szCs w:val="28"/>
        </w:rPr>
        <w:t>при</w:t>
      </w:r>
      <w:r w:rsidRPr="0039135B">
        <w:rPr>
          <w:spacing w:val="22"/>
          <w:sz w:val="28"/>
          <w:szCs w:val="28"/>
        </w:rPr>
        <w:t xml:space="preserve"> </w:t>
      </w:r>
      <w:r w:rsidRPr="0039135B">
        <w:rPr>
          <w:sz w:val="28"/>
          <w:szCs w:val="28"/>
        </w:rPr>
        <w:t>аутизме</w:t>
      </w:r>
      <w:r w:rsidRPr="0039135B">
        <w:rPr>
          <w:spacing w:val="20"/>
          <w:sz w:val="28"/>
          <w:szCs w:val="28"/>
        </w:rPr>
        <w:t xml:space="preserve"> </w:t>
      </w:r>
      <w:r w:rsidRPr="0039135B">
        <w:rPr>
          <w:sz w:val="28"/>
          <w:szCs w:val="28"/>
        </w:rPr>
        <w:t>на</w:t>
      </w:r>
      <w:r w:rsidRPr="0039135B">
        <w:rPr>
          <w:spacing w:val="25"/>
          <w:sz w:val="28"/>
          <w:szCs w:val="28"/>
        </w:rPr>
        <w:t xml:space="preserve"> </w:t>
      </w:r>
      <w:r w:rsidRPr="0039135B">
        <w:rPr>
          <w:sz w:val="28"/>
          <w:szCs w:val="28"/>
        </w:rPr>
        <w:t>уровне</w:t>
      </w:r>
      <w:r w:rsidRPr="0039135B">
        <w:rPr>
          <w:spacing w:val="20"/>
          <w:sz w:val="28"/>
          <w:szCs w:val="28"/>
        </w:rPr>
        <w:t xml:space="preserve"> </w:t>
      </w:r>
      <w:r w:rsidRPr="0039135B">
        <w:rPr>
          <w:sz w:val="28"/>
          <w:szCs w:val="28"/>
        </w:rPr>
        <w:t>диагностического признака</w:t>
      </w:r>
      <w:r w:rsidRPr="0039135B">
        <w:rPr>
          <w:spacing w:val="3"/>
          <w:sz w:val="28"/>
          <w:szCs w:val="28"/>
        </w:rPr>
        <w:t xml:space="preserve"> </w:t>
      </w:r>
      <w:r w:rsidRPr="0039135B">
        <w:rPr>
          <w:sz w:val="28"/>
          <w:szCs w:val="28"/>
        </w:rPr>
        <w:t>(МКБ-10,</w:t>
      </w:r>
      <w:r w:rsidRPr="0039135B">
        <w:rPr>
          <w:spacing w:val="5"/>
          <w:sz w:val="28"/>
          <w:szCs w:val="28"/>
        </w:rPr>
        <w:t xml:space="preserve"> </w:t>
      </w:r>
      <w:r w:rsidRPr="0039135B">
        <w:rPr>
          <w:sz w:val="28"/>
          <w:szCs w:val="28"/>
        </w:rPr>
        <w:t>F84.0,</w:t>
      </w:r>
      <w:r w:rsidRPr="0039135B">
        <w:rPr>
          <w:spacing w:val="4"/>
          <w:sz w:val="28"/>
          <w:szCs w:val="28"/>
        </w:rPr>
        <w:t xml:space="preserve"> </w:t>
      </w:r>
      <w:r w:rsidRPr="0039135B">
        <w:rPr>
          <w:sz w:val="28"/>
          <w:szCs w:val="28"/>
        </w:rPr>
        <w:t>А,</w:t>
      </w:r>
      <w:r w:rsidRPr="0039135B">
        <w:rPr>
          <w:spacing w:val="4"/>
          <w:sz w:val="28"/>
          <w:szCs w:val="28"/>
        </w:rPr>
        <w:t xml:space="preserve"> </w:t>
      </w:r>
      <w:r w:rsidRPr="0039135B">
        <w:rPr>
          <w:sz w:val="28"/>
          <w:szCs w:val="28"/>
        </w:rPr>
        <w:t>п.5)</w:t>
      </w:r>
      <w:r w:rsidRPr="0039135B">
        <w:rPr>
          <w:spacing w:val="3"/>
          <w:sz w:val="28"/>
          <w:szCs w:val="28"/>
        </w:rPr>
        <w:t xml:space="preserve"> </w:t>
      </w:r>
      <w:r w:rsidRPr="0039135B">
        <w:rPr>
          <w:sz w:val="28"/>
          <w:szCs w:val="28"/>
        </w:rPr>
        <w:t>отмечаются</w:t>
      </w:r>
      <w:r w:rsidRPr="0039135B">
        <w:rPr>
          <w:spacing w:val="8"/>
          <w:sz w:val="28"/>
          <w:szCs w:val="28"/>
        </w:rPr>
        <w:t xml:space="preserve"> </w:t>
      </w:r>
      <w:r w:rsidRPr="0039135B">
        <w:rPr>
          <w:sz w:val="28"/>
          <w:szCs w:val="28"/>
        </w:rPr>
        <w:t>«нарушения</w:t>
      </w:r>
      <w:r w:rsidRPr="0039135B">
        <w:rPr>
          <w:spacing w:val="4"/>
          <w:sz w:val="28"/>
          <w:szCs w:val="28"/>
        </w:rPr>
        <w:t xml:space="preserve"> </w:t>
      </w:r>
      <w:r w:rsidRPr="0039135B">
        <w:rPr>
          <w:sz w:val="28"/>
          <w:szCs w:val="28"/>
        </w:rPr>
        <w:t>в</w:t>
      </w:r>
      <w:r w:rsidRPr="0039135B">
        <w:rPr>
          <w:spacing w:val="1"/>
          <w:sz w:val="28"/>
          <w:szCs w:val="28"/>
        </w:rPr>
        <w:t xml:space="preserve"> </w:t>
      </w:r>
      <w:r w:rsidRPr="0039135B">
        <w:rPr>
          <w:sz w:val="28"/>
          <w:szCs w:val="28"/>
        </w:rPr>
        <w:t>ролевых</w:t>
      </w:r>
      <w:r w:rsidRPr="0039135B">
        <w:rPr>
          <w:spacing w:val="6"/>
          <w:sz w:val="28"/>
          <w:szCs w:val="28"/>
        </w:rPr>
        <w:t xml:space="preserve"> </w:t>
      </w:r>
      <w:r w:rsidRPr="0039135B">
        <w:rPr>
          <w:sz w:val="28"/>
          <w:szCs w:val="28"/>
        </w:rPr>
        <w:t>и</w:t>
      </w:r>
      <w:r w:rsidRPr="0039135B">
        <w:rPr>
          <w:spacing w:val="3"/>
          <w:sz w:val="28"/>
          <w:szCs w:val="28"/>
        </w:rPr>
        <w:t xml:space="preserve"> </w:t>
      </w:r>
      <w:r w:rsidRPr="0039135B">
        <w:rPr>
          <w:sz w:val="28"/>
          <w:szCs w:val="28"/>
        </w:rPr>
        <w:t>социально-</w:t>
      </w:r>
      <w:r w:rsidRPr="0039135B">
        <w:rPr>
          <w:spacing w:val="-1"/>
          <w:sz w:val="28"/>
          <w:szCs w:val="28"/>
        </w:rPr>
        <w:t xml:space="preserve"> </w:t>
      </w:r>
      <w:r w:rsidRPr="0039135B">
        <w:rPr>
          <w:sz w:val="28"/>
          <w:szCs w:val="28"/>
        </w:rPr>
        <w:t>имитативных</w:t>
      </w:r>
      <w:r w:rsidRPr="0039135B">
        <w:rPr>
          <w:spacing w:val="8"/>
          <w:sz w:val="28"/>
          <w:szCs w:val="28"/>
        </w:rPr>
        <w:t xml:space="preserve"> </w:t>
      </w:r>
      <w:r w:rsidRPr="0039135B">
        <w:rPr>
          <w:sz w:val="28"/>
          <w:szCs w:val="28"/>
        </w:rPr>
        <w:t>играх».</w:t>
      </w:r>
      <w:r w:rsidRPr="0039135B">
        <w:rPr>
          <w:spacing w:val="9"/>
          <w:sz w:val="28"/>
          <w:szCs w:val="28"/>
        </w:rPr>
        <w:t xml:space="preserve"> </w:t>
      </w:r>
      <w:r w:rsidRPr="0039135B">
        <w:rPr>
          <w:sz w:val="28"/>
          <w:szCs w:val="28"/>
        </w:rPr>
        <w:t>Таким</w:t>
      </w:r>
      <w:r w:rsidRPr="0039135B">
        <w:rPr>
          <w:spacing w:val="8"/>
          <w:sz w:val="28"/>
          <w:szCs w:val="28"/>
        </w:rPr>
        <w:t xml:space="preserve"> </w:t>
      </w:r>
      <w:r w:rsidRPr="0039135B">
        <w:rPr>
          <w:sz w:val="28"/>
          <w:szCs w:val="28"/>
        </w:rPr>
        <w:t>образом,</w:t>
      </w:r>
      <w:r w:rsidRPr="0039135B">
        <w:rPr>
          <w:spacing w:val="9"/>
          <w:sz w:val="28"/>
          <w:szCs w:val="28"/>
        </w:rPr>
        <w:t xml:space="preserve"> </w:t>
      </w:r>
      <w:r w:rsidRPr="0039135B">
        <w:rPr>
          <w:sz w:val="28"/>
          <w:szCs w:val="28"/>
        </w:rPr>
        <w:t>необходимо</w:t>
      </w:r>
      <w:r w:rsidRPr="0039135B">
        <w:rPr>
          <w:spacing w:val="9"/>
          <w:sz w:val="28"/>
          <w:szCs w:val="28"/>
        </w:rPr>
        <w:t xml:space="preserve"> </w:t>
      </w:r>
      <w:r w:rsidRPr="0039135B">
        <w:rPr>
          <w:sz w:val="28"/>
          <w:szCs w:val="28"/>
        </w:rPr>
        <w:t>либо</w:t>
      </w:r>
      <w:r w:rsidRPr="0039135B">
        <w:rPr>
          <w:spacing w:val="9"/>
          <w:sz w:val="28"/>
          <w:szCs w:val="28"/>
        </w:rPr>
        <w:t xml:space="preserve"> </w:t>
      </w:r>
      <w:r w:rsidRPr="0039135B">
        <w:rPr>
          <w:sz w:val="28"/>
          <w:szCs w:val="28"/>
        </w:rPr>
        <w:t>сформировать</w:t>
      </w:r>
      <w:r w:rsidRPr="0039135B">
        <w:rPr>
          <w:spacing w:val="10"/>
          <w:sz w:val="28"/>
          <w:szCs w:val="28"/>
        </w:rPr>
        <w:t xml:space="preserve"> </w:t>
      </w:r>
      <w:r w:rsidRPr="0039135B">
        <w:rPr>
          <w:sz w:val="28"/>
          <w:szCs w:val="28"/>
        </w:rPr>
        <w:t>способность</w:t>
      </w:r>
      <w:r w:rsidRPr="0039135B">
        <w:rPr>
          <w:spacing w:val="13"/>
          <w:sz w:val="28"/>
          <w:szCs w:val="28"/>
        </w:rPr>
        <w:t xml:space="preserve"> </w:t>
      </w:r>
      <w:r w:rsidRPr="0039135B">
        <w:rPr>
          <w:sz w:val="28"/>
          <w:szCs w:val="28"/>
        </w:rPr>
        <w:t>у</w:t>
      </w:r>
      <w:r w:rsidRPr="0039135B">
        <w:rPr>
          <w:spacing w:val="2"/>
          <w:sz w:val="28"/>
          <w:szCs w:val="28"/>
        </w:rPr>
        <w:t xml:space="preserve"> </w:t>
      </w:r>
      <w:r w:rsidRPr="0039135B">
        <w:rPr>
          <w:sz w:val="28"/>
          <w:szCs w:val="28"/>
        </w:rPr>
        <w:t>ребёнка с</w:t>
      </w:r>
      <w:r w:rsidRPr="0039135B">
        <w:rPr>
          <w:spacing w:val="15"/>
          <w:sz w:val="28"/>
          <w:szCs w:val="28"/>
        </w:rPr>
        <w:t xml:space="preserve"> </w:t>
      </w:r>
      <w:r w:rsidRPr="0039135B">
        <w:rPr>
          <w:sz w:val="28"/>
          <w:szCs w:val="28"/>
        </w:rPr>
        <w:t>РАС</w:t>
      </w:r>
      <w:r w:rsidRPr="0039135B">
        <w:rPr>
          <w:spacing w:val="19"/>
          <w:sz w:val="28"/>
          <w:szCs w:val="28"/>
        </w:rPr>
        <w:t xml:space="preserve"> </w:t>
      </w:r>
      <w:r w:rsidRPr="0039135B">
        <w:rPr>
          <w:sz w:val="28"/>
          <w:szCs w:val="28"/>
        </w:rPr>
        <w:t>усваивать</w:t>
      </w:r>
      <w:r w:rsidRPr="0039135B">
        <w:rPr>
          <w:spacing w:val="18"/>
          <w:sz w:val="28"/>
          <w:szCs w:val="28"/>
        </w:rPr>
        <w:t xml:space="preserve"> </w:t>
      </w:r>
      <w:r w:rsidRPr="0039135B">
        <w:rPr>
          <w:sz w:val="28"/>
          <w:szCs w:val="28"/>
        </w:rPr>
        <w:t>информацию</w:t>
      </w:r>
      <w:r w:rsidRPr="0039135B">
        <w:rPr>
          <w:spacing w:val="17"/>
          <w:sz w:val="28"/>
          <w:szCs w:val="28"/>
        </w:rPr>
        <w:t xml:space="preserve"> </w:t>
      </w:r>
      <w:r w:rsidRPr="0039135B">
        <w:rPr>
          <w:sz w:val="28"/>
          <w:szCs w:val="28"/>
        </w:rPr>
        <w:t>имплицитно</w:t>
      </w:r>
      <w:r w:rsidRPr="0039135B">
        <w:rPr>
          <w:spacing w:val="16"/>
          <w:sz w:val="28"/>
          <w:szCs w:val="28"/>
        </w:rPr>
        <w:t xml:space="preserve"> </w:t>
      </w:r>
      <w:r w:rsidRPr="0039135B">
        <w:rPr>
          <w:sz w:val="28"/>
          <w:szCs w:val="28"/>
        </w:rPr>
        <w:t>(«из</w:t>
      </w:r>
      <w:r w:rsidRPr="0039135B">
        <w:rPr>
          <w:spacing w:val="17"/>
          <w:sz w:val="28"/>
          <w:szCs w:val="28"/>
        </w:rPr>
        <w:t xml:space="preserve"> </w:t>
      </w:r>
      <w:r w:rsidRPr="0039135B">
        <w:rPr>
          <w:sz w:val="28"/>
          <w:szCs w:val="28"/>
        </w:rPr>
        <w:t>жизни»,</w:t>
      </w:r>
      <w:r w:rsidRPr="0039135B">
        <w:rPr>
          <w:spacing w:val="16"/>
          <w:sz w:val="28"/>
          <w:szCs w:val="28"/>
        </w:rPr>
        <w:t xml:space="preserve"> </w:t>
      </w:r>
      <w:r w:rsidRPr="0039135B">
        <w:rPr>
          <w:sz w:val="28"/>
          <w:szCs w:val="28"/>
        </w:rPr>
        <w:t>прежде</w:t>
      </w:r>
      <w:r w:rsidRPr="0039135B">
        <w:rPr>
          <w:spacing w:val="15"/>
          <w:sz w:val="28"/>
          <w:szCs w:val="28"/>
        </w:rPr>
        <w:t xml:space="preserve"> </w:t>
      </w:r>
      <w:r w:rsidRPr="0039135B">
        <w:rPr>
          <w:sz w:val="28"/>
          <w:szCs w:val="28"/>
        </w:rPr>
        <w:t>всего,</w:t>
      </w:r>
      <w:r w:rsidRPr="0039135B">
        <w:rPr>
          <w:spacing w:val="16"/>
          <w:sz w:val="28"/>
          <w:szCs w:val="28"/>
        </w:rPr>
        <w:t xml:space="preserve"> </w:t>
      </w:r>
      <w:r w:rsidRPr="0039135B">
        <w:rPr>
          <w:sz w:val="28"/>
          <w:szCs w:val="28"/>
        </w:rPr>
        <w:t>в</w:t>
      </w:r>
      <w:r w:rsidRPr="0039135B">
        <w:rPr>
          <w:spacing w:val="16"/>
          <w:sz w:val="28"/>
          <w:szCs w:val="28"/>
        </w:rPr>
        <w:t xml:space="preserve"> </w:t>
      </w:r>
      <w:r w:rsidRPr="0039135B">
        <w:rPr>
          <w:sz w:val="28"/>
          <w:szCs w:val="28"/>
        </w:rPr>
        <w:t>простейшем</w:t>
      </w:r>
      <w:r w:rsidRPr="0039135B">
        <w:rPr>
          <w:spacing w:val="15"/>
          <w:sz w:val="28"/>
          <w:szCs w:val="28"/>
        </w:rPr>
        <w:t xml:space="preserve"> </w:t>
      </w:r>
      <w:r w:rsidRPr="0039135B">
        <w:rPr>
          <w:sz w:val="28"/>
          <w:szCs w:val="28"/>
        </w:rPr>
        <w:t>случае –</w:t>
      </w:r>
      <w:r w:rsidRPr="0039135B">
        <w:rPr>
          <w:spacing w:val="36"/>
          <w:sz w:val="28"/>
          <w:szCs w:val="28"/>
        </w:rPr>
        <w:t xml:space="preserve"> </w:t>
      </w:r>
      <w:r w:rsidRPr="0039135B">
        <w:rPr>
          <w:sz w:val="28"/>
          <w:szCs w:val="28"/>
        </w:rPr>
        <w:t>через</w:t>
      </w:r>
      <w:r w:rsidRPr="0039135B">
        <w:rPr>
          <w:spacing w:val="35"/>
          <w:sz w:val="28"/>
          <w:szCs w:val="28"/>
        </w:rPr>
        <w:t xml:space="preserve"> </w:t>
      </w:r>
      <w:r w:rsidRPr="0039135B">
        <w:rPr>
          <w:sz w:val="28"/>
          <w:szCs w:val="28"/>
        </w:rPr>
        <w:t>произвольное</w:t>
      </w:r>
      <w:r w:rsidRPr="0039135B">
        <w:rPr>
          <w:spacing w:val="34"/>
          <w:sz w:val="28"/>
          <w:szCs w:val="28"/>
        </w:rPr>
        <w:t xml:space="preserve"> </w:t>
      </w:r>
      <w:r w:rsidRPr="0039135B">
        <w:rPr>
          <w:sz w:val="28"/>
          <w:szCs w:val="28"/>
        </w:rPr>
        <w:t>подражание,</w:t>
      </w:r>
      <w:r w:rsidRPr="0039135B">
        <w:rPr>
          <w:spacing w:val="35"/>
          <w:sz w:val="28"/>
          <w:szCs w:val="28"/>
        </w:rPr>
        <w:t xml:space="preserve"> </w:t>
      </w:r>
      <w:r w:rsidRPr="0039135B">
        <w:rPr>
          <w:sz w:val="28"/>
          <w:szCs w:val="28"/>
        </w:rPr>
        <w:t>потом</w:t>
      </w:r>
      <w:r w:rsidRPr="0039135B">
        <w:rPr>
          <w:spacing w:val="39"/>
          <w:sz w:val="28"/>
          <w:szCs w:val="28"/>
        </w:rPr>
        <w:t xml:space="preserve"> </w:t>
      </w:r>
      <w:r w:rsidRPr="0039135B">
        <w:rPr>
          <w:sz w:val="28"/>
          <w:szCs w:val="28"/>
        </w:rPr>
        <w:t>–</w:t>
      </w:r>
      <w:r w:rsidRPr="0039135B">
        <w:rPr>
          <w:spacing w:val="36"/>
          <w:sz w:val="28"/>
          <w:szCs w:val="28"/>
        </w:rPr>
        <w:t xml:space="preserve"> </w:t>
      </w:r>
      <w:r w:rsidRPr="0039135B">
        <w:rPr>
          <w:sz w:val="28"/>
          <w:szCs w:val="28"/>
        </w:rPr>
        <w:t>через</w:t>
      </w:r>
      <w:r w:rsidRPr="0039135B">
        <w:rPr>
          <w:spacing w:val="36"/>
          <w:sz w:val="28"/>
          <w:szCs w:val="28"/>
        </w:rPr>
        <w:t xml:space="preserve"> </w:t>
      </w:r>
      <w:r w:rsidRPr="0039135B">
        <w:rPr>
          <w:sz w:val="28"/>
          <w:szCs w:val="28"/>
        </w:rPr>
        <w:t>игру),</w:t>
      </w:r>
      <w:r w:rsidRPr="0039135B">
        <w:rPr>
          <w:spacing w:val="37"/>
          <w:sz w:val="28"/>
          <w:szCs w:val="28"/>
        </w:rPr>
        <w:t xml:space="preserve"> </w:t>
      </w:r>
      <w:r w:rsidRPr="0039135B">
        <w:rPr>
          <w:sz w:val="28"/>
          <w:szCs w:val="28"/>
        </w:rPr>
        <w:t>либо</w:t>
      </w:r>
      <w:r w:rsidRPr="0039135B">
        <w:rPr>
          <w:spacing w:val="36"/>
          <w:sz w:val="28"/>
          <w:szCs w:val="28"/>
        </w:rPr>
        <w:t xml:space="preserve"> </w:t>
      </w:r>
      <w:r w:rsidRPr="0039135B">
        <w:rPr>
          <w:sz w:val="28"/>
          <w:szCs w:val="28"/>
        </w:rPr>
        <w:t>использовать</w:t>
      </w:r>
      <w:r w:rsidRPr="0039135B">
        <w:rPr>
          <w:spacing w:val="37"/>
          <w:sz w:val="28"/>
          <w:szCs w:val="28"/>
        </w:rPr>
        <w:t xml:space="preserve"> </w:t>
      </w:r>
      <w:r w:rsidRPr="0039135B">
        <w:rPr>
          <w:sz w:val="28"/>
          <w:szCs w:val="28"/>
        </w:rPr>
        <w:t>в</w:t>
      </w:r>
      <w:r w:rsidRPr="0039135B">
        <w:rPr>
          <w:spacing w:val="35"/>
          <w:sz w:val="28"/>
          <w:szCs w:val="28"/>
        </w:rPr>
        <w:t xml:space="preserve"> </w:t>
      </w:r>
      <w:r w:rsidRPr="0039135B">
        <w:rPr>
          <w:sz w:val="28"/>
          <w:szCs w:val="28"/>
        </w:rPr>
        <w:t>необходимом объёме</w:t>
      </w:r>
      <w:r w:rsidRPr="0039135B">
        <w:rPr>
          <w:spacing w:val="59"/>
          <w:sz w:val="28"/>
          <w:szCs w:val="28"/>
        </w:rPr>
        <w:t xml:space="preserve"> </w:t>
      </w:r>
      <w:r w:rsidRPr="0039135B">
        <w:rPr>
          <w:sz w:val="28"/>
          <w:szCs w:val="28"/>
        </w:rPr>
        <w:t>эксплицитные</w:t>
      </w:r>
      <w:r w:rsidRPr="0039135B">
        <w:rPr>
          <w:spacing w:val="58"/>
          <w:sz w:val="28"/>
          <w:szCs w:val="28"/>
        </w:rPr>
        <w:t xml:space="preserve"> </w:t>
      </w:r>
      <w:r w:rsidRPr="0039135B">
        <w:rPr>
          <w:sz w:val="28"/>
          <w:szCs w:val="28"/>
        </w:rPr>
        <w:t>методы</w:t>
      </w:r>
      <w:r w:rsidRPr="0039135B">
        <w:rPr>
          <w:spacing w:val="59"/>
          <w:sz w:val="28"/>
          <w:szCs w:val="28"/>
        </w:rPr>
        <w:t xml:space="preserve"> </w:t>
      </w:r>
      <w:r w:rsidRPr="0039135B">
        <w:rPr>
          <w:sz w:val="28"/>
          <w:szCs w:val="28"/>
        </w:rPr>
        <w:t>обучения.</w:t>
      </w:r>
      <w:r w:rsidRPr="0039135B">
        <w:rPr>
          <w:spacing w:val="59"/>
          <w:sz w:val="28"/>
          <w:szCs w:val="28"/>
        </w:rPr>
        <w:t xml:space="preserve"> </w:t>
      </w:r>
      <w:r w:rsidRPr="0039135B">
        <w:rPr>
          <w:sz w:val="28"/>
          <w:szCs w:val="28"/>
        </w:rPr>
        <w:t>Как</w:t>
      </w:r>
      <w:r w:rsidRPr="0039135B">
        <w:rPr>
          <w:spacing w:val="60"/>
          <w:sz w:val="28"/>
          <w:szCs w:val="28"/>
        </w:rPr>
        <w:t xml:space="preserve"> </w:t>
      </w:r>
      <w:r w:rsidRPr="0039135B">
        <w:rPr>
          <w:sz w:val="28"/>
          <w:szCs w:val="28"/>
        </w:rPr>
        <w:t>показывает</w:t>
      </w:r>
      <w:r w:rsidRPr="0039135B">
        <w:rPr>
          <w:spacing w:val="60"/>
          <w:sz w:val="28"/>
          <w:szCs w:val="28"/>
        </w:rPr>
        <w:t xml:space="preserve"> </w:t>
      </w:r>
      <w:r w:rsidRPr="0039135B">
        <w:rPr>
          <w:sz w:val="28"/>
          <w:szCs w:val="28"/>
        </w:rPr>
        <w:t>практика,</w:t>
      </w:r>
      <w:r w:rsidRPr="0039135B">
        <w:rPr>
          <w:spacing w:val="59"/>
          <w:sz w:val="28"/>
          <w:szCs w:val="28"/>
        </w:rPr>
        <w:t xml:space="preserve"> </w:t>
      </w:r>
      <w:r w:rsidRPr="0039135B">
        <w:rPr>
          <w:sz w:val="28"/>
          <w:szCs w:val="28"/>
        </w:rPr>
        <w:t>целесообразно использовать</w:t>
      </w:r>
      <w:r w:rsidRPr="0039135B">
        <w:rPr>
          <w:spacing w:val="58"/>
          <w:sz w:val="28"/>
          <w:szCs w:val="28"/>
        </w:rPr>
        <w:t xml:space="preserve"> </w:t>
      </w:r>
      <w:r w:rsidRPr="0039135B">
        <w:rPr>
          <w:sz w:val="28"/>
          <w:szCs w:val="28"/>
        </w:rPr>
        <w:t>оба</w:t>
      </w:r>
      <w:r w:rsidRPr="0039135B">
        <w:rPr>
          <w:spacing w:val="56"/>
          <w:sz w:val="28"/>
          <w:szCs w:val="28"/>
        </w:rPr>
        <w:t xml:space="preserve"> </w:t>
      </w:r>
      <w:r w:rsidRPr="0039135B">
        <w:rPr>
          <w:sz w:val="28"/>
          <w:szCs w:val="28"/>
        </w:rPr>
        <w:t>направления,</w:t>
      </w:r>
      <w:r w:rsidRPr="0039135B">
        <w:rPr>
          <w:spacing w:val="57"/>
          <w:sz w:val="28"/>
          <w:szCs w:val="28"/>
        </w:rPr>
        <w:t xml:space="preserve"> </w:t>
      </w:r>
      <w:r w:rsidRPr="0039135B">
        <w:rPr>
          <w:sz w:val="28"/>
          <w:szCs w:val="28"/>
        </w:rPr>
        <w:t>причём</w:t>
      </w:r>
      <w:r w:rsidRPr="0039135B">
        <w:rPr>
          <w:spacing w:val="56"/>
          <w:sz w:val="28"/>
          <w:szCs w:val="28"/>
        </w:rPr>
        <w:t xml:space="preserve"> </w:t>
      </w:r>
      <w:r w:rsidRPr="0039135B">
        <w:rPr>
          <w:sz w:val="28"/>
          <w:szCs w:val="28"/>
        </w:rPr>
        <w:t>соотношение</w:t>
      </w:r>
      <w:r w:rsidRPr="0039135B">
        <w:rPr>
          <w:spacing w:val="56"/>
          <w:sz w:val="28"/>
          <w:szCs w:val="28"/>
        </w:rPr>
        <w:t xml:space="preserve"> </w:t>
      </w:r>
      <w:r w:rsidRPr="0039135B">
        <w:rPr>
          <w:sz w:val="28"/>
          <w:szCs w:val="28"/>
        </w:rPr>
        <w:t>между</w:t>
      </w:r>
      <w:r w:rsidRPr="0039135B">
        <w:rPr>
          <w:spacing w:val="52"/>
          <w:sz w:val="28"/>
          <w:szCs w:val="28"/>
        </w:rPr>
        <w:t xml:space="preserve"> </w:t>
      </w:r>
      <w:r w:rsidRPr="0039135B">
        <w:rPr>
          <w:sz w:val="28"/>
          <w:szCs w:val="28"/>
        </w:rPr>
        <w:t>ними</w:t>
      </w:r>
      <w:r w:rsidRPr="0039135B">
        <w:rPr>
          <w:spacing w:val="58"/>
          <w:sz w:val="28"/>
          <w:szCs w:val="28"/>
        </w:rPr>
        <w:t xml:space="preserve"> </w:t>
      </w:r>
      <w:r w:rsidRPr="0039135B">
        <w:rPr>
          <w:sz w:val="28"/>
          <w:szCs w:val="28"/>
        </w:rPr>
        <w:t>должны</w:t>
      </w:r>
      <w:r w:rsidRPr="0039135B">
        <w:rPr>
          <w:spacing w:val="56"/>
          <w:sz w:val="28"/>
          <w:szCs w:val="28"/>
        </w:rPr>
        <w:t xml:space="preserve"> </w:t>
      </w:r>
      <w:r w:rsidRPr="0039135B">
        <w:rPr>
          <w:sz w:val="28"/>
          <w:szCs w:val="28"/>
        </w:rPr>
        <w:t>быть</w:t>
      </w:r>
      <w:r w:rsidRPr="0039135B">
        <w:rPr>
          <w:spacing w:val="58"/>
          <w:sz w:val="28"/>
          <w:szCs w:val="28"/>
        </w:rPr>
        <w:t xml:space="preserve"> </w:t>
      </w:r>
      <w:r w:rsidRPr="0039135B">
        <w:rPr>
          <w:sz w:val="28"/>
          <w:szCs w:val="28"/>
        </w:rPr>
        <w:t>гибкими, учитывающими индивидуальные</w:t>
      </w:r>
      <w:r w:rsidRPr="0039135B">
        <w:rPr>
          <w:spacing w:val="-2"/>
          <w:sz w:val="28"/>
          <w:szCs w:val="28"/>
        </w:rPr>
        <w:t xml:space="preserve"> </w:t>
      </w:r>
      <w:r w:rsidRPr="0039135B">
        <w:rPr>
          <w:sz w:val="28"/>
          <w:szCs w:val="28"/>
        </w:rPr>
        <w:t>особенности</w:t>
      </w:r>
      <w:r w:rsidRPr="0039135B">
        <w:rPr>
          <w:spacing w:val="-1"/>
          <w:sz w:val="28"/>
          <w:szCs w:val="28"/>
        </w:rPr>
        <w:t xml:space="preserve"> </w:t>
      </w:r>
      <w:r w:rsidRPr="0039135B">
        <w:rPr>
          <w:sz w:val="28"/>
          <w:szCs w:val="28"/>
        </w:rPr>
        <w:t>ребёнка</w:t>
      </w:r>
      <w:r w:rsidRPr="0039135B">
        <w:rPr>
          <w:spacing w:val="-1"/>
          <w:sz w:val="28"/>
          <w:szCs w:val="28"/>
        </w:rPr>
        <w:t xml:space="preserve"> </w:t>
      </w:r>
      <w:r w:rsidRPr="0039135B">
        <w:rPr>
          <w:sz w:val="28"/>
          <w:szCs w:val="28"/>
        </w:rPr>
        <w:t>и динамику</w:t>
      </w:r>
      <w:r w:rsidRPr="0039135B">
        <w:rPr>
          <w:spacing w:val="-8"/>
          <w:sz w:val="28"/>
          <w:szCs w:val="28"/>
        </w:rPr>
        <w:t xml:space="preserve"> </w:t>
      </w:r>
      <w:r w:rsidRPr="0039135B">
        <w:rPr>
          <w:sz w:val="28"/>
          <w:szCs w:val="28"/>
        </w:rPr>
        <w:t>коррекционного процесса.</w:t>
      </w:r>
    </w:p>
    <w:p w:rsidR="0039135B" w:rsidRPr="0039135B" w:rsidRDefault="0039135B" w:rsidP="0039135B">
      <w:pPr>
        <w:pStyle w:val="a5"/>
        <w:kinsoku w:val="0"/>
        <w:overflowPunct w:val="0"/>
        <w:ind w:left="40" w:right="115" w:firstLine="527"/>
        <w:rPr>
          <w:sz w:val="28"/>
          <w:szCs w:val="28"/>
        </w:rPr>
      </w:pPr>
      <w:r w:rsidRPr="0039135B">
        <w:rPr>
          <w:sz w:val="28"/>
          <w:szCs w:val="28"/>
        </w:rPr>
        <w:t>Согласно</w:t>
      </w:r>
      <w:r w:rsidRPr="0039135B">
        <w:rPr>
          <w:spacing w:val="12"/>
          <w:sz w:val="28"/>
          <w:szCs w:val="28"/>
        </w:rPr>
        <w:t xml:space="preserve"> </w:t>
      </w:r>
      <w:r w:rsidRPr="0039135B">
        <w:rPr>
          <w:sz w:val="28"/>
          <w:szCs w:val="28"/>
        </w:rPr>
        <w:t>ФГОС,</w:t>
      </w:r>
      <w:r w:rsidRPr="0039135B">
        <w:rPr>
          <w:spacing w:val="12"/>
          <w:sz w:val="28"/>
          <w:szCs w:val="28"/>
        </w:rPr>
        <w:t xml:space="preserve"> </w:t>
      </w:r>
      <w:r w:rsidRPr="0039135B">
        <w:rPr>
          <w:sz w:val="28"/>
          <w:szCs w:val="28"/>
        </w:rPr>
        <w:t>этот</w:t>
      </w:r>
      <w:r w:rsidRPr="0039135B">
        <w:rPr>
          <w:spacing w:val="10"/>
          <w:sz w:val="28"/>
          <w:szCs w:val="28"/>
        </w:rPr>
        <w:t xml:space="preserve"> </w:t>
      </w:r>
      <w:r w:rsidRPr="0039135B">
        <w:rPr>
          <w:sz w:val="28"/>
          <w:szCs w:val="28"/>
        </w:rPr>
        <w:t>принцип</w:t>
      </w:r>
      <w:r w:rsidRPr="0039135B">
        <w:rPr>
          <w:spacing w:val="13"/>
          <w:sz w:val="28"/>
          <w:szCs w:val="28"/>
        </w:rPr>
        <w:t xml:space="preserve"> </w:t>
      </w:r>
      <w:r w:rsidRPr="0039135B">
        <w:rPr>
          <w:sz w:val="28"/>
          <w:szCs w:val="28"/>
        </w:rPr>
        <w:t>подразумевает</w:t>
      </w:r>
      <w:r w:rsidRPr="0039135B">
        <w:rPr>
          <w:spacing w:val="12"/>
          <w:sz w:val="28"/>
          <w:szCs w:val="28"/>
        </w:rPr>
        <w:t xml:space="preserve"> </w:t>
      </w:r>
      <w:r w:rsidRPr="0039135B">
        <w:rPr>
          <w:sz w:val="28"/>
          <w:szCs w:val="28"/>
        </w:rPr>
        <w:t>полноценное</w:t>
      </w:r>
      <w:r w:rsidRPr="0039135B">
        <w:rPr>
          <w:spacing w:val="10"/>
          <w:sz w:val="28"/>
          <w:szCs w:val="28"/>
        </w:rPr>
        <w:t xml:space="preserve"> </w:t>
      </w:r>
      <w:r w:rsidRPr="0039135B">
        <w:rPr>
          <w:sz w:val="28"/>
          <w:szCs w:val="28"/>
        </w:rPr>
        <w:t>проживание</w:t>
      </w:r>
      <w:r w:rsidRPr="0039135B">
        <w:rPr>
          <w:spacing w:val="10"/>
          <w:sz w:val="28"/>
          <w:szCs w:val="28"/>
        </w:rPr>
        <w:t xml:space="preserve"> </w:t>
      </w:r>
      <w:r w:rsidRPr="0039135B">
        <w:rPr>
          <w:sz w:val="28"/>
          <w:szCs w:val="28"/>
        </w:rPr>
        <w:t>ребенком всех</w:t>
      </w:r>
      <w:r w:rsidRPr="0039135B">
        <w:rPr>
          <w:spacing w:val="32"/>
          <w:sz w:val="28"/>
          <w:szCs w:val="28"/>
        </w:rPr>
        <w:t xml:space="preserve"> </w:t>
      </w:r>
      <w:r w:rsidRPr="0039135B">
        <w:rPr>
          <w:sz w:val="28"/>
          <w:szCs w:val="28"/>
        </w:rPr>
        <w:t>этапов</w:t>
      </w:r>
      <w:r w:rsidRPr="0039135B">
        <w:rPr>
          <w:spacing w:val="30"/>
          <w:sz w:val="28"/>
          <w:szCs w:val="28"/>
        </w:rPr>
        <w:t xml:space="preserve"> </w:t>
      </w:r>
      <w:r w:rsidRPr="0039135B">
        <w:rPr>
          <w:sz w:val="28"/>
          <w:szCs w:val="28"/>
        </w:rPr>
        <w:t>детства</w:t>
      </w:r>
      <w:r w:rsidRPr="0039135B">
        <w:rPr>
          <w:spacing w:val="30"/>
          <w:sz w:val="28"/>
          <w:szCs w:val="28"/>
        </w:rPr>
        <w:t xml:space="preserve"> </w:t>
      </w:r>
      <w:r w:rsidRPr="0039135B">
        <w:rPr>
          <w:sz w:val="28"/>
          <w:szCs w:val="28"/>
        </w:rPr>
        <w:t>(младенческого,</w:t>
      </w:r>
      <w:r w:rsidRPr="0039135B">
        <w:rPr>
          <w:spacing w:val="30"/>
          <w:sz w:val="28"/>
          <w:szCs w:val="28"/>
        </w:rPr>
        <w:t xml:space="preserve"> </w:t>
      </w:r>
      <w:r w:rsidRPr="0039135B">
        <w:rPr>
          <w:sz w:val="28"/>
          <w:szCs w:val="28"/>
        </w:rPr>
        <w:t>раннего</w:t>
      </w:r>
      <w:r w:rsidRPr="0039135B">
        <w:rPr>
          <w:spacing w:val="33"/>
          <w:sz w:val="28"/>
          <w:szCs w:val="28"/>
        </w:rPr>
        <w:t xml:space="preserve"> </w:t>
      </w:r>
      <w:r w:rsidRPr="0039135B">
        <w:rPr>
          <w:sz w:val="28"/>
          <w:szCs w:val="28"/>
        </w:rPr>
        <w:t>и</w:t>
      </w:r>
      <w:r w:rsidRPr="0039135B">
        <w:rPr>
          <w:spacing w:val="31"/>
          <w:sz w:val="28"/>
          <w:szCs w:val="28"/>
        </w:rPr>
        <w:t xml:space="preserve"> </w:t>
      </w:r>
      <w:r w:rsidRPr="0039135B">
        <w:rPr>
          <w:sz w:val="28"/>
          <w:szCs w:val="28"/>
        </w:rPr>
        <w:t>дошкольного</w:t>
      </w:r>
      <w:r w:rsidRPr="0039135B">
        <w:rPr>
          <w:spacing w:val="30"/>
          <w:sz w:val="28"/>
          <w:szCs w:val="28"/>
        </w:rPr>
        <w:t xml:space="preserve"> </w:t>
      </w:r>
      <w:r w:rsidRPr="0039135B">
        <w:rPr>
          <w:sz w:val="28"/>
          <w:szCs w:val="28"/>
        </w:rPr>
        <w:t>детства),</w:t>
      </w:r>
      <w:r w:rsidRPr="0039135B">
        <w:rPr>
          <w:spacing w:val="30"/>
          <w:sz w:val="28"/>
          <w:szCs w:val="28"/>
        </w:rPr>
        <w:t xml:space="preserve"> </w:t>
      </w:r>
      <w:r w:rsidRPr="0039135B">
        <w:rPr>
          <w:sz w:val="28"/>
          <w:szCs w:val="28"/>
        </w:rPr>
        <w:t>обогащение</w:t>
      </w:r>
      <w:r w:rsidRPr="0039135B">
        <w:rPr>
          <w:spacing w:val="30"/>
          <w:sz w:val="28"/>
          <w:szCs w:val="28"/>
        </w:rPr>
        <w:t xml:space="preserve"> </w:t>
      </w:r>
      <w:r w:rsidRPr="0039135B">
        <w:rPr>
          <w:sz w:val="28"/>
          <w:szCs w:val="28"/>
        </w:rPr>
        <w:t>детского развития.</w:t>
      </w:r>
      <w:r w:rsidRPr="0039135B">
        <w:rPr>
          <w:spacing w:val="15"/>
          <w:sz w:val="28"/>
          <w:szCs w:val="28"/>
        </w:rPr>
        <w:t xml:space="preserve"> </w:t>
      </w:r>
      <w:r w:rsidRPr="0039135B">
        <w:rPr>
          <w:sz w:val="28"/>
          <w:szCs w:val="28"/>
        </w:rPr>
        <w:t>В</w:t>
      </w:r>
      <w:r w:rsidRPr="0039135B">
        <w:rPr>
          <w:spacing w:val="14"/>
          <w:sz w:val="28"/>
          <w:szCs w:val="28"/>
        </w:rPr>
        <w:t xml:space="preserve"> </w:t>
      </w:r>
      <w:r w:rsidRPr="0039135B">
        <w:rPr>
          <w:sz w:val="28"/>
          <w:szCs w:val="28"/>
        </w:rPr>
        <w:t>условиях</w:t>
      </w:r>
      <w:r w:rsidRPr="0039135B">
        <w:rPr>
          <w:spacing w:val="16"/>
          <w:sz w:val="28"/>
          <w:szCs w:val="28"/>
        </w:rPr>
        <w:t xml:space="preserve"> </w:t>
      </w:r>
      <w:r w:rsidRPr="0039135B">
        <w:rPr>
          <w:sz w:val="28"/>
          <w:szCs w:val="28"/>
        </w:rPr>
        <w:t>искажённого</w:t>
      </w:r>
      <w:r w:rsidRPr="0039135B">
        <w:rPr>
          <w:spacing w:val="14"/>
          <w:sz w:val="28"/>
          <w:szCs w:val="28"/>
        </w:rPr>
        <w:t xml:space="preserve"> </w:t>
      </w:r>
      <w:r w:rsidRPr="0039135B">
        <w:rPr>
          <w:sz w:val="28"/>
          <w:szCs w:val="28"/>
        </w:rPr>
        <w:t>развития</w:t>
      </w:r>
      <w:r w:rsidRPr="0039135B">
        <w:rPr>
          <w:spacing w:val="13"/>
          <w:sz w:val="28"/>
          <w:szCs w:val="28"/>
        </w:rPr>
        <w:t xml:space="preserve"> </w:t>
      </w:r>
      <w:r w:rsidRPr="0039135B">
        <w:rPr>
          <w:sz w:val="28"/>
          <w:szCs w:val="28"/>
        </w:rPr>
        <w:t>границы</w:t>
      </w:r>
      <w:r w:rsidRPr="0039135B">
        <w:rPr>
          <w:spacing w:val="13"/>
          <w:sz w:val="28"/>
          <w:szCs w:val="28"/>
        </w:rPr>
        <w:t xml:space="preserve"> </w:t>
      </w:r>
      <w:r w:rsidRPr="0039135B">
        <w:rPr>
          <w:sz w:val="28"/>
          <w:szCs w:val="28"/>
        </w:rPr>
        <w:t>между</w:t>
      </w:r>
      <w:r w:rsidRPr="0039135B">
        <w:rPr>
          <w:spacing w:val="10"/>
          <w:sz w:val="28"/>
          <w:szCs w:val="28"/>
        </w:rPr>
        <w:t xml:space="preserve"> </w:t>
      </w:r>
      <w:r w:rsidRPr="0039135B">
        <w:rPr>
          <w:sz w:val="28"/>
          <w:szCs w:val="28"/>
        </w:rPr>
        <w:t>этапами</w:t>
      </w:r>
      <w:r w:rsidRPr="0039135B">
        <w:rPr>
          <w:spacing w:val="15"/>
          <w:sz w:val="28"/>
          <w:szCs w:val="28"/>
        </w:rPr>
        <w:t xml:space="preserve"> </w:t>
      </w:r>
      <w:r w:rsidRPr="0039135B">
        <w:rPr>
          <w:sz w:val="28"/>
          <w:szCs w:val="28"/>
        </w:rPr>
        <w:t>детства</w:t>
      </w:r>
      <w:r w:rsidRPr="0039135B">
        <w:rPr>
          <w:spacing w:val="13"/>
          <w:sz w:val="28"/>
          <w:szCs w:val="28"/>
        </w:rPr>
        <w:t xml:space="preserve"> </w:t>
      </w:r>
      <w:r w:rsidRPr="0039135B">
        <w:rPr>
          <w:sz w:val="28"/>
          <w:szCs w:val="28"/>
        </w:rPr>
        <w:t>(иногда</w:t>
      </w:r>
      <w:r w:rsidRPr="0039135B">
        <w:rPr>
          <w:spacing w:val="13"/>
          <w:sz w:val="28"/>
          <w:szCs w:val="28"/>
        </w:rPr>
        <w:t xml:space="preserve"> </w:t>
      </w:r>
      <w:r w:rsidRPr="0039135B">
        <w:rPr>
          <w:sz w:val="28"/>
          <w:szCs w:val="28"/>
        </w:rPr>
        <w:t>и самого</w:t>
      </w:r>
      <w:r w:rsidRPr="0039135B">
        <w:rPr>
          <w:spacing w:val="35"/>
          <w:sz w:val="28"/>
          <w:szCs w:val="28"/>
        </w:rPr>
        <w:t xml:space="preserve"> </w:t>
      </w:r>
      <w:r w:rsidRPr="0039135B">
        <w:rPr>
          <w:sz w:val="28"/>
          <w:szCs w:val="28"/>
        </w:rPr>
        <w:t>детства)</w:t>
      </w:r>
      <w:r w:rsidRPr="0039135B">
        <w:rPr>
          <w:spacing w:val="35"/>
          <w:sz w:val="28"/>
          <w:szCs w:val="28"/>
        </w:rPr>
        <w:t xml:space="preserve"> </w:t>
      </w:r>
      <w:r w:rsidRPr="0039135B">
        <w:rPr>
          <w:sz w:val="28"/>
          <w:szCs w:val="28"/>
        </w:rPr>
        <w:t>размыты</w:t>
      </w:r>
      <w:r w:rsidRPr="0039135B">
        <w:rPr>
          <w:spacing w:val="36"/>
          <w:sz w:val="28"/>
          <w:szCs w:val="28"/>
        </w:rPr>
        <w:t xml:space="preserve"> </w:t>
      </w:r>
      <w:r w:rsidRPr="0039135B">
        <w:rPr>
          <w:sz w:val="28"/>
          <w:szCs w:val="28"/>
        </w:rPr>
        <w:t>и</w:t>
      </w:r>
      <w:r w:rsidRPr="0039135B">
        <w:rPr>
          <w:spacing w:val="36"/>
          <w:sz w:val="28"/>
          <w:szCs w:val="28"/>
        </w:rPr>
        <w:t xml:space="preserve"> </w:t>
      </w:r>
      <w:r w:rsidRPr="0039135B">
        <w:rPr>
          <w:sz w:val="28"/>
          <w:szCs w:val="28"/>
        </w:rPr>
        <w:t>смещены,</w:t>
      </w:r>
      <w:r w:rsidRPr="0039135B">
        <w:rPr>
          <w:spacing w:val="35"/>
          <w:sz w:val="28"/>
          <w:szCs w:val="28"/>
        </w:rPr>
        <w:t xml:space="preserve"> </w:t>
      </w:r>
      <w:r w:rsidRPr="0039135B">
        <w:rPr>
          <w:sz w:val="28"/>
          <w:szCs w:val="28"/>
        </w:rPr>
        <w:t>психический</w:t>
      </w:r>
      <w:r w:rsidRPr="0039135B">
        <w:rPr>
          <w:spacing w:val="36"/>
          <w:sz w:val="28"/>
          <w:szCs w:val="28"/>
        </w:rPr>
        <w:t xml:space="preserve"> </w:t>
      </w:r>
      <w:r w:rsidRPr="0039135B">
        <w:rPr>
          <w:sz w:val="28"/>
          <w:szCs w:val="28"/>
        </w:rPr>
        <w:t>возраст</w:t>
      </w:r>
      <w:r w:rsidRPr="0039135B">
        <w:rPr>
          <w:spacing w:val="36"/>
          <w:sz w:val="28"/>
          <w:szCs w:val="28"/>
        </w:rPr>
        <w:t xml:space="preserve"> </w:t>
      </w:r>
      <w:r w:rsidRPr="0039135B">
        <w:rPr>
          <w:sz w:val="28"/>
          <w:szCs w:val="28"/>
        </w:rPr>
        <w:t>по</w:t>
      </w:r>
      <w:r w:rsidRPr="0039135B">
        <w:rPr>
          <w:spacing w:val="35"/>
          <w:sz w:val="28"/>
          <w:szCs w:val="28"/>
        </w:rPr>
        <w:t xml:space="preserve"> </w:t>
      </w:r>
      <w:r w:rsidRPr="0039135B">
        <w:rPr>
          <w:sz w:val="28"/>
          <w:szCs w:val="28"/>
        </w:rPr>
        <w:t>отдельным</w:t>
      </w:r>
      <w:r w:rsidRPr="0039135B">
        <w:rPr>
          <w:spacing w:val="34"/>
          <w:sz w:val="28"/>
          <w:szCs w:val="28"/>
        </w:rPr>
        <w:t xml:space="preserve"> </w:t>
      </w:r>
      <w:r w:rsidRPr="0039135B">
        <w:rPr>
          <w:sz w:val="28"/>
          <w:szCs w:val="28"/>
        </w:rPr>
        <w:t>функциям</w:t>
      </w:r>
      <w:r w:rsidRPr="0039135B">
        <w:rPr>
          <w:spacing w:val="35"/>
          <w:sz w:val="28"/>
          <w:szCs w:val="28"/>
        </w:rPr>
        <w:t xml:space="preserve"> </w:t>
      </w:r>
      <w:r w:rsidRPr="0039135B">
        <w:rPr>
          <w:sz w:val="28"/>
          <w:szCs w:val="28"/>
        </w:rPr>
        <w:t>может очень</w:t>
      </w:r>
      <w:r w:rsidRPr="0039135B">
        <w:rPr>
          <w:spacing w:val="18"/>
          <w:sz w:val="28"/>
          <w:szCs w:val="28"/>
        </w:rPr>
        <w:t xml:space="preserve"> </w:t>
      </w:r>
      <w:r w:rsidRPr="0039135B">
        <w:rPr>
          <w:sz w:val="28"/>
          <w:szCs w:val="28"/>
        </w:rPr>
        <w:t>сильно</w:t>
      </w:r>
      <w:r w:rsidRPr="0039135B">
        <w:rPr>
          <w:spacing w:val="17"/>
          <w:sz w:val="28"/>
          <w:szCs w:val="28"/>
        </w:rPr>
        <w:t xml:space="preserve"> </w:t>
      </w:r>
      <w:r w:rsidRPr="0039135B">
        <w:rPr>
          <w:sz w:val="28"/>
          <w:szCs w:val="28"/>
        </w:rPr>
        <w:t>различаться,</w:t>
      </w:r>
      <w:r w:rsidRPr="0039135B">
        <w:rPr>
          <w:spacing w:val="17"/>
          <w:sz w:val="28"/>
          <w:szCs w:val="28"/>
        </w:rPr>
        <w:t xml:space="preserve"> </w:t>
      </w:r>
      <w:r w:rsidRPr="0039135B">
        <w:rPr>
          <w:sz w:val="28"/>
          <w:szCs w:val="28"/>
        </w:rPr>
        <w:t>и</w:t>
      </w:r>
      <w:r w:rsidRPr="0039135B">
        <w:rPr>
          <w:spacing w:val="16"/>
          <w:sz w:val="28"/>
          <w:szCs w:val="28"/>
        </w:rPr>
        <w:t xml:space="preserve"> </w:t>
      </w:r>
      <w:r w:rsidRPr="0039135B">
        <w:rPr>
          <w:sz w:val="28"/>
          <w:szCs w:val="28"/>
        </w:rPr>
        <w:t>говорить</w:t>
      </w:r>
      <w:r w:rsidRPr="0039135B">
        <w:rPr>
          <w:spacing w:val="16"/>
          <w:sz w:val="28"/>
          <w:szCs w:val="28"/>
        </w:rPr>
        <w:t xml:space="preserve"> </w:t>
      </w:r>
      <w:r w:rsidRPr="0039135B">
        <w:rPr>
          <w:sz w:val="28"/>
          <w:szCs w:val="28"/>
        </w:rPr>
        <w:t>о</w:t>
      </w:r>
      <w:r w:rsidRPr="0039135B">
        <w:rPr>
          <w:spacing w:val="15"/>
          <w:sz w:val="28"/>
          <w:szCs w:val="28"/>
        </w:rPr>
        <w:t xml:space="preserve"> </w:t>
      </w:r>
      <w:r w:rsidRPr="0039135B">
        <w:rPr>
          <w:sz w:val="28"/>
          <w:szCs w:val="28"/>
        </w:rPr>
        <w:t>полноценности</w:t>
      </w:r>
      <w:r w:rsidRPr="0039135B">
        <w:rPr>
          <w:spacing w:val="16"/>
          <w:sz w:val="28"/>
          <w:szCs w:val="28"/>
        </w:rPr>
        <w:t xml:space="preserve"> </w:t>
      </w:r>
      <w:r w:rsidRPr="0039135B">
        <w:rPr>
          <w:sz w:val="28"/>
          <w:szCs w:val="28"/>
        </w:rPr>
        <w:t>проживания</w:t>
      </w:r>
      <w:r w:rsidRPr="0039135B">
        <w:rPr>
          <w:spacing w:val="17"/>
          <w:sz w:val="28"/>
          <w:szCs w:val="28"/>
        </w:rPr>
        <w:t xml:space="preserve"> </w:t>
      </w:r>
      <w:r w:rsidRPr="0039135B">
        <w:rPr>
          <w:sz w:val="28"/>
          <w:szCs w:val="28"/>
        </w:rPr>
        <w:t>этапов</w:t>
      </w:r>
      <w:r w:rsidRPr="0039135B">
        <w:rPr>
          <w:spacing w:val="17"/>
          <w:sz w:val="28"/>
          <w:szCs w:val="28"/>
        </w:rPr>
        <w:t xml:space="preserve"> </w:t>
      </w:r>
      <w:r w:rsidRPr="0039135B">
        <w:rPr>
          <w:sz w:val="28"/>
          <w:szCs w:val="28"/>
        </w:rPr>
        <w:t>детства</w:t>
      </w:r>
      <w:r w:rsidRPr="0039135B">
        <w:rPr>
          <w:spacing w:val="16"/>
          <w:sz w:val="28"/>
          <w:szCs w:val="28"/>
        </w:rPr>
        <w:t xml:space="preserve"> </w:t>
      </w:r>
      <w:r w:rsidRPr="0039135B">
        <w:rPr>
          <w:sz w:val="28"/>
          <w:szCs w:val="28"/>
        </w:rPr>
        <w:t>без предшествующей коррекционной работы</w:t>
      </w:r>
      <w:r w:rsidRPr="0039135B">
        <w:rPr>
          <w:spacing w:val="-1"/>
          <w:sz w:val="28"/>
          <w:szCs w:val="28"/>
        </w:rPr>
        <w:t xml:space="preserve"> </w:t>
      </w:r>
      <w:r w:rsidRPr="0039135B">
        <w:rPr>
          <w:sz w:val="28"/>
          <w:szCs w:val="28"/>
        </w:rPr>
        <w:t>не</w:t>
      </w:r>
      <w:r w:rsidRPr="0039135B">
        <w:rPr>
          <w:spacing w:val="-1"/>
          <w:sz w:val="28"/>
          <w:szCs w:val="28"/>
        </w:rPr>
        <w:t xml:space="preserve"> </w:t>
      </w:r>
      <w:r w:rsidRPr="0039135B">
        <w:rPr>
          <w:sz w:val="28"/>
          <w:szCs w:val="28"/>
        </w:rPr>
        <w:t>представляется</w:t>
      </w:r>
      <w:r w:rsidRPr="0039135B">
        <w:rPr>
          <w:spacing w:val="1"/>
          <w:sz w:val="28"/>
          <w:szCs w:val="28"/>
        </w:rPr>
        <w:t xml:space="preserve"> </w:t>
      </w:r>
      <w:r w:rsidRPr="0039135B">
        <w:rPr>
          <w:sz w:val="28"/>
          <w:szCs w:val="28"/>
        </w:rPr>
        <w:t>возможным.</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10" w:hanging="567"/>
        <w:jc w:val="both"/>
        <w:rPr>
          <w:rFonts w:ascii="Times New Roman" w:hAnsi="Times New Roman" w:cs="Times New Roman"/>
          <w:sz w:val="28"/>
          <w:szCs w:val="28"/>
        </w:rPr>
      </w:pPr>
      <w:r w:rsidRPr="0039135B">
        <w:rPr>
          <w:rFonts w:ascii="Times New Roman" w:hAnsi="Times New Roman" w:cs="Times New Roman"/>
          <w:i/>
          <w:iCs/>
          <w:sz w:val="28"/>
          <w:szCs w:val="28"/>
        </w:rPr>
        <w:t>Позитивная</w:t>
      </w:r>
      <w:r w:rsidRPr="0039135B">
        <w:rPr>
          <w:rFonts w:ascii="Times New Roman" w:hAnsi="Times New Roman" w:cs="Times New Roman"/>
          <w:i/>
          <w:iCs/>
          <w:spacing w:val="25"/>
          <w:sz w:val="28"/>
          <w:szCs w:val="28"/>
        </w:rPr>
        <w:t xml:space="preserve"> </w:t>
      </w:r>
      <w:r w:rsidRPr="0039135B">
        <w:rPr>
          <w:rFonts w:ascii="Times New Roman" w:hAnsi="Times New Roman" w:cs="Times New Roman"/>
          <w:i/>
          <w:iCs/>
          <w:sz w:val="28"/>
          <w:szCs w:val="28"/>
        </w:rPr>
        <w:t>социализация</w:t>
      </w:r>
      <w:r w:rsidRPr="0039135B">
        <w:rPr>
          <w:rFonts w:ascii="Times New Roman" w:hAnsi="Times New Roman" w:cs="Times New Roman"/>
          <w:i/>
          <w:iCs/>
          <w:spacing w:val="22"/>
          <w:sz w:val="28"/>
          <w:szCs w:val="28"/>
        </w:rPr>
        <w:t xml:space="preserve"> </w:t>
      </w:r>
      <w:r w:rsidRPr="0039135B">
        <w:rPr>
          <w:rFonts w:ascii="Times New Roman" w:hAnsi="Times New Roman" w:cs="Times New Roman"/>
          <w:i/>
          <w:iCs/>
          <w:sz w:val="28"/>
          <w:szCs w:val="28"/>
        </w:rPr>
        <w:t>ребёнка</w:t>
      </w:r>
      <w:r w:rsidRPr="0039135B">
        <w:rPr>
          <w:rFonts w:ascii="Times New Roman" w:hAnsi="Times New Roman" w:cs="Times New Roman"/>
          <w:i/>
          <w:iCs/>
          <w:spacing w:val="25"/>
          <w:sz w:val="28"/>
          <w:szCs w:val="28"/>
        </w:rPr>
        <w:t xml:space="preserve"> </w:t>
      </w:r>
      <w:r w:rsidRPr="0039135B">
        <w:rPr>
          <w:rFonts w:ascii="Times New Roman" w:hAnsi="Times New Roman" w:cs="Times New Roman"/>
          <w:sz w:val="28"/>
          <w:szCs w:val="28"/>
        </w:rPr>
        <w:t>действительно</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необходима,</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но</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её формирование</w:t>
      </w:r>
      <w:r w:rsidRPr="0039135B">
        <w:rPr>
          <w:rFonts w:ascii="Times New Roman" w:hAnsi="Times New Roman" w:cs="Times New Roman"/>
          <w:spacing w:val="56"/>
          <w:sz w:val="28"/>
          <w:szCs w:val="28"/>
        </w:rPr>
        <w:t xml:space="preserve"> </w:t>
      </w:r>
      <w:r w:rsidRPr="0039135B">
        <w:rPr>
          <w:rFonts w:ascii="Times New Roman" w:hAnsi="Times New Roman" w:cs="Times New Roman"/>
          <w:sz w:val="28"/>
          <w:szCs w:val="28"/>
        </w:rPr>
        <w:t>возможно</w:t>
      </w:r>
      <w:r w:rsidRPr="0039135B">
        <w:rPr>
          <w:rFonts w:ascii="Times New Roman" w:hAnsi="Times New Roman" w:cs="Times New Roman"/>
          <w:spacing w:val="57"/>
          <w:sz w:val="28"/>
          <w:szCs w:val="28"/>
        </w:rPr>
        <w:t xml:space="preserve"> </w:t>
      </w:r>
      <w:r w:rsidRPr="0039135B">
        <w:rPr>
          <w:rFonts w:ascii="Times New Roman" w:hAnsi="Times New Roman" w:cs="Times New Roman"/>
          <w:sz w:val="28"/>
          <w:szCs w:val="28"/>
        </w:rPr>
        <w:t>после</w:t>
      </w:r>
      <w:r w:rsidRPr="0039135B">
        <w:rPr>
          <w:rFonts w:ascii="Times New Roman" w:hAnsi="Times New Roman" w:cs="Times New Roman"/>
          <w:spacing w:val="56"/>
          <w:sz w:val="28"/>
          <w:szCs w:val="28"/>
        </w:rPr>
        <w:t xml:space="preserve"> </w:t>
      </w:r>
      <w:r w:rsidRPr="0039135B">
        <w:rPr>
          <w:rFonts w:ascii="Times New Roman" w:hAnsi="Times New Roman" w:cs="Times New Roman"/>
          <w:sz w:val="28"/>
          <w:szCs w:val="28"/>
        </w:rPr>
        <w:t>преодоления</w:t>
      </w:r>
      <w:r w:rsidRPr="0039135B">
        <w:rPr>
          <w:rFonts w:ascii="Times New Roman" w:hAnsi="Times New Roman" w:cs="Times New Roman"/>
          <w:spacing w:val="57"/>
          <w:sz w:val="28"/>
          <w:szCs w:val="28"/>
        </w:rPr>
        <w:t xml:space="preserve"> </w:t>
      </w:r>
      <w:r w:rsidRPr="0039135B">
        <w:rPr>
          <w:rFonts w:ascii="Times New Roman" w:hAnsi="Times New Roman" w:cs="Times New Roman"/>
          <w:sz w:val="28"/>
          <w:szCs w:val="28"/>
        </w:rPr>
        <w:t>качественных</w:t>
      </w:r>
      <w:r w:rsidRPr="0039135B">
        <w:rPr>
          <w:rFonts w:ascii="Times New Roman" w:hAnsi="Times New Roman" w:cs="Times New Roman"/>
          <w:spacing w:val="56"/>
          <w:sz w:val="28"/>
          <w:szCs w:val="28"/>
        </w:rPr>
        <w:t xml:space="preserve"> </w:t>
      </w:r>
      <w:r w:rsidRPr="0039135B">
        <w:rPr>
          <w:rFonts w:ascii="Times New Roman" w:hAnsi="Times New Roman" w:cs="Times New Roman"/>
          <w:sz w:val="28"/>
          <w:szCs w:val="28"/>
        </w:rPr>
        <w:t>нарушений</w:t>
      </w:r>
      <w:r w:rsidRPr="0039135B">
        <w:rPr>
          <w:rFonts w:ascii="Times New Roman" w:hAnsi="Times New Roman" w:cs="Times New Roman"/>
          <w:spacing w:val="58"/>
          <w:sz w:val="28"/>
          <w:szCs w:val="28"/>
        </w:rPr>
        <w:t xml:space="preserve"> </w:t>
      </w:r>
      <w:r w:rsidRPr="0039135B">
        <w:rPr>
          <w:rFonts w:ascii="Times New Roman" w:hAnsi="Times New Roman" w:cs="Times New Roman"/>
          <w:sz w:val="28"/>
          <w:szCs w:val="28"/>
        </w:rPr>
        <w:t>социального взаимодействия</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и коммуникации, являющихся</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одними</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из основных</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проявлений аутизма.</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05" w:hanging="567"/>
        <w:jc w:val="both"/>
        <w:rPr>
          <w:rFonts w:ascii="Times New Roman" w:hAnsi="Times New Roman" w:cs="Times New Roman"/>
          <w:sz w:val="28"/>
          <w:szCs w:val="28"/>
        </w:rPr>
      </w:pPr>
      <w:r w:rsidRPr="0039135B">
        <w:rPr>
          <w:rFonts w:ascii="Times New Roman" w:hAnsi="Times New Roman" w:cs="Times New Roman"/>
          <w:sz w:val="28"/>
          <w:szCs w:val="28"/>
        </w:rPr>
        <w:t>Личностно-развивающий</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гуманистический</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характер</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взаимодействия взрослых</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(родителей</w:t>
      </w:r>
      <w:r w:rsidRPr="0039135B">
        <w:rPr>
          <w:rFonts w:ascii="Times New Roman" w:hAnsi="Times New Roman" w:cs="Times New Roman"/>
          <w:spacing w:val="10"/>
          <w:sz w:val="28"/>
          <w:szCs w:val="28"/>
        </w:rPr>
        <w:t xml:space="preserve"> </w:t>
      </w:r>
      <w:r w:rsidRPr="0039135B">
        <w:rPr>
          <w:rFonts w:ascii="Times New Roman" w:hAnsi="Times New Roman" w:cs="Times New Roman"/>
          <w:sz w:val="28"/>
          <w:szCs w:val="28"/>
        </w:rPr>
        <w:t>(законных</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представителей),</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педагогических</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иных</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работников</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Организации)</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детей</w:t>
      </w:r>
      <w:r w:rsidRPr="0039135B">
        <w:rPr>
          <w:rFonts w:ascii="Times New Roman" w:hAnsi="Times New Roman" w:cs="Times New Roman"/>
          <w:spacing w:val="49"/>
          <w:sz w:val="28"/>
          <w:szCs w:val="28"/>
        </w:rPr>
        <w:t xml:space="preserve"> </w:t>
      </w:r>
      <w:r w:rsidRPr="0039135B">
        <w:rPr>
          <w:rFonts w:ascii="Times New Roman" w:hAnsi="Times New Roman" w:cs="Times New Roman"/>
          <w:sz w:val="28"/>
          <w:szCs w:val="28"/>
        </w:rPr>
        <w:t>предполагает</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базовую</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ценностную</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ориентацию</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на</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достоинство каждого</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участника</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взаимодействия,</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прежде</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всего</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ребёнка,</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но</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это</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возможно</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только</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на</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базе преодоления</w:t>
      </w:r>
      <w:r w:rsidRPr="0039135B">
        <w:rPr>
          <w:rFonts w:ascii="Times New Roman" w:hAnsi="Times New Roman" w:cs="Times New Roman"/>
          <w:spacing w:val="33"/>
          <w:sz w:val="28"/>
          <w:szCs w:val="28"/>
        </w:rPr>
        <w:t xml:space="preserve"> </w:t>
      </w:r>
      <w:r w:rsidRPr="0039135B">
        <w:rPr>
          <w:rFonts w:ascii="Times New Roman" w:hAnsi="Times New Roman" w:cs="Times New Roman"/>
          <w:sz w:val="28"/>
          <w:szCs w:val="28"/>
        </w:rPr>
        <w:t>типичных</w:t>
      </w:r>
      <w:r w:rsidRPr="0039135B">
        <w:rPr>
          <w:rFonts w:ascii="Times New Roman" w:hAnsi="Times New Roman" w:cs="Times New Roman"/>
          <w:spacing w:val="32"/>
          <w:sz w:val="28"/>
          <w:szCs w:val="28"/>
        </w:rPr>
        <w:t xml:space="preserve"> </w:t>
      </w:r>
      <w:r w:rsidRPr="0039135B">
        <w:rPr>
          <w:rFonts w:ascii="Times New Roman" w:hAnsi="Times New Roman" w:cs="Times New Roman"/>
          <w:sz w:val="28"/>
          <w:szCs w:val="28"/>
        </w:rPr>
        <w:t>для</w:t>
      </w:r>
      <w:r w:rsidRPr="0039135B">
        <w:rPr>
          <w:rFonts w:ascii="Times New Roman" w:hAnsi="Times New Roman" w:cs="Times New Roman"/>
          <w:spacing w:val="33"/>
          <w:sz w:val="28"/>
          <w:szCs w:val="28"/>
        </w:rPr>
        <w:t xml:space="preserve"> </w:t>
      </w:r>
      <w:r w:rsidRPr="0039135B">
        <w:rPr>
          <w:rFonts w:ascii="Times New Roman" w:hAnsi="Times New Roman" w:cs="Times New Roman"/>
          <w:sz w:val="28"/>
          <w:szCs w:val="28"/>
        </w:rPr>
        <w:t>аутизма</w:t>
      </w:r>
      <w:r w:rsidRPr="0039135B">
        <w:rPr>
          <w:rFonts w:ascii="Times New Roman" w:hAnsi="Times New Roman" w:cs="Times New Roman"/>
          <w:spacing w:val="32"/>
          <w:sz w:val="28"/>
          <w:szCs w:val="28"/>
        </w:rPr>
        <w:t xml:space="preserve"> </w:t>
      </w:r>
      <w:r w:rsidRPr="0039135B">
        <w:rPr>
          <w:rFonts w:ascii="Times New Roman" w:hAnsi="Times New Roman" w:cs="Times New Roman"/>
          <w:sz w:val="28"/>
          <w:szCs w:val="28"/>
        </w:rPr>
        <w:t>трудностей</w:t>
      </w:r>
      <w:r w:rsidRPr="0039135B">
        <w:rPr>
          <w:rFonts w:ascii="Times New Roman" w:hAnsi="Times New Roman" w:cs="Times New Roman"/>
          <w:spacing w:val="34"/>
          <w:sz w:val="28"/>
          <w:szCs w:val="28"/>
        </w:rPr>
        <w:t xml:space="preserve"> </w:t>
      </w:r>
      <w:r w:rsidRPr="0039135B">
        <w:rPr>
          <w:rFonts w:ascii="Times New Roman" w:hAnsi="Times New Roman" w:cs="Times New Roman"/>
          <w:sz w:val="28"/>
          <w:szCs w:val="28"/>
        </w:rPr>
        <w:t>реперезентации</w:t>
      </w:r>
      <w:r w:rsidRPr="0039135B">
        <w:rPr>
          <w:rFonts w:ascii="Times New Roman" w:hAnsi="Times New Roman" w:cs="Times New Roman"/>
          <w:spacing w:val="31"/>
          <w:sz w:val="28"/>
          <w:szCs w:val="28"/>
        </w:rPr>
        <w:t xml:space="preserve"> </w:t>
      </w:r>
      <w:r w:rsidRPr="0039135B">
        <w:rPr>
          <w:rFonts w:ascii="Times New Roman" w:hAnsi="Times New Roman" w:cs="Times New Roman"/>
          <w:sz w:val="28"/>
          <w:szCs w:val="28"/>
        </w:rPr>
        <w:t>психической</w:t>
      </w:r>
      <w:r w:rsidRPr="0039135B">
        <w:rPr>
          <w:rFonts w:ascii="Times New Roman" w:hAnsi="Times New Roman" w:cs="Times New Roman"/>
          <w:spacing w:val="34"/>
          <w:sz w:val="28"/>
          <w:szCs w:val="28"/>
        </w:rPr>
        <w:t xml:space="preserve"> </w:t>
      </w:r>
      <w:r w:rsidRPr="0039135B">
        <w:rPr>
          <w:rFonts w:ascii="Times New Roman" w:hAnsi="Times New Roman" w:cs="Times New Roman"/>
          <w:sz w:val="28"/>
          <w:szCs w:val="28"/>
        </w:rPr>
        <w:t>жизни</w:t>
      </w:r>
      <w:r w:rsidRPr="0039135B">
        <w:rPr>
          <w:rFonts w:ascii="Times New Roman" w:hAnsi="Times New Roman" w:cs="Times New Roman"/>
          <w:spacing w:val="34"/>
          <w:sz w:val="28"/>
          <w:szCs w:val="28"/>
        </w:rPr>
        <w:t xml:space="preserve"> </w:t>
      </w:r>
      <w:r w:rsidRPr="0039135B">
        <w:rPr>
          <w:rFonts w:ascii="Times New Roman" w:hAnsi="Times New Roman" w:cs="Times New Roman"/>
          <w:sz w:val="28"/>
          <w:szCs w:val="28"/>
        </w:rPr>
        <w:t>других людей.</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09" w:hanging="567"/>
        <w:jc w:val="both"/>
        <w:rPr>
          <w:rFonts w:ascii="Times New Roman" w:hAnsi="Times New Roman" w:cs="Times New Roman"/>
          <w:sz w:val="28"/>
          <w:szCs w:val="28"/>
        </w:rPr>
      </w:pPr>
      <w:r w:rsidRPr="0039135B">
        <w:rPr>
          <w:rFonts w:ascii="Times New Roman" w:hAnsi="Times New Roman" w:cs="Times New Roman"/>
          <w:sz w:val="28"/>
          <w:szCs w:val="28"/>
        </w:rPr>
        <w:t>Содействие</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сотрудничество</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детей</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взрослых,</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признание</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ребёнка</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полноценным</w:t>
      </w:r>
      <w:r w:rsidRPr="0039135B">
        <w:rPr>
          <w:rFonts w:ascii="Times New Roman" w:hAnsi="Times New Roman" w:cs="Times New Roman"/>
          <w:spacing w:val="32"/>
          <w:sz w:val="28"/>
          <w:szCs w:val="28"/>
        </w:rPr>
        <w:t xml:space="preserve"> </w:t>
      </w:r>
      <w:r w:rsidRPr="0039135B">
        <w:rPr>
          <w:rFonts w:ascii="Times New Roman" w:hAnsi="Times New Roman" w:cs="Times New Roman"/>
          <w:sz w:val="28"/>
          <w:szCs w:val="28"/>
        </w:rPr>
        <w:t>участником</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(субъектом)</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образовательных</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отношений.</w:t>
      </w:r>
      <w:r w:rsidRPr="0039135B">
        <w:rPr>
          <w:rFonts w:ascii="Times New Roman" w:hAnsi="Times New Roman" w:cs="Times New Roman"/>
          <w:spacing w:val="38"/>
          <w:sz w:val="28"/>
          <w:szCs w:val="28"/>
        </w:rPr>
        <w:t xml:space="preserve"> </w:t>
      </w:r>
      <w:r w:rsidRPr="0039135B">
        <w:rPr>
          <w:rFonts w:ascii="Times New Roman" w:hAnsi="Times New Roman" w:cs="Times New Roman"/>
          <w:sz w:val="28"/>
          <w:szCs w:val="28"/>
        </w:rPr>
        <w:t>Выраженность аутистических</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расстройств</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плане</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осознания</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своего</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положения</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окружающем</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может</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быть разной:</w:t>
      </w:r>
      <w:r w:rsidRPr="0039135B">
        <w:rPr>
          <w:rFonts w:ascii="Times New Roman" w:hAnsi="Times New Roman" w:cs="Times New Roman"/>
          <w:spacing w:val="17"/>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части</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случаев</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ребёнок</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аутизмом</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не</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может</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выделять</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себя</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как</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физический</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объект</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(не</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дифференцирует</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себя</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своё</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отражение</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зеркале),</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иногда</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не</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различает</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живое</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неживое, не</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всегда</w:t>
      </w:r>
      <w:r w:rsidRPr="0039135B">
        <w:rPr>
          <w:rFonts w:ascii="Times New Roman" w:hAnsi="Times New Roman" w:cs="Times New Roman"/>
          <w:spacing w:val="4"/>
          <w:sz w:val="28"/>
          <w:szCs w:val="28"/>
        </w:rPr>
        <w:t xml:space="preserve"> </w:t>
      </w:r>
      <w:r w:rsidRPr="0039135B">
        <w:rPr>
          <w:rFonts w:ascii="Times New Roman" w:hAnsi="Times New Roman" w:cs="Times New Roman"/>
          <w:sz w:val="28"/>
          <w:szCs w:val="28"/>
        </w:rPr>
        <w:t>отличает</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друг</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от</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друга</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людей</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из</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ближнего</w:t>
      </w:r>
      <w:r w:rsidRPr="0039135B">
        <w:rPr>
          <w:rFonts w:ascii="Times New Roman" w:hAnsi="Times New Roman" w:cs="Times New Roman"/>
          <w:spacing w:val="4"/>
          <w:sz w:val="28"/>
          <w:szCs w:val="28"/>
        </w:rPr>
        <w:t xml:space="preserve"> </w:t>
      </w:r>
      <w:r w:rsidRPr="0039135B">
        <w:rPr>
          <w:rFonts w:ascii="Times New Roman" w:hAnsi="Times New Roman" w:cs="Times New Roman"/>
          <w:sz w:val="28"/>
          <w:szCs w:val="28"/>
        </w:rPr>
        <w:t>круга</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т.д.</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Как</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будет</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строиться сотрудничество</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даже</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относительно</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лёгких</w:t>
      </w:r>
      <w:r w:rsidRPr="0039135B">
        <w:rPr>
          <w:rFonts w:ascii="Times New Roman" w:hAnsi="Times New Roman" w:cs="Times New Roman"/>
          <w:spacing w:val="28"/>
          <w:sz w:val="28"/>
          <w:szCs w:val="28"/>
        </w:rPr>
        <w:t xml:space="preserve"> </w:t>
      </w:r>
      <w:r w:rsidRPr="0039135B">
        <w:rPr>
          <w:rFonts w:ascii="Times New Roman" w:hAnsi="Times New Roman" w:cs="Times New Roman"/>
          <w:sz w:val="28"/>
          <w:szCs w:val="28"/>
        </w:rPr>
        <w:t>случаях</w:t>
      </w:r>
      <w:r w:rsidRPr="0039135B">
        <w:rPr>
          <w:rFonts w:ascii="Times New Roman" w:hAnsi="Times New Roman" w:cs="Times New Roman"/>
          <w:spacing w:val="28"/>
          <w:sz w:val="28"/>
          <w:szCs w:val="28"/>
        </w:rPr>
        <w:t xml:space="preserve"> </w:t>
      </w:r>
      <w:r w:rsidRPr="0039135B">
        <w:rPr>
          <w:rFonts w:ascii="Times New Roman" w:hAnsi="Times New Roman" w:cs="Times New Roman"/>
          <w:sz w:val="28"/>
          <w:szCs w:val="28"/>
        </w:rPr>
        <w:t>РАС,</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если</w:t>
      </w:r>
      <w:r w:rsidRPr="0039135B">
        <w:rPr>
          <w:rFonts w:ascii="Times New Roman" w:hAnsi="Times New Roman" w:cs="Times New Roman"/>
          <w:spacing w:val="34"/>
          <w:sz w:val="28"/>
          <w:szCs w:val="28"/>
        </w:rPr>
        <w:t xml:space="preserve"> </w:t>
      </w:r>
      <w:r w:rsidRPr="0039135B">
        <w:rPr>
          <w:rFonts w:ascii="Times New Roman" w:hAnsi="Times New Roman" w:cs="Times New Roman"/>
          <w:sz w:val="28"/>
          <w:szCs w:val="28"/>
        </w:rPr>
        <w:t>психическая</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жизнь</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другого человека</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воспринимается</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искажённо</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и/или</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неполно?</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Какого-то</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уровня</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сотрудничества</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детей с</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аутизмом</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взрослых</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(родителей,</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специалистов)</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помощью</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коррекционной</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работы</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можно добиться</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всегда,</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но</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выйти</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на</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такой</w:t>
      </w:r>
      <w:r w:rsidRPr="0039135B">
        <w:rPr>
          <w:rFonts w:ascii="Times New Roman" w:hAnsi="Times New Roman" w:cs="Times New Roman"/>
          <w:spacing w:val="34"/>
          <w:sz w:val="28"/>
          <w:szCs w:val="28"/>
        </w:rPr>
        <w:t xml:space="preserve"> </w:t>
      </w:r>
      <w:r w:rsidRPr="0039135B">
        <w:rPr>
          <w:rFonts w:ascii="Times New Roman" w:hAnsi="Times New Roman" w:cs="Times New Roman"/>
          <w:sz w:val="28"/>
          <w:szCs w:val="28"/>
        </w:rPr>
        <w:t>уровень</w:t>
      </w:r>
      <w:r w:rsidRPr="0039135B">
        <w:rPr>
          <w:rFonts w:ascii="Times New Roman" w:hAnsi="Times New Roman" w:cs="Times New Roman"/>
          <w:spacing w:val="31"/>
          <w:sz w:val="28"/>
          <w:szCs w:val="28"/>
        </w:rPr>
        <w:t xml:space="preserve"> </w:t>
      </w:r>
      <w:r w:rsidRPr="0039135B">
        <w:rPr>
          <w:rFonts w:ascii="Times New Roman" w:hAnsi="Times New Roman" w:cs="Times New Roman"/>
          <w:sz w:val="28"/>
          <w:szCs w:val="28"/>
        </w:rPr>
        <w:t>социального</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взаимодействия</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29"/>
          <w:sz w:val="28"/>
          <w:szCs w:val="28"/>
        </w:rPr>
        <w:t xml:space="preserve"> </w:t>
      </w:r>
      <w:r w:rsidRPr="0039135B">
        <w:rPr>
          <w:rFonts w:ascii="Times New Roman" w:hAnsi="Times New Roman" w:cs="Times New Roman"/>
          <w:sz w:val="28"/>
          <w:szCs w:val="28"/>
        </w:rPr>
        <w:t>коммуникации, который</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позволяет</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ребёнку</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аутизмом</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стать</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субъектом</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образовательных</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отношений</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в дошкольном</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возрасте</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удаётся редко.</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07" w:hanging="567"/>
        <w:jc w:val="both"/>
        <w:rPr>
          <w:rFonts w:ascii="Times New Roman" w:hAnsi="Times New Roman" w:cs="Times New Roman"/>
          <w:sz w:val="28"/>
          <w:szCs w:val="28"/>
        </w:rPr>
      </w:pPr>
      <w:r w:rsidRPr="0039135B">
        <w:rPr>
          <w:rFonts w:ascii="Times New Roman" w:hAnsi="Times New Roman" w:cs="Times New Roman"/>
          <w:sz w:val="28"/>
          <w:szCs w:val="28"/>
        </w:rPr>
        <w:t>Сотрудничество</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Организации</w:t>
      </w:r>
      <w:r w:rsidRPr="0039135B">
        <w:rPr>
          <w:rFonts w:ascii="Times New Roman" w:hAnsi="Times New Roman" w:cs="Times New Roman"/>
          <w:spacing w:val="17"/>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семьёй.</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Этот</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принцип</w:t>
      </w:r>
      <w:r w:rsidRPr="0039135B">
        <w:rPr>
          <w:rFonts w:ascii="Times New Roman" w:hAnsi="Times New Roman" w:cs="Times New Roman"/>
          <w:spacing w:val="17"/>
          <w:sz w:val="28"/>
          <w:szCs w:val="28"/>
        </w:rPr>
        <w:t xml:space="preserve"> </w:t>
      </w:r>
      <w:r w:rsidRPr="0039135B">
        <w:rPr>
          <w:rFonts w:ascii="Times New Roman" w:hAnsi="Times New Roman" w:cs="Times New Roman"/>
          <w:sz w:val="28"/>
          <w:szCs w:val="28"/>
        </w:rPr>
        <w:t>является</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исключительно важным</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по</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многим</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причинам:</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родители</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(или</w:t>
      </w:r>
      <w:r w:rsidRPr="0039135B">
        <w:rPr>
          <w:rFonts w:ascii="Times New Roman" w:hAnsi="Times New Roman" w:cs="Times New Roman"/>
          <w:spacing w:val="8"/>
          <w:sz w:val="28"/>
          <w:szCs w:val="28"/>
        </w:rPr>
        <w:t xml:space="preserve"> </w:t>
      </w:r>
      <w:r w:rsidRPr="0039135B">
        <w:rPr>
          <w:rFonts w:ascii="Times New Roman" w:hAnsi="Times New Roman" w:cs="Times New Roman"/>
          <w:sz w:val="28"/>
          <w:szCs w:val="28"/>
        </w:rPr>
        <w:t>лица,</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их</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заменяющие)</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являются неотъемлемыми</w:t>
      </w:r>
      <w:r w:rsidRPr="0039135B">
        <w:rPr>
          <w:rFonts w:ascii="Times New Roman" w:hAnsi="Times New Roman" w:cs="Times New Roman"/>
          <w:spacing w:val="51"/>
          <w:sz w:val="28"/>
          <w:szCs w:val="28"/>
        </w:rPr>
        <w:t xml:space="preserve"> </w:t>
      </w:r>
      <w:r w:rsidRPr="0039135B">
        <w:rPr>
          <w:rFonts w:ascii="Times New Roman" w:hAnsi="Times New Roman" w:cs="Times New Roman"/>
          <w:sz w:val="28"/>
          <w:szCs w:val="28"/>
        </w:rPr>
        <w:t>участниками</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образовательного</w:t>
      </w:r>
      <w:r w:rsidRPr="0039135B">
        <w:rPr>
          <w:rFonts w:ascii="Times New Roman" w:hAnsi="Times New Roman" w:cs="Times New Roman"/>
          <w:spacing w:val="45"/>
          <w:sz w:val="28"/>
          <w:szCs w:val="28"/>
        </w:rPr>
        <w:t xml:space="preserve"> </w:t>
      </w:r>
      <w:r w:rsidRPr="0039135B">
        <w:rPr>
          <w:rFonts w:ascii="Times New Roman" w:hAnsi="Times New Roman" w:cs="Times New Roman"/>
          <w:sz w:val="28"/>
          <w:szCs w:val="28"/>
        </w:rPr>
        <w:t>процесса</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том</w:t>
      </w:r>
      <w:r w:rsidRPr="0039135B">
        <w:rPr>
          <w:rFonts w:ascii="Times New Roman" w:hAnsi="Times New Roman" w:cs="Times New Roman"/>
          <w:spacing w:val="45"/>
          <w:sz w:val="28"/>
          <w:szCs w:val="28"/>
        </w:rPr>
        <w:t xml:space="preserve"> </w:t>
      </w:r>
      <w:r w:rsidRPr="0039135B">
        <w:rPr>
          <w:rFonts w:ascii="Times New Roman" w:hAnsi="Times New Roman" w:cs="Times New Roman"/>
          <w:sz w:val="28"/>
          <w:szCs w:val="28"/>
        </w:rPr>
        <w:t>смысле,</w:t>
      </w:r>
      <w:r w:rsidRPr="0039135B">
        <w:rPr>
          <w:rFonts w:ascii="Times New Roman" w:hAnsi="Times New Roman" w:cs="Times New Roman"/>
          <w:spacing w:val="45"/>
          <w:sz w:val="28"/>
          <w:szCs w:val="28"/>
        </w:rPr>
        <w:t xml:space="preserve"> </w:t>
      </w:r>
      <w:r w:rsidRPr="0039135B">
        <w:rPr>
          <w:rFonts w:ascii="Times New Roman" w:hAnsi="Times New Roman" w:cs="Times New Roman"/>
          <w:sz w:val="28"/>
          <w:szCs w:val="28"/>
        </w:rPr>
        <w:t>что</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именно</w:t>
      </w:r>
      <w:r w:rsidRPr="0039135B">
        <w:rPr>
          <w:rFonts w:ascii="Times New Roman" w:hAnsi="Times New Roman" w:cs="Times New Roman"/>
          <w:spacing w:val="45"/>
          <w:sz w:val="28"/>
          <w:szCs w:val="28"/>
        </w:rPr>
        <w:t xml:space="preserve"> </w:t>
      </w:r>
      <w:r w:rsidRPr="0039135B">
        <w:rPr>
          <w:rFonts w:ascii="Times New Roman" w:hAnsi="Times New Roman" w:cs="Times New Roman"/>
          <w:sz w:val="28"/>
          <w:szCs w:val="28"/>
        </w:rPr>
        <w:t>они принимают</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важные</w:t>
      </w:r>
      <w:r w:rsidRPr="0039135B">
        <w:rPr>
          <w:rFonts w:ascii="Times New Roman" w:hAnsi="Times New Roman" w:cs="Times New Roman"/>
          <w:spacing w:val="17"/>
          <w:sz w:val="28"/>
          <w:szCs w:val="28"/>
        </w:rPr>
        <w:t xml:space="preserve"> </w:t>
      </w:r>
      <w:r w:rsidRPr="0039135B">
        <w:rPr>
          <w:rFonts w:ascii="Times New Roman" w:hAnsi="Times New Roman" w:cs="Times New Roman"/>
          <w:sz w:val="28"/>
          <w:szCs w:val="28"/>
        </w:rPr>
        <w:t>решения</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(например,</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о</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форме</w:t>
      </w:r>
      <w:r w:rsidRPr="0039135B">
        <w:rPr>
          <w:rFonts w:ascii="Times New Roman" w:hAnsi="Times New Roman" w:cs="Times New Roman"/>
          <w:spacing w:val="17"/>
          <w:sz w:val="28"/>
          <w:szCs w:val="28"/>
        </w:rPr>
        <w:t xml:space="preserve"> </w:t>
      </w:r>
      <w:r w:rsidRPr="0039135B">
        <w:rPr>
          <w:rFonts w:ascii="Times New Roman" w:hAnsi="Times New Roman" w:cs="Times New Roman"/>
          <w:sz w:val="28"/>
          <w:szCs w:val="28"/>
        </w:rPr>
        <w:t>получения</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образования)</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что</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очень желательно,</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могут</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выступать</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роли</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парапрофессионалов.</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Сотрудники</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Организации</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должны знать</w:t>
      </w:r>
      <w:r w:rsidRPr="0039135B">
        <w:rPr>
          <w:rFonts w:ascii="Times New Roman" w:hAnsi="Times New Roman" w:cs="Times New Roman"/>
          <w:spacing w:val="8"/>
          <w:sz w:val="28"/>
          <w:szCs w:val="28"/>
        </w:rPr>
        <w:t xml:space="preserve"> </w:t>
      </w:r>
      <w:r w:rsidRPr="0039135B">
        <w:rPr>
          <w:rFonts w:ascii="Times New Roman" w:hAnsi="Times New Roman" w:cs="Times New Roman"/>
          <w:sz w:val="28"/>
          <w:szCs w:val="28"/>
        </w:rPr>
        <w:t>об</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условиях</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жизни</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ребенка</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семье,</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понимать</w:t>
      </w:r>
      <w:r w:rsidRPr="0039135B">
        <w:rPr>
          <w:rFonts w:ascii="Times New Roman" w:hAnsi="Times New Roman" w:cs="Times New Roman"/>
          <w:spacing w:val="8"/>
          <w:sz w:val="28"/>
          <w:szCs w:val="28"/>
        </w:rPr>
        <w:t xml:space="preserve"> </w:t>
      </w:r>
      <w:r w:rsidRPr="0039135B">
        <w:rPr>
          <w:rFonts w:ascii="Times New Roman" w:hAnsi="Times New Roman" w:cs="Times New Roman"/>
          <w:sz w:val="28"/>
          <w:szCs w:val="28"/>
        </w:rPr>
        <w:t>проблемы,</w:t>
      </w:r>
      <w:r w:rsidRPr="0039135B">
        <w:rPr>
          <w:rFonts w:ascii="Times New Roman" w:hAnsi="Times New Roman" w:cs="Times New Roman"/>
          <w:spacing w:val="8"/>
          <w:sz w:val="28"/>
          <w:szCs w:val="28"/>
        </w:rPr>
        <w:t xml:space="preserve"> </w:t>
      </w:r>
      <w:r w:rsidRPr="0039135B">
        <w:rPr>
          <w:rFonts w:ascii="Times New Roman" w:hAnsi="Times New Roman" w:cs="Times New Roman"/>
          <w:sz w:val="28"/>
          <w:szCs w:val="28"/>
        </w:rPr>
        <w:t>уважать</w:t>
      </w:r>
      <w:r w:rsidRPr="0039135B">
        <w:rPr>
          <w:rFonts w:ascii="Times New Roman" w:hAnsi="Times New Roman" w:cs="Times New Roman"/>
          <w:spacing w:val="8"/>
          <w:sz w:val="28"/>
          <w:szCs w:val="28"/>
        </w:rPr>
        <w:t xml:space="preserve"> </w:t>
      </w:r>
      <w:r w:rsidRPr="0039135B">
        <w:rPr>
          <w:rFonts w:ascii="Times New Roman" w:hAnsi="Times New Roman" w:cs="Times New Roman"/>
          <w:sz w:val="28"/>
          <w:szCs w:val="28"/>
        </w:rPr>
        <w:t>ценности</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7"/>
          <w:sz w:val="28"/>
          <w:szCs w:val="28"/>
        </w:rPr>
        <w:t xml:space="preserve"> </w:t>
      </w:r>
      <w:r w:rsidRPr="0039135B">
        <w:rPr>
          <w:rFonts w:ascii="Times New Roman" w:hAnsi="Times New Roman" w:cs="Times New Roman"/>
          <w:sz w:val="28"/>
          <w:szCs w:val="28"/>
        </w:rPr>
        <w:t>традиции семей</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воспитанников.</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Программа</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предполагает</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разнообразные</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формы</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сотрудничества</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с семьей как в</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содержательном, так и</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организационном</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планах.</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08" w:hanging="567"/>
        <w:jc w:val="both"/>
        <w:rPr>
          <w:rFonts w:ascii="Times New Roman" w:hAnsi="Times New Roman" w:cs="Times New Roman"/>
          <w:sz w:val="28"/>
          <w:szCs w:val="28"/>
        </w:rPr>
      </w:pPr>
      <w:r w:rsidRPr="0039135B">
        <w:rPr>
          <w:rFonts w:ascii="Times New Roman" w:hAnsi="Times New Roman" w:cs="Times New Roman"/>
          <w:sz w:val="28"/>
          <w:szCs w:val="28"/>
        </w:rPr>
        <w:t>Сетевое</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взаимодействие</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организациями</w:t>
      </w:r>
      <w:r w:rsidRPr="0039135B">
        <w:rPr>
          <w:rFonts w:ascii="Times New Roman" w:hAnsi="Times New Roman" w:cs="Times New Roman"/>
          <w:spacing w:val="29"/>
          <w:sz w:val="28"/>
          <w:szCs w:val="28"/>
        </w:rPr>
        <w:t xml:space="preserve"> </w:t>
      </w:r>
      <w:r w:rsidRPr="0039135B">
        <w:rPr>
          <w:rFonts w:ascii="Times New Roman" w:hAnsi="Times New Roman" w:cs="Times New Roman"/>
          <w:sz w:val="28"/>
          <w:szCs w:val="28"/>
        </w:rPr>
        <w:t>образования,</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здравоохранения, социальной</w:t>
      </w:r>
      <w:r w:rsidRPr="0039135B">
        <w:rPr>
          <w:rFonts w:ascii="Times New Roman" w:hAnsi="Times New Roman" w:cs="Times New Roman"/>
          <w:spacing w:val="29"/>
          <w:sz w:val="28"/>
          <w:szCs w:val="28"/>
        </w:rPr>
        <w:t xml:space="preserve"> </w:t>
      </w:r>
      <w:r w:rsidRPr="0039135B">
        <w:rPr>
          <w:rFonts w:ascii="Times New Roman" w:hAnsi="Times New Roman" w:cs="Times New Roman"/>
          <w:sz w:val="28"/>
          <w:szCs w:val="28"/>
        </w:rPr>
        <w:t>защиты</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населения</w:t>
      </w:r>
      <w:r w:rsidRPr="0039135B">
        <w:rPr>
          <w:rFonts w:ascii="Times New Roman" w:hAnsi="Times New Roman" w:cs="Times New Roman"/>
          <w:spacing w:val="28"/>
          <w:sz w:val="28"/>
          <w:szCs w:val="28"/>
        </w:rPr>
        <w:t xml:space="preserve"> </w:t>
      </w:r>
      <w:r w:rsidRPr="0039135B">
        <w:rPr>
          <w:rFonts w:ascii="Times New Roman" w:hAnsi="Times New Roman" w:cs="Times New Roman"/>
          <w:sz w:val="28"/>
          <w:szCs w:val="28"/>
        </w:rPr>
        <w:t>является</w:t>
      </w:r>
      <w:r w:rsidRPr="0039135B">
        <w:rPr>
          <w:rFonts w:ascii="Times New Roman" w:hAnsi="Times New Roman" w:cs="Times New Roman"/>
          <w:spacing w:val="28"/>
          <w:sz w:val="28"/>
          <w:szCs w:val="28"/>
        </w:rPr>
        <w:t xml:space="preserve"> </w:t>
      </w:r>
      <w:r w:rsidRPr="0039135B">
        <w:rPr>
          <w:rFonts w:ascii="Times New Roman" w:hAnsi="Times New Roman" w:cs="Times New Roman"/>
          <w:sz w:val="28"/>
          <w:szCs w:val="28"/>
        </w:rPr>
        <w:t>важным</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ресурсом</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реализации</w:t>
      </w:r>
      <w:r w:rsidRPr="0039135B">
        <w:rPr>
          <w:rFonts w:ascii="Times New Roman" w:hAnsi="Times New Roman" w:cs="Times New Roman"/>
          <w:spacing w:val="27"/>
          <w:sz w:val="28"/>
          <w:szCs w:val="28"/>
        </w:rPr>
        <w:t xml:space="preserve"> </w:t>
      </w:r>
      <w:r w:rsidRPr="0039135B">
        <w:rPr>
          <w:rFonts w:ascii="Times New Roman" w:hAnsi="Times New Roman" w:cs="Times New Roman"/>
          <w:sz w:val="28"/>
          <w:szCs w:val="28"/>
        </w:rPr>
        <w:t>программы</w:t>
      </w:r>
      <w:r w:rsidRPr="0039135B">
        <w:rPr>
          <w:rFonts w:ascii="Times New Roman" w:hAnsi="Times New Roman" w:cs="Times New Roman"/>
          <w:spacing w:val="28"/>
          <w:sz w:val="28"/>
          <w:szCs w:val="28"/>
        </w:rPr>
        <w:t xml:space="preserve"> </w:t>
      </w:r>
      <w:r w:rsidRPr="0039135B">
        <w:rPr>
          <w:rFonts w:ascii="Times New Roman" w:hAnsi="Times New Roman" w:cs="Times New Roman"/>
          <w:sz w:val="28"/>
          <w:szCs w:val="28"/>
        </w:rPr>
        <w:t>как</w:t>
      </w:r>
      <w:r w:rsidRPr="0039135B">
        <w:rPr>
          <w:rFonts w:ascii="Times New Roman" w:hAnsi="Times New Roman" w:cs="Times New Roman"/>
          <w:spacing w:val="29"/>
          <w:sz w:val="28"/>
          <w:szCs w:val="28"/>
        </w:rPr>
        <w:t xml:space="preserve"> </w:t>
      </w:r>
      <w:r w:rsidRPr="0039135B">
        <w:rPr>
          <w:rFonts w:ascii="Times New Roman" w:hAnsi="Times New Roman" w:cs="Times New Roman"/>
          <w:sz w:val="28"/>
          <w:szCs w:val="28"/>
        </w:rPr>
        <w:t>через непосредственное</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участие</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коррекционно-образовательном</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процессе, так и</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иной форме.</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06" w:hanging="567"/>
        <w:jc w:val="both"/>
        <w:rPr>
          <w:rFonts w:ascii="Times New Roman" w:hAnsi="Times New Roman" w:cs="Times New Roman"/>
          <w:sz w:val="28"/>
          <w:szCs w:val="28"/>
        </w:rPr>
      </w:pPr>
      <w:r w:rsidRPr="0039135B">
        <w:rPr>
          <w:rFonts w:ascii="Times New Roman" w:hAnsi="Times New Roman" w:cs="Times New Roman"/>
          <w:sz w:val="28"/>
          <w:szCs w:val="28"/>
        </w:rPr>
        <w:t>Индивидуализация</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дошкольного</w:t>
      </w:r>
      <w:r w:rsidRPr="0039135B">
        <w:rPr>
          <w:rFonts w:ascii="Times New Roman" w:hAnsi="Times New Roman" w:cs="Times New Roman"/>
          <w:spacing w:val="47"/>
          <w:sz w:val="28"/>
          <w:szCs w:val="28"/>
        </w:rPr>
        <w:t xml:space="preserve"> </w:t>
      </w:r>
      <w:r w:rsidRPr="0039135B">
        <w:rPr>
          <w:rFonts w:ascii="Times New Roman" w:hAnsi="Times New Roman" w:cs="Times New Roman"/>
          <w:sz w:val="28"/>
          <w:szCs w:val="28"/>
        </w:rPr>
        <w:t>образования</w:t>
      </w:r>
      <w:r w:rsidRPr="0039135B">
        <w:rPr>
          <w:rFonts w:ascii="Times New Roman" w:hAnsi="Times New Roman" w:cs="Times New Roman"/>
          <w:spacing w:val="52"/>
          <w:sz w:val="28"/>
          <w:szCs w:val="28"/>
        </w:rPr>
        <w:t xml:space="preserve"> </w:t>
      </w:r>
      <w:r w:rsidRPr="0039135B">
        <w:rPr>
          <w:rFonts w:ascii="Times New Roman" w:hAnsi="Times New Roman" w:cs="Times New Roman"/>
          <w:sz w:val="28"/>
          <w:szCs w:val="28"/>
        </w:rPr>
        <w:t>при</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РАС</w:t>
      </w:r>
      <w:r w:rsidRPr="0039135B">
        <w:rPr>
          <w:rFonts w:ascii="Times New Roman" w:hAnsi="Times New Roman" w:cs="Times New Roman"/>
          <w:spacing w:val="47"/>
          <w:sz w:val="28"/>
          <w:szCs w:val="28"/>
        </w:rPr>
        <w:t xml:space="preserve"> </w:t>
      </w:r>
      <w:r w:rsidRPr="0039135B">
        <w:rPr>
          <w:rFonts w:ascii="Times New Roman" w:hAnsi="Times New Roman" w:cs="Times New Roman"/>
          <w:sz w:val="28"/>
          <w:szCs w:val="28"/>
        </w:rPr>
        <w:t>имеет</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исключительно большое</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значение</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40"/>
          <w:sz w:val="28"/>
          <w:szCs w:val="28"/>
        </w:rPr>
        <w:t xml:space="preserve"> </w:t>
      </w:r>
      <w:r w:rsidRPr="0039135B">
        <w:rPr>
          <w:rFonts w:ascii="Times New Roman" w:hAnsi="Times New Roman" w:cs="Times New Roman"/>
          <w:sz w:val="28"/>
          <w:szCs w:val="28"/>
        </w:rPr>
        <w:t>связи</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выраженной</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неоднородностью</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контингента</w:t>
      </w:r>
      <w:r w:rsidRPr="0039135B">
        <w:rPr>
          <w:rFonts w:ascii="Times New Roman" w:hAnsi="Times New Roman" w:cs="Times New Roman"/>
          <w:spacing w:val="40"/>
          <w:sz w:val="28"/>
          <w:szCs w:val="28"/>
        </w:rPr>
        <w:t xml:space="preserve"> </w:t>
      </w:r>
      <w:r w:rsidRPr="0039135B">
        <w:rPr>
          <w:rFonts w:ascii="Times New Roman" w:hAnsi="Times New Roman" w:cs="Times New Roman"/>
          <w:sz w:val="28"/>
          <w:szCs w:val="28"/>
        </w:rPr>
        <w:t>детей</w:t>
      </w:r>
      <w:r w:rsidRPr="0039135B">
        <w:rPr>
          <w:rFonts w:ascii="Times New Roman" w:hAnsi="Times New Roman" w:cs="Times New Roman"/>
          <w:spacing w:val="49"/>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аутизмом. Обеспечение</w:t>
      </w:r>
      <w:r w:rsidRPr="0039135B">
        <w:rPr>
          <w:rFonts w:ascii="Times New Roman" w:hAnsi="Times New Roman" w:cs="Times New Roman"/>
          <w:spacing w:val="58"/>
          <w:sz w:val="28"/>
          <w:szCs w:val="28"/>
        </w:rPr>
        <w:t xml:space="preserve"> </w:t>
      </w:r>
      <w:r w:rsidRPr="0039135B">
        <w:rPr>
          <w:rFonts w:ascii="Times New Roman" w:hAnsi="Times New Roman" w:cs="Times New Roman"/>
          <w:sz w:val="28"/>
          <w:szCs w:val="28"/>
        </w:rPr>
        <w:t>индивидуальной</w:t>
      </w:r>
      <w:r w:rsidRPr="0039135B">
        <w:rPr>
          <w:rFonts w:ascii="Times New Roman" w:hAnsi="Times New Roman" w:cs="Times New Roman"/>
          <w:spacing w:val="60"/>
          <w:sz w:val="28"/>
          <w:szCs w:val="28"/>
        </w:rPr>
        <w:t xml:space="preserve"> </w:t>
      </w:r>
      <w:r w:rsidRPr="0039135B">
        <w:rPr>
          <w:rFonts w:ascii="Times New Roman" w:hAnsi="Times New Roman" w:cs="Times New Roman"/>
          <w:sz w:val="28"/>
          <w:szCs w:val="28"/>
        </w:rPr>
        <w:t>образовательной</w:t>
      </w:r>
      <w:r w:rsidRPr="0039135B">
        <w:rPr>
          <w:rFonts w:ascii="Times New Roman" w:hAnsi="Times New Roman" w:cs="Times New Roman"/>
          <w:spacing w:val="60"/>
          <w:sz w:val="28"/>
          <w:szCs w:val="28"/>
        </w:rPr>
        <w:t xml:space="preserve"> </w:t>
      </w:r>
      <w:r w:rsidRPr="0039135B">
        <w:rPr>
          <w:rFonts w:ascii="Times New Roman" w:hAnsi="Times New Roman" w:cs="Times New Roman"/>
          <w:sz w:val="28"/>
          <w:szCs w:val="28"/>
        </w:rPr>
        <w:t>траектории</w:t>
      </w:r>
      <w:r w:rsidRPr="0039135B">
        <w:rPr>
          <w:rFonts w:ascii="Times New Roman" w:hAnsi="Times New Roman" w:cs="Times New Roman"/>
          <w:spacing w:val="58"/>
          <w:sz w:val="28"/>
          <w:szCs w:val="28"/>
        </w:rPr>
        <w:t xml:space="preserve"> </w:t>
      </w:r>
      <w:r w:rsidRPr="0039135B">
        <w:rPr>
          <w:rFonts w:ascii="Times New Roman" w:hAnsi="Times New Roman" w:cs="Times New Roman"/>
          <w:sz w:val="28"/>
          <w:szCs w:val="28"/>
        </w:rPr>
        <w:t>каждого</w:t>
      </w:r>
      <w:r w:rsidRPr="0039135B">
        <w:rPr>
          <w:rFonts w:ascii="Times New Roman" w:hAnsi="Times New Roman" w:cs="Times New Roman"/>
          <w:spacing w:val="59"/>
          <w:sz w:val="28"/>
          <w:szCs w:val="28"/>
        </w:rPr>
        <w:t xml:space="preserve"> </w:t>
      </w:r>
      <w:r w:rsidRPr="0039135B">
        <w:rPr>
          <w:rFonts w:ascii="Times New Roman" w:hAnsi="Times New Roman" w:cs="Times New Roman"/>
          <w:sz w:val="28"/>
          <w:szCs w:val="28"/>
        </w:rPr>
        <w:t>ребёнка</w:t>
      </w:r>
      <w:r w:rsidRPr="0039135B">
        <w:rPr>
          <w:rFonts w:ascii="Times New Roman" w:hAnsi="Times New Roman" w:cs="Times New Roman"/>
          <w:spacing w:val="58"/>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4"/>
          <w:sz w:val="28"/>
          <w:szCs w:val="28"/>
        </w:rPr>
        <w:t xml:space="preserve"> </w:t>
      </w:r>
      <w:r w:rsidRPr="0039135B">
        <w:rPr>
          <w:rFonts w:ascii="Times New Roman" w:hAnsi="Times New Roman" w:cs="Times New Roman"/>
          <w:sz w:val="28"/>
          <w:szCs w:val="28"/>
        </w:rPr>
        <w:t>учётом</w:t>
      </w:r>
      <w:r w:rsidRPr="0039135B">
        <w:rPr>
          <w:rFonts w:ascii="Times New Roman" w:hAnsi="Times New Roman" w:cs="Times New Roman"/>
          <w:spacing w:val="59"/>
          <w:sz w:val="28"/>
          <w:szCs w:val="28"/>
        </w:rPr>
        <w:t xml:space="preserve"> </w:t>
      </w:r>
      <w:r w:rsidRPr="0039135B">
        <w:rPr>
          <w:rFonts w:ascii="Times New Roman" w:hAnsi="Times New Roman" w:cs="Times New Roman"/>
          <w:sz w:val="28"/>
          <w:szCs w:val="28"/>
        </w:rPr>
        <w:t>его</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интересов,</w:t>
      </w:r>
      <w:r w:rsidRPr="0039135B">
        <w:rPr>
          <w:rFonts w:ascii="Times New Roman" w:hAnsi="Times New Roman" w:cs="Times New Roman"/>
          <w:spacing w:val="40"/>
          <w:sz w:val="28"/>
          <w:szCs w:val="28"/>
        </w:rPr>
        <w:t xml:space="preserve"> </w:t>
      </w:r>
      <w:r w:rsidRPr="0039135B">
        <w:rPr>
          <w:rFonts w:ascii="Times New Roman" w:hAnsi="Times New Roman" w:cs="Times New Roman"/>
          <w:sz w:val="28"/>
          <w:szCs w:val="28"/>
        </w:rPr>
        <w:t>возможностей,</w:t>
      </w:r>
      <w:r w:rsidRPr="0039135B">
        <w:rPr>
          <w:rFonts w:ascii="Times New Roman" w:hAnsi="Times New Roman" w:cs="Times New Roman"/>
          <w:spacing w:val="40"/>
          <w:sz w:val="28"/>
          <w:szCs w:val="28"/>
        </w:rPr>
        <w:t xml:space="preserve"> </w:t>
      </w:r>
      <w:r w:rsidRPr="0039135B">
        <w:rPr>
          <w:rFonts w:ascii="Times New Roman" w:hAnsi="Times New Roman" w:cs="Times New Roman"/>
          <w:sz w:val="28"/>
          <w:szCs w:val="28"/>
        </w:rPr>
        <w:t>способностей,</w:t>
      </w:r>
      <w:r w:rsidRPr="0039135B">
        <w:rPr>
          <w:rFonts w:ascii="Times New Roman" w:hAnsi="Times New Roman" w:cs="Times New Roman"/>
          <w:spacing w:val="40"/>
          <w:sz w:val="28"/>
          <w:szCs w:val="28"/>
        </w:rPr>
        <w:t xml:space="preserve"> </w:t>
      </w:r>
      <w:r w:rsidRPr="0039135B">
        <w:rPr>
          <w:rFonts w:ascii="Times New Roman" w:hAnsi="Times New Roman" w:cs="Times New Roman"/>
          <w:sz w:val="28"/>
          <w:szCs w:val="28"/>
        </w:rPr>
        <w:t>особенностей</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развития.</w:t>
      </w:r>
      <w:r w:rsidRPr="0039135B">
        <w:rPr>
          <w:rFonts w:ascii="Times New Roman" w:hAnsi="Times New Roman" w:cs="Times New Roman"/>
          <w:spacing w:val="38"/>
          <w:sz w:val="28"/>
          <w:szCs w:val="28"/>
        </w:rPr>
        <w:t xml:space="preserve"> </w:t>
      </w:r>
      <w:r w:rsidRPr="0039135B">
        <w:rPr>
          <w:rFonts w:ascii="Times New Roman" w:hAnsi="Times New Roman" w:cs="Times New Roman"/>
          <w:sz w:val="28"/>
          <w:szCs w:val="28"/>
        </w:rPr>
        <w:t>Активность</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ребёнка</w:t>
      </w:r>
      <w:r w:rsidRPr="0039135B">
        <w:rPr>
          <w:rFonts w:ascii="Times New Roman" w:hAnsi="Times New Roman" w:cs="Times New Roman"/>
          <w:spacing w:val="37"/>
          <w:sz w:val="28"/>
          <w:szCs w:val="28"/>
        </w:rPr>
        <w:t xml:space="preserve"> </w:t>
      </w:r>
      <w:r w:rsidRPr="0039135B">
        <w:rPr>
          <w:rFonts w:ascii="Times New Roman" w:hAnsi="Times New Roman" w:cs="Times New Roman"/>
          <w:sz w:val="28"/>
          <w:szCs w:val="28"/>
        </w:rPr>
        <w:t>с аутизмом</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32"/>
          <w:sz w:val="28"/>
          <w:szCs w:val="28"/>
        </w:rPr>
        <w:t xml:space="preserve"> </w:t>
      </w:r>
      <w:r w:rsidRPr="0039135B">
        <w:rPr>
          <w:rFonts w:ascii="Times New Roman" w:hAnsi="Times New Roman" w:cs="Times New Roman"/>
          <w:sz w:val="28"/>
          <w:szCs w:val="28"/>
        </w:rPr>
        <w:t>выборе</w:t>
      </w:r>
      <w:r w:rsidRPr="0039135B">
        <w:rPr>
          <w:rFonts w:ascii="Times New Roman" w:hAnsi="Times New Roman" w:cs="Times New Roman"/>
          <w:spacing w:val="32"/>
          <w:sz w:val="28"/>
          <w:szCs w:val="28"/>
        </w:rPr>
        <w:t xml:space="preserve"> </w:t>
      </w:r>
      <w:r w:rsidRPr="0039135B">
        <w:rPr>
          <w:rFonts w:ascii="Times New Roman" w:hAnsi="Times New Roman" w:cs="Times New Roman"/>
          <w:sz w:val="28"/>
          <w:szCs w:val="28"/>
        </w:rPr>
        <w:t>содержания</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своего</w:t>
      </w:r>
      <w:r w:rsidRPr="0039135B">
        <w:rPr>
          <w:rFonts w:ascii="Times New Roman" w:hAnsi="Times New Roman" w:cs="Times New Roman"/>
          <w:spacing w:val="33"/>
          <w:sz w:val="28"/>
          <w:szCs w:val="28"/>
        </w:rPr>
        <w:t xml:space="preserve"> </w:t>
      </w:r>
      <w:r w:rsidRPr="0039135B">
        <w:rPr>
          <w:rFonts w:ascii="Times New Roman" w:hAnsi="Times New Roman" w:cs="Times New Roman"/>
          <w:sz w:val="28"/>
          <w:szCs w:val="28"/>
        </w:rPr>
        <w:t>образования</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представляется</w:t>
      </w:r>
      <w:r w:rsidRPr="0039135B">
        <w:rPr>
          <w:rFonts w:ascii="Times New Roman" w:hAnsi="Times New Roman" w:cs="Times New Roman"/>
          <w:spacing w:val="32"/>
          <w:sz w:val="28"/>
          <w:szCs w:val="28"/>
        </w:rPr>
        <w:t xml:space="preserve"> </w:t>
      </w:r>
      <w:r w:rsidRPr="0039135B">
        <w:rPr>
          <w:rFonts w:ascii="Times New Roman" w:hAnsi="Times New Roman" w:cs="Times New Roman"/>
          <w:sz w:val="28"/>
          <w:szCs w:val="28"/>
        </w:rPr>
        <w:t>весьма</w:t>
      </w:r>
      <w:r w:rsidRPr="0039135B">
        <w:rPr>
          <w:rFonts w:ascii="Times New Roman" w:hAnsi="Times New Roman" w:cs="Times New Roman"/>
          <w:spacing w:val="30"/>
          <w:sz w:val="28"/>
          <w:szCs w:val="28"/>
        </w:rPr>
        <w:t xml:space="preserve"> </w:t>
      </w:r>
      <w:r w:rsidRPr="0039135B">
        <w:rPr>
          <w:rFonts w:ascii="Times New Roman" w:hAnsi="Times New Roman" w:cs="Times New Roman"/>
          <w:sz w:val="28"/>
          <w:szCs w:val="28"/>
        </w:rPr>
        <w:t>проблематичной уже</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из-за</w:t>
      </w:r>
      <w:r w:rsidRPr="0039135B">
        <w:rPr>
          <w:rFonts w:ascii="Times New Roman" w:hAnsi="Times New Roman" w:cs="Times New Roman"/>
          <w:spacing w:val="10"/>
          <w:sz w:val="28"/>
          <w:szCs w:val="28"/>
        </w:rPr>
        <w:t xml:space="preserve"> </w:t>
      </w:r>
      <w:r w:rsidRPr="0039135B">
        <w:rPr>
          <w:rFonts w:ascii="Times New Roman" w:hAnsi="Times New Roman" w:cs="Times New Roman"/>
          <w:sz w:val="28"/>
          <w:szCs w:val="28"/>
        </w:rPr>
        <w:t>трудности</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выбора</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как</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такового,</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требует</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осознания</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ребёнком</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своей</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роли</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в образовательном</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процессе, что без коррекционной работы представить сложно.</w:t>
      </w:r>
    </w:p>
    <w:p w:rsidR="0039135B" w:rsidRPr="0039135B" w:rsidRDefault="0039135B" w:rsidP="00984EB8">
      <w:pPr>
        <w:pStyle w:val="a5"/>
        <w:numPr>
          <w:ilvl w:val="0"/>
          <w:numId w:val="30"/>
        </w:numPr>
        <w:kinsoku w:val="0"/>
        <w:overflowPunct w:val="0"/>
        <w:ind w:left="567" w:right="116" w:hanging="567"/>
        <w:rPr>
          <w:sz w:val="28"/>
          <w:szCs w:val="28"/>
        </w:rPr>
      </w:pPr>
      <w:r w:rsidRPr="0039135B">
        <w:rPr>
          <w:sz w:val="28"/>
          <w:szCs w:val="28"/>
        </w:rPr>
        <w:t>Возрастная</w:t>
      </w:r>
      <w:r w:rsidRPr="0039135B">
        <w:rPr>
          <w:spacing w:val="49"/>
          <w:sz w:val="28"/>
          <w:szCs w:val="28"/>
        </w:rPr>
        <w:t xml:space="preserve"> </w:t>
      </w:r>
      <w:r w:rsidRPr="0039135B">
        <w:rPr>
          <w:sz w:val="28"/>
          <w:szCs w:val="28"/>
        </w:rPr>
        <w:t>адекватность</w:t>
      </w:r>
      <w:r w:rsidRPr="0039135B">
        <w:rPr>
          <w:spacing w:val="51"/>
          <w:sz w:val="28"/>
          <w:szCs w:val="28"/>
        </w:rPr>
        <w:t xml:space="preserve"> </w:t>
      </w:r>
      <w:r w:rsidRPr="0039135B">
        <w:rPr>
          <w:sz w:val="28"/>
          <w:szCs w:val="28"/>
        </w:rPr>
        <w:t>образования.</w:t>
      </w:r>
      <w:r w:rsidRPr="0039135B">
        <w:rPr>
          <w:spacing w:val="54"/>
          <w:sz w:val="28"/>
          <w:szCs w:val="28"/>
        </w:rPr>
        <w:t xml:space="preserve"> </w:t>
      </w:r>
      <w:r w:rsidRPr="0039135B">
        <w:rPr>
          <w:sz w:val="28"/>
          <w:szCs w:val="28"/>
        </w:rPr>
        <w:t>При</w:t>
      </w:r>
      <w:r w:rsidRPr="0039135B">
        <w:rPr>
          <w:spacing w:val="48"/>
          <w:sz w:val="28"/>
          <w:szCs w:val="28"/>
        </w:rPr>
        <w:t xml:space="preserve"> </w:t>
      </w:r>
      <w:r w:rsidRPr="0039135B">
        <w:rPr>
          <w:sz w:val="28"/>
          <w:szCs w:val="28"/>
        </w:rPr>
        <w:t>РАС</w:t>
      </w:r>
      <w:r w:rsidRPr="0039135B">
        <w:rPr>
          <w:spacing w:val="50"/>
          <w:sz w:val="28"/>
          <w:szCs w:val="28"/>
        </w:rPr>
        <w:t xml:space="preserve"> </w:t>
      </w:r>
      <w:r w:rsidRPr="0039135B">
        <w:rPr>
          <w:sz w:val="28"/>
          <w:szCs w:val="28"/>
        </w:rPr>
        <w:t>трактовка</w:t>
      </w:r>
      <w:r w:rsidRPr="0039135B">
        <w:rPr>
          <w:spacing w:val="49"/>
          <w:sz w:val="28"/>
          <w:szCs w:val="28"/>
        </w:rPr>
        <w:t xml:space="preserve"> </w:t>
      </w:r>
      <w:r w:rsidRPr="0039135B">
        <w:rPr>
          <w:sz w:val="28"/>
          <w:szCs w:val="28"/>
        </w:rPr>
        <w:t>понятия</w:t>
      </w:r>
      <w:r w:rsidRPr="0039135B">
        <w:rPr>
          <w:spacing w:val="52"/>
          <w:sz w:val="28"/>
          <w:szCs w:val="28"/>
        </w:rPr>
        <w:t xml:space="preserve"> </w:t>
      </w:r>
      <w:r w:rsidRPr="0039135B">
        <w:rPr>
          <w:sz w:val="28"/>
          <w:szCs w:val="28"/>
        </w:rPr>
        <w:t>«возрастная адекватность»</w:t>
      </w:r>
      <w:r w:rsidRPr="0039135B">
        <w:rPr>
          <w:spacing w:val="19"/>
          <w:sz w:val="28"/>
          <w:szCs w:val="28"/>
        </w:rPr>
        <w:t xml:space="preserve"> </w:t>
      </w:r>
      <w:r w:rsidRPr="0039135B">
        <w:rPr>
          <w:sz w:val="28"/>
          <w:szCs w:val="28"/>
        </w:rPr>
        <w:t>очень</w:t>
      </w:r>
      <w:r w:rsidRPr="0039135B">
        <w:rPr>
          <w:spacing w:val="26"/>
          <w:sz w:val="28"/>
          <w:szCs w:val="28"/>
        </w:rPr>
        <w:t xml:space="preserve"> </w:t>
      </w:r>
      <w:r w:rsidRPr="0039135B">
        <w:rPr>
          <w:sz w:val="28"/>
          <w:szCs w:val="28"/>
        </w:rPr>
        <w:t>сложна</w:t>
      </w:r>
      <w:r w:rsidRPr="0039135B">
        <w:rPr>
          <w:spacing w:val="25"/>
          <w:sz w:val="28"/>
          <w:szCs w:val="28"/>
        </w:rPr>
        <w:t xml:space="preserve"> </w:t>
      </w:r>
      <w:r w:rsidRPr="0039135B">
        <w:rPr>
          <w:sz w:val="28"/>
          <w:szCs w:val="28"/>
        </w:rPr>
        <w:t>и</w:t>
      </w:r>
      <w:r w:rsidRPr="0039135B">
        <w:rPr>
          <w:spacing w:val="27"/>
          <w:sz w:val="28"/>
          <w:szCs w:val="28"/>
        </w:rPr>
        <w:t xml:space="preserve"> </w:t>
      </w:r>
      <w:r w:rsidRPr="0039135B">
        <w:rPr>
          <w:sz w:val="28"/>
          <w:szCs w:val="28"/>
        </w:rPr>
        <w:t>неоднозначна;</w:t>
      </w:r>
      <w:r w:rsidRPr="0039135B">
        <w:rPr>
          <w:spacing w:val="26"/>
          <w:sz w:val="28"/>
          <w:szCs w:val="28"/>
        </w:rPr>
        <w:t xml:space="preserve"> </w:t>
      </w:r>
      <w:r w:rsidRPr="0039135B">
        <w:rPr>
          <w:sz w:val="28"/>
          <w:szCs w:val="28"/>
        </w:rPr>
        <w:t>психический</w:t>
      </w:r>
      <w:r w:rsidRPr="0039135B">
        <w:rPr>
          <w:spacing w:val="27"/>
          <w:sz w:val="28"/>
          <w:szCs w:val="28"/>
        </w:rPr>
        <w:t xml:space="preserve"> </w:t>
      </w:r>
      <w:r w:rsidRPr="0039135B">
        <w:rPr>
          <w:sz w:val="28"/>
          <w:szCs w:val="28"/>
        </w:rPr>
        <w:t>возраст</w:t>
      </w:r>
      <w:r w:rsidRPr="0039135B">
        <w:rPr>
          <w:spacing w:val="26"/>
          <w:sz w:val="28"/>
          <w:szCs w:val="28"/>
        </w:rPr>
        <w:t xml:space="preserve"> </w:t>
      </w:r>
      <w:r w:rsidRPr="0039135B">
        <w:rPr>
          <w:sz w:val="28"/>
          <w:szCs w:val="28"/>
        </w:rPr>
        <w:t>по</w:t>
      </w:r>
      <w:r w:rsidRPr="0039135B">
        <w:rPr>
          <w:spacing w:val="26"/>
          <w:sz w:val="28"/>
          <w:szCs w:val="28"/>
        </w:rPr>
        <w:t xml:space="preserve"> </w:t>
      </w:r>
      <w:r w:rsidRPr="0039135B">
        <w:rPr>
          <w:sz w:val="28"/>
          <w:szCs w:val="28"/>
        </w:rPr>
        <w:t>различным</w:t>
      </w:r>
      <w:r w:rsidRPr="0039135B">
        <w:rPr>
          <w:spacing w:val="25"/>
          <w:sz w:val="28"/>
          <w:szCs w:val="28"/>
        </w:rPr>
        <w:t xml:space="preserve"> </w:t>
      </w:r>
      <w:r w:rsidRPr="0039135B">
        <w:rPr>
          <w:sz w:val="28"/>
          <w:szCs w:val="28"/>
        </w:rPr>
        <w:t>функциям может</w:t>
      </w:r>
      <w:r w:rsidRPr="0039135B">
        <w:rPr>
          <w:spacing w:val="22"/>
          <w:sz w:val="28"/>
          <w:szCs w:val="28"/>
        </w:rPr>
        <w:t xml:space="preserve"> </w:t>
      </w:r>
      <w:r w:rsidRPr="0039135B">
        <w:rPr>
          <w:sz w:val="28"/>
          <w:szCs w:val="28"/>
        </w:rPr>
        <w:t>существенно</w:t>
      </w:r>
      <w:r w:rsidRPr="0039135B">
        <w:rPr>
          <w:spacing w:val="21"/>
          <w:sz w:val="28"/>
          <w:szCs w:val="28"/>
        </w:rPr>
        <w:t xml:space="preserve"> </w:t>
      </w:r>
      <w:r w:rsidRPr="0039135B">
        <w:rPr>
          <w:sz w:val="28"/>
          <w:szCs w:val="28"/>
        </w:rPr>
        <w:t>различаться.</w:t>
      </w:r>
      <w:r w:rsidRPr="0039135B">
        <w:rPr>
          <w:spacing w:val="21"/>
          <w:sz w:val="28"/>
          <w:szCs w:val="28"/>
        </w:rPr>
        <w:t xml:space="preserve"> </w:t>
      </w:r>
      <w:r w:rsidRPr="0039135B">
        <w:rPr>
          <w:sz w:val="28"/>
          <w:szCs w:val="28"/>
        </w:rPr>
        <w:t>Попытки</w:t>
      </w:r>
      <w:r w:rsidRPr="0039135B">
        <w:rPr>
          <w:spacing w:val="22"/>
          <w:sz w:val="28"/>
          <w:szCs w:val="28"/>
        </w:rPr>
        <w:t xml:space="preserve"> </w:t>
      </w:r>
      <w:r w:rsidRPr="0039135B">
        <w:rPr>
          <w:sz w:val="28"/>
          <w:szCs w:val="28"/>
        </w:rPr>
        <w:t>усреднения</w:t>
      </w:r>
      <w:r w:rsidRPr="0039135B">
        <w:rPr>
          <w:spacing w:val="21"/>
          <w:sz w:val="28"/>
          <w:szCs w:val="28"/>
        </w:rPr>
        <w:t xml:space="preserve"> </w:t>
      </w:r>
      <w:r w:rsidRPr="0039135B">
        <w:rPr>
          <w:sz w:val="28"/>
          <w:szCs w:val="28"/>
        </w:rPr>
        <w:t>результатов</w:t>
      </w:r>
      <w:r w:rsidRPr="0039135B">
        <w:rPr>
          <w:spacing w:val="21"/>
          <w:sz w:val="28"/>
          <w:szCs w:val="28"/>
        </w:rPr>
        <w:t xml:space="preserve"> </w:t>
      </w:r>
      <w:r w:rsidRPr="0039135B">
        <w:rPr>
          <w:sz w:val="28"/>
          <w:szCs w:val="28"/>
        </w:rPr>
        <w:t>субтестов,</w:t>
      </w:r>
      <w:r w:rsidRPr="0039135B">
        <w:rPr>
          <w:spacing w:val="21"/>
          <w:sz w:val="28"/>
          <w:szCs w:val="28"/>
        </w:rPr>
        <w:t xml:space="preserve"> </w:t>
      </w:r>
      <w:r w:rsidRPr="0039135B">
        <w:rPr>
          <w:sz w:val="28"/>
          <w:szCs w:val="28"/>
        </w:rPr>
        <w:t>направленных на</w:t>
      </w:r>
      <w:r w:rsidRPr="0039135B">
        <w:rPr>
          <w:spacing w:val="58"/>
          <w:sz w:val="28"/>
          <w:szCs w:val="28"/>
        </w:rPr>
        <w:t xml:space="preserve"> </w:t>
      </w:r>
      <w:r w:rsidRPr="0039135B">
        <w:rPr>
          <w:sz w:val="28"/>
          <w:szCs w:val="28"/>
        </w:rPr>
        <w:t>исследование</w:t>
      </w:r>
      <w:r w:rsidRPr="0039135B">
        <w:rPr>
          <w:spacing w:val="58"/>
          <w:sz w:val="28"/>
          <w:szCs w:val="28"/>
        </w:rPr>
        <w:t xml:space="preserve"> </w:t>
      </w:r>
      <w:r w:rsidRPr="0039135B">
        <w:rPr>
          <w:sz w:val="28"/>
          <w:szCs w:val="28"/>
        </w:rPr>
        <w:t>различных</w:t>
      </w:r>
      <w:r w:rsidRPr="0039135B">
        <w:rPr>
          <w:spacing w:val="2"/>
          <w:sz w:val="28"/>
          <w:szCs w:val="28"/>
        </w:rPr>
        <w:t xml:space="preserve"> </w:t>
      </w:r>
      <w:r w:rsidRPr="0039135B">
        <w:rPr>
          <w:sz w:val="28"/>
          <w:szCs w:val="28"/>
        </w:rPr>
        <w:t>функций</w:t>
      </w:r>
      <w:r w:rsidRPr="0039135B">
        <w:rPr>
          <w:spacing w:val="60"/>
          <w:sz w:val="28"/>
          <w:szCs w:val="28"/>
        </w:rPr>
        <w:t xml:space="preserve"> </w:t>
      </w:r>
      <w:r w:rsidRPr="0039135B">
        <w:rPr>
          <w:sz w:val="28"/>
          <w:szCs w:val="28"/>
        </w:rPr>
        <w:t>(например,</w:t>
      </w:r>
      <w:r w:rsidRPr="0039135B">
        <w:rPr>
          <w:spacing w:val="59"/>
          <w:sz w:val="28"/>
          <w:szCs w:val="28"/>
        </w:rPr>
        <w:t xml:space="preserve"> </w:t>
      </w:r>
      <w:r w:rsidRPr="0039135B">
        <w:rPr>
          <w:sz w:val="28"/>
          <w:szCs w:val="28"/>
        </w:rPr>
        <w:t>при</w:t>
      </w:r>
      <w:r w:rsidRPr="0039135B">
        <w:rPr>
          <w:spacing w:val="60"/>
          <w:sz w:val="28"/>
          <w:szCs w:val="28"/>
        </w:rPr>
        <w:t xml:space="preserve"> </w:t>
      </w:r>
      <w:r w:rsidRPr="0039135B">
        <w:rPr>
          <w:sz w:val="28"/>
          <w:szCs w:val="28"/>
        </w:rPr>
        <w:t>определении</w:t>
      </w:r>
      <w:r w:rsidRPr="0039135B">
        <w:rPr>
          <w:spacing w:val="7"/>
          <w:sz w:val="28"/>
          <w:szCs w:val="28"/>
        </w:rPr>
        <w:t xml:space="preserve"> </w:t>
      </w:r>
      <w:r w:rsidRPr="0039135B">
        <w:rPr>
          <w:sz w:val="28"/>
          <w:szCs w:val="28"/>
        </w:rPr>
        <w:t>IQ</w:t>
      </w:r>
      <w:r w:rsidRPr="0039135B">
        <w:rPr>
          <w:spacing w:val="60"/>
          <w:sz w:val="28"/>
          <w:szCs w:val="28"/>
        </w:rPr>
        <w:t xml:space="preserve"> </w:t>
      </w:r>
      <w:r w:rsidRPr="0039135B">
        <w:rPr>
          <w:sz w:val="28"/>
          <w:szCs w:val="28"/>
        </w:rPr>
        <w:t>по</w:t>
      </w:r>
      <w:r w:rsidRPr="0039135B">
        <w:rPr>
          <w:spacing w:val="59"/>
          <w:sz w:val="28"/>
          <w:szCs w:val="28"/>
        </w:rPr>
        <w:t xml:space="preserve"> </w:t>
      </w:r>
      <w:r w:rsidRPr="0039135B">
        <w:rPr>
          <w:sz w:val="28"/>
          <w:szCs w:val="28"/>
        </w:rPr>
        <w:t>Векслеру),</w:t>
      </w:r>
      <w:r w:rsidRPr="0039135B">
        <w:rPr>
          <w:spacing w:val="59"/>
          <w:sz w:val="28"/>
          <w:szCs w:val="28"/>
        </w:rPr>
        <w:t xml:space="preserve"> </w:t>
      </w:r>
      <w:r w:rsidRPr="0039135B">
        <w:rPr>
          <w:sz w:val="28"/>
          <w:szCs w:val="28"/>
        </w:rPr>
        <w:t>даёт результаты,</w:t>
      </w:r>
      <w:r w:rsidRPr="0039135B">
        <w:rPr>
          <w:spacing w:val="6"/>
          <w:sz w:val="28"/>
          <w:szCs w:val="28"/>
        </w:rPr>
        <w:t xml:space="preserve"> </w:t>
      </w:r>
      <w:r w:rsidRPr="0039135B">
        <w:rPr>
          <w:sz w:val="28"/>
          <w:szCs w:val="28"/>
        </w:rPr>
        <w:t>требующие</w:t>
      </w:r>
      <w:r w:rsidRPr="0039135B">
        <w:rPr>
          <w:spacing w:val="6"/>
          <w:sz w:val="28"/>
          <w:szCs w:val="28"/>
        </w:rPr>
        <w:t xml:space="preserve"> </w:t>
      </w:r>
      <w:r w:rsidRPr="0039135B">
        <w:rPr>
          <w:sz w:val="28"/>
          <w:szCs w:val="28"/>
        </w:rPr>
        <w:t>очень</w:t>
      </w:r>
      <w:r w:rsidRPr="0039135B">
        <w:rPr>
          <w:spacing w:val="7"/>
          <w:sz w:val="28"/>
          <w:szCs w:val="28"/>
        </w:rPr>
        <w:t xml:space="preserve"> </w:t>
      </w:r>
      <w:r w:rsidRPr="0039135B">
        <w:rPr>
          <w:sz w:val="28"/>
          <w:szCs w:val="28"/>
        </w:rPr>
        <w:t>осторожной</w:t>
      </w:r>
      <w:r w:rsidRPr="0039135B">
        <w:rPr>
          <w:spacing w:val="5"/>
          <w:sz w:val="28"/>
          <w:szCs w:val="28"/>
        </w:rPr>
        <w:t xml:space="preserve"> </w:t>
      </w:r>
      <w:r w:rsidRPr="0039135B">
        <w:rPr>
          <w:sz w:val="28"/>
          <w:szCs w:val="28"/>
        </w:rPr>
        <w:t>интерпретации.</w:t>
      </w:r>
      <w:r w:rsidRPr="0039135B">
        <w:rPr>
          <w:spacing w:val="6"/>
          <w:sz w:val="28"/>
          <w:szCs w:val="28"/>
        </w:rPr>
        <w:t xml:space="preserve"> </w:t>
      </w:r>
      <w:r w:rsidRPr="0039135B">
        <w:rPr>
          <w:sz w:val="28"/>
          <w:szCs w:val="28"/>
        </w:rPr>
        <w:t>С</w:t>
      </w:r>
      <w:r w:rsidRPr="0039135B">
        <w:rPr>
          <w:spacing w:val="7"/>
          <w:sz w:val="28"/>
          <w:szCs w:val="28"/>
        </w:rPr>
        <w:t xml:space="preserve"> </w:t>
      </w:r>
      <w:r w:rsidRPr="0039135B">
        <w:rPr>
          <w:sz w:val="28"/>
          <w:szCs w:val="28"/>
        </w:rPr>
        <w:t>точки</w:t>
      </w:r>
      <w:r w:rsidRPr="0039135B">
        <w:rPr>
          <w:spacing w:val="7"/>
          <w:sz w:val="28"/>
          <w:szCs w:val="28"/>
        </w:rPr>
        <w:t xml:space="preserve"> </w:t>
      </w:r>
      <w:r w:rsidRPr="0039135B">
        <w:rPr>
          <w:sz w:val="28"/>
          <w:szCs w:val="28"/>
        </w:rPr>
        <w:t>зрения</w:t>
      </w:r>
      <w:r w:rsidRPr="0039135B">
        <w:rPr>
          <w:spacing w:val="4"/>
          <w:sz w:val="28"/>
          <w:szCs w:val="28"/>
        </w:rPr>
        <w:t xml:space="preserve"> </w:t>
      </w:r>
      <w:r w:rsidRPr="0039135B">
        <w:rPr>
          <w:sz w:val="28"/>
          <w:szCs w:val="28"/>
        </w:rPr>
        <w:t>практики означает,</w:t>
      </w:r>
      <w:r w:rsidRPr="0039135B">
        <w:rPr>
          <w:spacing w:val="55"/>
          <w:sz w:val="28"/>
          <w:szCs w:val="28"/>
        </w:rPr>
        <w:t xml:space="preserve"> </w:t>
      </w:r>
      <w:r w:rsidRPr="0039135B">
        <w:rPr>
          <w:sz w:val="28"/>
          <w:szCs w:val="28"/>
        </w:rPr>
        <w:t>что</w:t>
      </w:r>
      <w:r w:rsidRPr="0039135B">
        <w:rPr>
          <w:spacing w:val="55"/>
          <w:sz w:val="28"/>
          <w:szCs w:val="28"/>
        </w:rPr>
        <w:t xml:space="preserve"> </w:t>
      </w:r>
      <w:r w:rsidRPr="0039135B">
        <w:rPr>
          <w:sz w:val="28"/>
          <w:szCs w:val="28"/>
        </w:rPr>
        <w:t>при</w:t>
      </w:r>
      <w:r w:rsidRPr="0039135B">
        <w:rPr>
          <w:spacing w:val="53"/>
          <w:sz w:val="28"/>
          <w:szCs w:val="28"/>
        </w:rPr>
        <w:t xml:space="preserve"> </w:t>
      </w:r>
      <w:r w:rsidRPr="0039135B">
        <w:rPr>
          <w:sz w:val="28"/>
          <w:szCs w:val="28"/>
        </w:rPr>
        <w:t>планировании</w:t>
      </w:r>
      <w:r w:rsidRPr="0039135B">
        <w:rPr>
          <w:spacing w:val="53"/>
          <w:sz w:val="28"/>
          <w:szCs w:val="28"/>
        </w:rPr>
        <w:t xml:space="preserve"> </w:t>
      </w:r>
      <w:r w:rsidRPr="0039135B">
        <w:rPr>
          <w:sz w:val="28"/>
          <w:szCs w:val="28"/>
        </w:rPr>
        <w:t>работы</w:t>
      </w:r>
      <w:r w:rsidRPr="0039135B">
        <w:rPr>
          <w:spacing w:val="54"/>
          <w:sz w:val="28"/>
          <w:szCs w:val="28"/>
        </w:rPr>
        <w:t xml:space="preserve"> </w:t>
      </w:r>
      <w:r w:rsidRPr="0039135B">
        <w:rPr>
          <w:sz w:val="28"/>
          <w:szCs w:val="28"/>
        </w:rPr>
        <w:t>необходимо</w:t>
      </w:r>
      <w:r w:rsidRPr="0039135B">
        <w:rPr>
          <w:spacing w:val="54"/>
          <w:sz w:val="28"/>
          <w:szCs w:val="28"/>
        </w:rPr>
        <w:t xml:space="preserve"> </w:t>
      </w:r>
      <w:r w:rsidRPr="0039135B">
        <w:rPr>
          <w:sz w:val="28"/>
          <w:szCs w:val="28"/>
        </w:rPr>
        <w:t>ориентироваться</w:t>
      </w:r>
      <w:r w:rsidRPr="0039135B">
        <w:rPr>
          <w:spacing w:val="54"/>
          <w:sz w:val="28"/>
          <w:szCs w:val="28"/>
        </w:rPr>
        <w:t xml:space="preserve"> </w:t>
      </w:r>
      <w:r w:rsidRPr="0039135B">
        <w:rPr>
          <w:sz w:val="28"/>
          <w:szCs w:val="28"/>
        </w:rPr>
        <w:t>на каждый</w:t>
      </w:r>
      <w:r w:rsidRPr="0039135B">
        <w:rPr>
          <w:spacing w:val="49"/>
          <w:sz w:val="28"/>
          <w:szCs w:val="28"/>
        </w:rPr>
        <w:t xml:space="preserve"> </w:t>
      </w:r>
      <w:r w:rsidRPr="0039135B">
        <w:rPr>
          <w:sz w:val="28"/>
          <w:szCs w:val="28"/>
        </w:rPr>
        <w:t>показатель</w:t>
      </w:r>
      <w:r w:rsidRPr="0039135B">
        <w:rPr>
          <w:spacing w:val="47"/>
          <w:sz w:val="28"/>
          <w:szCs w:val="28"/>
        </w:rPr>
        <w:t xml:space="preserve"> </w:t>
      </w:r>
      <w:r w:rsidRPr="0039135B">
        <w:rPr>
          <w:sz w:val="28"/>
          <w:szCs w:val="28"/>
        </w:rPr>
        <w:t>отдельно</w:t>
      </w:r>
      <w:r w:rsidRPr="0039135B">
        <w:rPr>
          <w:spacing w:val="46"/>
          <w:sz w:val="28"/>
          <w:szCs w:val="28"/>
        </w:rPr>
        <w:t xml:space="preserve"> </w:t>
      </w:r>
      <w:r w:rsidRPr="0039135B">
        <w:rPr>
          <w:sz w:val="28"/>
          <w:szCs w:val="28"/>
        </w:rPr>
        <w:t>и,</w:t>
      </w:r>
      <w:r w:rsidRPr="0039135B">
        <w:rPr>
          <w:spacing w:val="48"/>
          <w:sz w:val="28"/>
          <w:szCs w:val="28"/>
        </w:rPr>
        <w:t xml:space="preserve"> </w:t>
      </w:r>
      <w:r w:rsidRPr="0039135B">
        <w:rPr>
          <w:sz w:val="28"/>
          <w:szCs w:val="28"/>
        </w:rPr>
        <w:t>в</w:t>
      </w:r>
      <w:r w:rsidRPr="0039135B">
        <w:rPr>
          <w:spacing w:val="48"/>
          <w:sz w:val="28"/>
          <w:szCs w:val="28"/>
        </w:rPr>
        <w:t xml:space="preserve"> </w:t>
      </w:r>
      <w:r w:rsidRPr="0039135B">
        <w:rPr>
          <w:sz w:val="28"/>
          <w:szCs w:val="28"/>
        </w:rPr>
        <w:t>то</w:t>
      </w:r>
      <w:r w:rsidRPr="0039135B">
        <w:rPr>
          <w:spacing w:val="49"/>
          <w:sz w:val="28"/>
          <w:szCs w:val="28"/>
        </w:rPr>
        <w:t xml:space="preserve"> </w:t>
      </w:r>
      <w:r w:rsidRPr="0039135B">
        <w:rPr>
          <w:sz w:val="28"/>
          <w:szCs w:val="28"/>
        </w:rPr>
        <w:t>же</w:t>
      </w:r>
      <w:r w:rsidRPr="0039135B">
        <w:rPr>
          <w:spacing w:val="45"/>
          <w:sz w:val="28"/>
          <w:szCs w:val="28"/>
        </w:rPr>
        <w:t xml:space="preserve"> </w:t>
      </w:r>
      <w:r w:rsidRPr="0039135B">
        <w:rPr>
          <w:sz w:val="28"/>
          <w:szCs w:val="28"/>
        </w:rPr>
        <w:t>время,</w:t>
      </w:r>
      <w:r w:rsidRPr="0039135B">
        <w:rPr>
          <w:spacing w:val="48"/>
          <w:sz w:val="28"/>
          <w:szCs w:val="28"/>
        </w:rPr>
        <w:t xml:space="preserve"> </w:t>
      </w:r>
      <w:r w:rsidRPr="0039135B">
        <w:rPr>
          <w:sz w:val="28"/>
          <w:szCs w:val="28"/>
        </w:rPr>
        <w:t>необходим</w:t>
      </w:r>
      <w:r w:rsidRPr="0039135B">
        <w:rPr>
          <w:spacing w:val="48"/>
          <w:sz w:val="28"/>
          <w:szCs w:val="28"/>
        </w:rPr>
        <w:t xml:space="preserve"> </w:t>
      </w:r>
      <w:r w:rsidRPr="0039135B">
        <w:rPr>
          <w:sz w:val="28"/>
          <w:szCs w:val="28"/>
        </w:rPr>
        <w:t>внимательный</w:t>
      </w:r>
      <w:r w:rsidRPr="0039135B">
        <w:rPr>
          <w:spacing w:val="49"/>
          <w:sz w:val="28"/>
          <w:szCs w:val="28"/>
        </w:rPr>
        <w:t xml:space="preserve"> </w:t>
      </w:r>
      <w:r w:rsidRPr="0039135B">
        <w:rPr>
          <w:sz w:val="28"/>
          <w:szCs w:val="28"/>
        </w:rPr>
        <w:t>анализ</w:t>
      </w:r>
      <w:r w:rsidRPr="0039135B">
        <w:rPr>
          <w:spacing w:val="47"/>
          <w:sz w:val="28"/>
          <w:szCs w:val="28"/>
        </w:rPr>
        <w:t xml:space="preserve"> </w:t>
      </w:r>
      <w:r w:rsidRPr="0039135B">
        <w:rPr>
          <w:sz w:val="28"/>
          <w:szCs w:val="28"/>
        </w:rPr>
        <w:t>их взаимосвязи.</w:t>
      </w:r>
    </w:p>
    <w:p w:rsidR="0039135B" w:rsidRPr="0039135B" w:rsidRDefault="0039135B" w:rsidP="00984EB8">
      <w:pPr>
        <w:pStyle w:val="a3"/>
        <w:numPr>
          <w:ilvl w:val="0"/>
          <w:numId w:val="30"/>
        </w:numPr>
        <w:tabs>
          <w:tab w:val="left" w:pos="1241"/>
        </w:tabs>
        <w:kinsoku w:val="0"/>
        <w:overflowPunct w:val="0"/>
        <w:autoSpaceDE w:val="0"/>
        <w:autoSpaceDN w:val="0"/>
        <w:adjustRightInd w:val="0"/>
        <w:spacing w:after="0" w:line="240" w:lineRule="auto"/>
        <w:ind w:left="567" w:right="108" w:hanging="567"/>
        <w:jc w:val="both"/>
        <w:rPr>
          <w:rFonts w:ascii="Times New Roman" w:hAnsi="Times New Roman" w:cs="Times New Roman"/>
          <w:sz w:val="28"/>
          <w:szCs w:val="28"/>
        </w:rPr>
      </w:pPr>
      <w:r w:rsidRPr="0039135B">
        <w:rPr>
          <w:rFonts w:ascii="Times New Roman" w:hAnsi="Times New Roman" w:cs="Times New Roman"/>
          <w:sz w:val="28"/>
          <w:szCs w:val="28"/>
        </w:rPr>
        <w:t>Развивающее</w:t>
      </w:r>
      <w:r w:rsidRPr="0039135B">
        <w:rPr>
          <w:rFonts w:ascii="Times New Roman" w:hAnsi="Times New Roman" w:cs="Times New Roman"/>
          <w:spacing w:val="59"/>
          <w:sz w:val="28"/>
          <w:szCs w:val="28"/>
        </w:rPr>
        <w:t xml:space="preserve"> </w:t>
      </w:r>
      <w:r w:rsidRPr="0039135B">
        <w:rPr>
          <w:rFonts w:ascii="Times New Roman" w:hAnsi="Times New Roman" w:cs="Times New Roman"/>
          <w:sz w:val="28"/>
          <w:szCs w:val="28"/>
        </w:rPr>
        <w:t>вариативное</w:t>
      </w:r>
      <w:r w:rsidRPr="0039135B">
        <w:rPr>
          <w:rFonts w:ascii="Times New Roman" w:hAnsi="Times New Roman" w:cs="Times New Roman"/>
          <w:spacing w:val="58"/>
          <w:sz w:val="28"/>
          <w:szCs w:val="28"/>
        </w:rPr>
        <w:t xml:space="preserve"> </w:t>
      </w:r>
      <w:r w:rsidRPr="0039135B">
        <w:rPr>
          <w:rFonts w:ascii="Times New Roman" w:hAnsi="Times New Roman" w:cs="Times New Roman"/>
          <w:sz w:val="28"/>
          <w:szCs w:val="28"/>
        </w:rPr>
        <w:t>образование.</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Этот</w:t>
      </w:r>
      <w:r w:rsidRPr="0039135B">
        <w:rPr>
          <w:rFonts w:ascii="Times New Roman" w:hAnsi="Times New Roman" w:cs="Times New Roman"/>
          <w:spacing w:val="60"/>
          <w:sz w:val="28"/>
          <w:szCs w:val="28"/>
        </w:rPr>
        <w:t xml:space="preserve"> </w:t>
      </w:r>
      <w:r w:rsidRPr="0039135B">
        <w:rPr>
          <w:rFonts w:ascii="Times New Roman" w:hAnsi="Times New Roman" w:cs="Times New Roman"/>
          <w:sz w:val="28"/>
          <w:szCs w:val="28"/>
        </w:rPr>
        <w:t>принцип</w:t>
      </w:r>
      <w:r w:rsidRPr="0039135B">
        <w:rPr>
          <w:rFonts w:ascii="Times New Roman" w:hAnsi="Times New Roman" w:cs="Times New Roman"/>
          <w:spacing w:val="58"/>
          <w:sz w:val="28"/>
          <w:szCs w:val="28"/>
        </w:rPr>
        <w:t xml:space="preserve"> </w:t>
      </w:r>
      <w:r w:rsidRPr="0039135B">
        <w:rPr>
          <w:rFonts w:ascii="Times New Roman" w:hAnsi="Times New Roman" w:cs="Times New Roman"/>
          <w:sz w:val="28"/>
          <w:szCs w:val="28"/>
        </w:rPr>
        <w:t>предполагает,</w:t>
      </w:r>
      <w:r w:rsidRPr="0039135B">
        <w:rPr>
          <w:rFonts w:ascii="Times New Roman" w:hAnsi="Times New Roman" w:cs="Times New Roman"/>
          <w:spacing w:val="60"/>
          <w:sz w:val="28"/>
          <w:szCs w:val="28"/>
        </w:rPr>
        <w:t xml:space="preserve"> </w:t>
      </w:r>
      <w:r w:rsidRPr="0039135B">
        <w:rPr>
          <w:rFonts w:ascii="Times New Roman" w:hAnsi="Times New Roman" w:cs="Times New Roman"/>
          <w:sz w:val="28"/>
          <w:szCs w:val="28"/>
        </w:rPr>
        <w:t>что</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содержание</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образования</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предлагается</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ребёнку</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через</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разные</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виды</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деятельности</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учётом</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его</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актуальных</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36"/>
          <w:sz w:val="28"/>
          <w:szCs w:val="28"/>
        </w:rPr>
        <w:t xml:space="preserve"> </w:t>
      </w:r>
      <w:r w:rsidRPr="0039135B">
        <w:rPr>
          <w:rFonts w:ascii="Times New Roman" w:hAnsi="Times New Roman" w:cs="Times New Roman"/>
          <w:sz w:val="28"/>
          <w:szCs w:val="28"/>
        </w:rPr>
        <w:t>потенциальных</w:t>
      </w:r>
      <w:r w:rsidRPr="0039135B">
        <w:rPr>
          <w:rFonts w:ascii="Times New Roman" w:hAnsi="Times New Roman" w:cs="Times New Roman"/>
          <w:spacing w:val="37"/>
          <w:sz w:val="28"/>
          <w:szCs w:val="28"/>
        </w:rPr>
        <w:t xml:space="preserve"> </w:t>
      </w:r>
      <w:r w:rsidRPr="0039135B">
        <w:rPr>
          <w:rFonts w:ascii="Times New Roman" w:hAnsi="Times New Roman" w:cs="Times New Roman"/>
          <w:sz w:val="28"/>
          <w:szCs w:val="28"/>
        </w:rPr>
        <w:t>возможностей,</w:t>
      </w:r>
      <w:r w:rsidRPr="0039135B">
        <w:rPr>
          <w:rFonts w:ascii="Times New Roman" w:hAnsi="Times New Roman" w:cs="Times New Roman"/>
          <w:spacing w:val="35"/>
          <w:sz w:val="28"/>
          <w:szCs w:val="28"/>
        </w:rPr>
        <w:t xml:space="preserve"> </w:t>
      </w:r>
      <w:r w:rsidRPr="0039135B">
        <w:rPr>
          <w:rFonts w:ascii="Times New Roman" w:hAnsi="Times New Roman" w:cs="Times New Roman"/>
          <w:sz w:val="28"/>
          <w:szCs w:val="28"/>
        </w:rPr>
        <w:t>предполагает</w:t>
      </w:r>
      <w:r w:rsidRPr="0039135B">
        <w:rPr>
          <w:rFonts w:ascii="Times New Roman" w:hAnsi="Times New Roman" w:cs="Times New Roman"/>
          <w:spacing w:val="38"/>
          <w:sz w:val="28"/>
          <w:szCs w:val="28"/>
        </w:rPr>
        <w:t xml:space="preserve"> </w:t>
      </w:r>
      <w:r w:rsidRPr="0039135B">
        <w:rPr>
          <w:rFonts w:ascii="Times New Roman" w:hAnsi="Times New Roman" w:cs="Times New Roman"/>
          <w:sz w:val="28"/>
          <w:szCs w:val="28"/>
        </w:rPr>
        <w:t>ориентацию</w:t>
      </w:r>
      <w:r w:rsidRPr="0039135B">
        <w:rPr>
          <w:rFonts w:ascii="Times New Roman" w:hAnsi="Times New Roman" w:cs="Times New Roman"/>
          <w:spacing w:val="36"/>
          <w:sz w:val="28"/>
          <w:szCs w:val="28"/>
        </w:rPr>
        <w:t xml:space="preserve"> </w:t>
      </w:r>
      <w:r w:rsidRPr="0039135B">
        <w:rPr>
          <w:rFonts w:ascii="Times New Roman" w:hAnsi="Times New Roman" w:cs="Times New Roman"/>
          <w:sz w:val="28"/>
          <w:szCs w:val="28"/>
        </w:rPr>
        <w:t>работы</w:t>
      </w:r>
      <w:r w:rsidRPr="0039135B">
        <w:rPr>
          <w:rFonts w:ascii="Times New Roman" w:hAnsi="Times New Roman" w:cs="Times New Roman"/>
          <w:spacing w:val="37"/>
          <w:sz w:val="28"/>
          <w:szCs w:val="28"/>
        </w:rPr>
        <w:t xml:space="preserve"> </w:t>
      </w:r>
      <w:r w:rsidRPr="0039135B">
        <w:rPr>
          <w:rFonts w:ascii="Times New Roman" w:hAnsi="Times New Roman" w:cs="Times New Roman"/>
          <w:sz w:val="28"/>
          <w:szCs w:val="28"/>
        </w:rPr>
        <w:t>педагога</w:t>
      </w:r>
      <w:r w:rsidRPr="0039135B">
        <w:rPr>
          <w:rFonts w:ascii="Times New Roman" w:hAnsi="Times New Roman" w:cs="Times New Roman"/>
          <w:spacing w:val="37"/>
          <w:sz w:val="28"/>
          <w:szCs w:val="28"/>
        </w:rPr>
        <w:t xml:space="preserve"> </w:t>
      </w:r>
      <w:r w:rsidRPr="0039135B">
        <w:rPr>
          <w:rFonts w:ascii="Times New Roman" w:hAnsi="Times New Roman" w:cs="Times New Roman"/>
          <w:sz w:val="28"/>
          <w:szCs w:val="28"/>
        </w:rPr>
        <w:t>на зону</w:t>
      </w:r>
      <w:r w:rsidRPr="0039135B">
        <w:rPr>
          <w:rFonts w:ascii="Times New Roman" w:hAnsi="Times New Roman" w:cs="Times New Roman"/>
          <w:spacing w:val="16"/>
          <w:sz w:val="28"/>
          <w:szCs w:val="28"/>
        </w:rPr>
        <w:t xml:space="preserve"> </w:t>
      </w:r>
      <w:r w:rsidRPr="0039135B">
        <w:rPr>
          <w:rFonts w:ascii="Times New Roman" w:hAnsi="Times New Roman" w:cs="Times New Roman"/>
          <w:sz w:val="28"/>
          <w:szCs w:val="28"/>
        </w:rPr>
        <w:t>ближайшего</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развития,</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что</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способствует</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развитию,</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расширению</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как</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явных,</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так</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и скрытых</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возможностей</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ребёнка.</w:t>
      </w:r>
      <w:r w:rsidRPr="0039135B">
        <w:rPr>
          <w:rFonts w:ascii="Times New Roman" w:hAnsi="Times New Roman" w:cs="Times New Roman"/>
          <w:spacing w:val="4"/>
          <w:sz w:val="28"/>
          <w:szCs w:val="28"/>
        </w:rPr>
        <w:t xml:space="preserve"> </w:t>
      </w:r>
      <w:r w:rsidRPr="0039135B">
        <w:rPr>
          <w:rFonts w:ascii="Times New Roman" w:hAnsi="Times New Roman" w:cs="Times New Roman"/>
          <w:sz w:val="28"/>
          <w:szCs w:val="28"/>
        </w:rPr>
        <w:t>При</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аутизме</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использование</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традиционных</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для</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дошкольного возраста</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форм</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методов</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обучения</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затруднено</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из-за</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несформированности</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ролевой, сюжетной,</w:t>
      </w:r>
      <w:r w:rsidRPr="0039135B">
        <w:rPr>
          <w:rFonts w:ascii="Times New Roman" w:hAnsi="Times New Roman" w:cs="Times New Roman"/>
          <w:spacing w:val="57"/>
          <w:sz w:val="28"/>
          <w:szCs w:val="28"/>
        </w:rPr>
        <w:t xml:space="preserve"> </w:t>
      </w:r>
      <w:r w:rsidRPr="0039135B">
        <w:rPr>
          <w:rFonts w:ascii="Times New Roman" w:hAnsi="Times New Roman" w:cs="Times New Roman"/>
          <w:sz w:val="28"/>
          <w:szCs w:val="28"/>
        </w:rPr>
        <w:t>социально-имитативной</w:t>
      </w:r>
      <w:r w:rsidRPr="0039135B">
        <w:rPr>
          <w:rFonts w:ascii="Times New Roman" w:hAnsi="Times New Roman" w:cs="Times New Roman"/>
          <w:spacing w:val="55"/>
          <w:sz w:val="28"/>
          <w:szCs w:val="28"/>
        </w:rPr>
        <w:t xml:space="preserve"> </w:t>
      </w:r>
      <w:r w:rsidRPr="0039135B">
        <w:rPr>
          <w:rFonts w:ascii="Times New Roman" w:hAnsi="Times New Roman" w:cs="Times New Roman"/>
          <w:sz w:val="28"/>
          <w:szCs w:val="28"/>
        </w:rPr>
        <w:t>игры</w:t>
      </w:r>
      <w:r w:rsidRPr="0039135B">
        <w:rPr>
          <w:rFonts w:ascii="Times New Roman" w:hAnsi="Times New Roman" w:cs="Times New Roman"/>
          <w:spacing w:val="56"/>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55"/>
          <w:sz w:val="28"/>
          <w:szCs w:val="28"/>
        </w:rPr>
        <w:t xml:space="preserve"> </w:t>
      </w:r>
      <w:r w:rsidRPr="0039135B">
        <w:rPr>
          <w:rFonts w:ascii="Times New Roman" w:hAnsi="Times New Roman" w:cs="Times New Roman"/>
          <w:sz w:val="28"/>
          <w:szCs w:val="28"/>
        </w:rPr>
        <w:t>других</w:t>
      </w:r>
      <w:r w:rsidRPr="0039135B">
        <w:rPr>
          <w:rFonts w:ascii="Times New Roman" w:hAnsi="Times New Roman" w:cs="Times New Roman"/>
          <w:spacing w:val="59"/>
          <w:sz w:val="28"/>
          <w:szCs w:val="28"/>
        </w:rPr>
        <w:t xml:space="preserve"> </w:t>
      </w:r>
      <w:r w:rsidRPr="0039135B">
        <w:rPr>
          <w:rFonts w:ascii="Times New Roman" w:hAnsi="Times New Roman" w:cs="Times New Roman"/>
          <w:sz w:val="28"/>
          <w:szCs w:val="28"/>
        </w:rPr>
        <w:t>имплицитных</w:t>
      </w:r>
      <w:r w:rsidRPr="0039135B">
        <w:rPr>
          <w:rFonts w:ascii="Times New Roman" w:hAnsi="Times New Roman" w:cs="Times New Roman"/>
          <w:spacing w:val="56"/>
          <w:sz w:val="28"/>
          <w:szCs w:val="28"/>
        </w:rPr>
        <w:t xml:space="preserve"> </w:t>
      </w:r>
      <w:r w:rsidRPr="0039135B">
        <w:rPr>
          <w:rFonts w:ascii="Times New Roman" w:hAnsi="Times New Roman" w:cs="Times New Roman"/>
          <w:sz w:val="28"/>
          <w:szCs w:val="28"/>
        </w:rPr>
        <w:t>форм</w:t>
      </w:r>
      <w:r w:rsidRPr="0039135B">
        <w:rPr>
          <w:rFonts w:ascii="Times New Roman" w:hAnsi="Times New Roman" w:cs="Times New Roman"/>
          <w:spacing w:val="56"/>
          <w:sz w:val="28"/>
          <w:szCs w:val="28"/>
        </w:rPr>
        <w:t xml:space="preserve"> </w:t>
      </w:r>
      <w:r w:rsidRPr="0039135B">
        <w:rPr>
          <w:rFonts w:ascii="Times New Roman" w:hAnsi="Times New Roman" w:cs="Times New Roman"/>
          <w:sz w:val="28"/>
          <w:szCs w:val="28"/>
        </w:rPr>
        <w:t>обучения,</w:t>
      </w:r>
      <w:r w:rsidRPr="0039135B">
        <w:rPr>
          <w:rFonts w:ascii="Times New Roman" w:hAnsi="Times New Roman" w:cs="Times New Roman"/>
          <w:spacing w:val="57"/>
          <w:sz w:val="28"/>
          <w:szCs w:val="28"/>
        </w:rPr>
        <w:t xml:space="preserve"> </w:t>
      </w:r>
      <w:r w:rsidRPr="0039135B">
        <w:rPr>
          <w:rFonts w:ascii="Times New Roman" w:hAnsi="Times New Roman" w:cs="Times New Roman"/>
          <w:sz w:val="28"/>
          <w:szCs w:val="28"/>
        </w:rPr>
        <w:t>а</w:t>
      </w:r>
      <w:r w:rsidRPr="0039135B">
        <w:rPr>
          <w:rFonts w:ascii="Times New Roman" w:hAnsi="Times New Roman" w:cs="Times New Roman"/>
          <w:spacing w:val="56"/>
          <w:sz w:val="28"/>
          <w:szCs w:val="28"/>
        </w:rPr>
        <w:t xml:space="preserve"> </w:t>
      </w:r>
      <w:r w:rsidRPr="0039135B">
        <w:rPr>
          <w:rFonts w:ascii="Times New Roman" w:hAnsi="Times New Roman" w:cs="Times New Roman"/>
          <w:sz w:val="28"/>
          <w:szCs w:val="28"/>
        </w:rPr>
        <w:t>также стереотипа</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обучения,</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что</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вызывает</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необходимость</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использования</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эксплицитных</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методов,</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а при выраженных</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проявлениях</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аутизма</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 директивных</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методов обучения.</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05" w:hanging="567"/>
        <w:jc w:val="both"/>
        <w:rPr>
          <w:rFonts w:ascii="Times New Roman" w:hAnsi="Times New Roman" w:cs="Times New Roman"/>
          <w:sz w:val="28"/>
          <w:szCs w:val="28"/>
        </w:rPr>
      </w:pPr>
      <w:r w:rsidRPr="0039135B">
        <w:rPr>
          <w:rFonts w:ascii="Times New Roman" w:hAnsi="Times New Roman" w:cs="Times New Roman"/>
          <w:sz w:val="28"/>
          <w:szCs w:val="28"/>
        </w:rPr>
        <w:t>Полнота</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содержания</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интеграция</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отдельных</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образовательных</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областей.</w:t>
      </w:r>
      <w:r w:rsidRPr="0039135B">
        <w:rPr>
          <w:rFonts w:ascii="Times New Roman" w:hAnsi="Times New Roman" w:cs="Times New Roman"/>
          <w:spacing w:val="18"/>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соответствии</w:t>
      </w:r>
      <w:r w:rsidRPr="0039135B">
        <w:rPr>
          <w:rFonts w:ascii="Times New Roman" w:hAnsi="Times New Roman" w:cs="Times New Roman"/>
          <w:spacing w:val="43"/>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ФГОС</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дошкольного</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образования</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выделено</w:t>
      </w:r>
      <w:r w:rsidRPr="0039135B">
        <w:rPr>
          <w:rFonts w:ascii="Times New Roman" w:hAnsi="Times New Roman" w:cs="Times New Roman"/>
          <w:spacing w:val="42"/>
          <w:sz w:val="28"/>
          <w:szCs w:val="28"/>
        </w:rPr>
        <w:t xml:space="preserve"> </w:t>
      </w:r>
      <w:r w:rsidRPr="0039135B">
        <w:rPr>
          <w:rFonts w:ascii="Times New Roman" w:hAnsi="Times New Roman" w:cs="Times New Roman"/>
          <w:sz w:val="28"/>
          <w:szCs w:val="28"/>
        </w:rPr>
        <w:t>пять</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образовательных</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областей (социально-коммуникативное,</w:t>
      </w:r>
      <w:r w:rsidRPr="0039135B">
        <w:rPr>
          <w:rFonts w:ascii="Times New Roman" w:hAnsi="Times New Roman" w:cs="Times New Roman"/>
          <w:spacing w:val="57"/>
          <w:sz w:val="28"/>
          <w:szCs w:val="28"/>
        </w:rPr>
        <w:t xml:space="preserve"> </w:t>
      </w:r>
      <w:r w:rsidRPr="0039135B">
        <w:rPr>
          <w:rFonts w:ascii="Times New Roman" w:hAnsi="Times New Roman" w:cs="Times New Roman"/>
          <w:sz w:val="28"/>
          <w:szCs w:val="28"/>
        </w:rPr>
        <w:t>познавательное,</w:t>
      </w:r>
      <w:r w:rsidRPr="0039135B">
        <w:rPr>
          <w:rFonts w:ascii="Times New Roman" w:hAnsi="Times New Roman" w:cs="Times New Roman"/>
          <w:spacing w:val="57"/>
          <w:sz w:val="28"/>
          <w:szCs w:val="28"/>
        </w:rPr>
        <w:t xml:space="preserve"> </w:t>
      </w:r>
      <w:r w:rsidRPr="0039135B">
        <w:rPr>
          <w:rFonts w:ascii="Times New Roman" w:hAnsi="Times New Roman" w:cs="Times New Roman"/>
          <w:sz w:val="28"/>
          <w:szCs w:val="28"/>
        </w:rPr>
        <w:t>речевое,</w:t>
      </w:r>
      <w:r w:rsidRPr="0039135B">
        <w:rPr>
          <w:rFonts w:ascii="Times New Roman" w:hAnsi="Times New Roman" w:cs="Times New Roman"/>
          <w:spacing w:val="57"/>
          <w:sz w:val="28"/>
          <w:szCs w:val="28"/>
        </w:rPr>
        <w:t xml:space="preserve"> </w:t>
      </w:r>
      <w:r w:rsidRPr="0039135B">
        <w:rPr>
          <w:rFonts w:ascii="Times New Roman" w:hAnsi="Times New Roman" w:cs="Times New Roman"/>
          <w:sz w:val="28"/>
          <w:szCs w:val="28"/>
        </w:rPr>
        <w:t>художественно-эстетическое</w:t>
      </w:r>
      <w:r w:rsidRPr="0039135B">
        <w:rPr>
          <w:rFonts w:ascii="Times New Roman" w:hAnsi="Times New Roman" w:cs="Times New Roman"/>
          <w:spacing w:val="58"/>
          <w:sz w:val="28"/>
          <w:szCs w:val="28"/>
        </w:rPr>
        <w:t xml:space="preserve"> </w:t>
      </w:r>
      <w:r w:rsidRPr="0039135B">
        <w:rPr>
          <w:rFonts w:ascii="Times New Roman" w:hAnsi="Times New Roman" w:cs="Times New Roman"/>
          <w:sz w:val="28"/>
          <w:szCs w:val="28"/>
        </w:rPr>
        <w:t>и физическое</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развитие).</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Деление</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содержательной</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части</w:t>
      </w:r>
      <w:r w:rsidRPr="0039135B">
        <w:rPr>
          <w:rFonts w:ascii="Times New Roman" w:hAnsi="Times New Roman" w:cs="Times New Roman"/>
          <w:spacing w:val="49"/>
          <w:sz w:val="28"/>
          <w:szCs w:val="28"/>
        </w:rPr>
        <w:t xml:space="preserve"> </w:t>
      </w:r>
      <w:r w:rsidRPr="0039135B">
        <w:rPr>
          <w:rFonts w:ascii="Times New Roman" w:hAnsi="Times New Roman" w:cs="Times New Roman"/>
          <w:sz w:val="28"/>
          <w:szCs w:val="28"/>
        </w:rPr>
        <w:t>Программы</w:t>
      </w:r>
      <w:r w:rsidRPr="0039135B">
        <w:rPr>
          <w:rFonts w:ascii="Times New Roman" w:hAnsi="Times New Roman" w:cs="Times New Roman"/>
          <w:spacing w:val="47"/>
          <w:sz w:val="28"/>
          <w:szCs w:val="28"/>
        </w:rPr>
        <w:t xml:space="preserve"> </w:t>
      </w:r>
      <w:r w:rsidRPr="0039135B">
        <w:rPr>
          <w:rFonts w:ascii="Times New Roman" w:hAnsi="Times New Roman" w:cs="Times New Roman"/>
          <w:sz w:val="28"/>
          <w:szCs w:val="28"/>
        </w:rPr>
        <w:t>на</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эти</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образовательные области</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не</w:t>
      </w:r>
      <w:r w:rsidRPr="0039135B">
        <w:rPr>
          <w:rFonts w:ascii="Times New Roman" w:hAnsi="Times New Roman" w:cs="Times New Roman"/>
          <w:spacing w:val="20"/>
          <w:sz w:val="28"/>
          <w:szCs w:val="28"/>
        </w:rPr>
        <w:t xml:space="preserve"> </w:t>
      </w:r>
      <w:r w:rsidRPr="0039135B">
        <w:rPr>
          <w:rFonts w:ascii="Times New Roman" w:hAnsi="Times New Roman" w:cs="Times New Roman"/>
          <w:sz w:val="28"/>
          <w:szCs w:val="28"/>
        </w:rPr>
        <w:t>означает,</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что</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каждая</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из</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этих</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образовательных</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областей</w:t>
      </w:r>
      <w:r w:rsidRPr="0039135B">
        <w:rPr>
          <w:rFonts w:ascii="Times New Roman" w:hAnsi="Times New Roman" w:cs="Times New Roman"/>
          <w:spacing w:val="19"/>
          <w:sz w:val="28"/>
          <w:szCs w:val="28"/>
        </w:rPr>
        <w:t xml:space="preserve"> </w:t>
      </w:r>
      <w:r w:rsidRPr="0039135B">
        <w:rPr>
          <w:rFonts w:ascii="Times New Roman" w:hAnsi="Times New Roman" w:cs="Times New Roman"/>
          <w:sz w:val="28"/>
          <w:szCs w:val="28"/>
        </w:rPr>
        <w:t>реализуется</w:t>
      </w:r>
      <w:r w:rsidRPr="0039135B">
        <w:rPr>
          <w:rFonts w:ascii="Times New Roman" w:hAnsi="Times New Roman" w:cs="Times New Roman"/>
          <w:spacing w:val="21"/>
          <w:sz w:val="28"/>
          <w:szCs w:val="28"/>
        </w:rPr>
        <w:t xml:space="preserve"> </w:t>
      </w:r>
      <w:r w:rsidRPr="0039135B">
        <w:rPr>
          <w:rFonts w:ascii="Times New Roman" w:hAnsi="Times New Roman" w:cs="Times New Roman"/>
          <w:sz w:val="28"/>
          <w:szCs w:val="28"/>
        </w:rPr>
        <w:t>независимо, многообразные</w:t>
      </w:r>
      <w:r w:rsidRPr="0039135B">
        <w:rPr>
          <w:rFonts w:ascii="Times New Roman" w:hAnsi="Times New Roman" w:cs="Times New Roman"/>
          <w:spacing w:val="60"/>
          <w:sz w:val="28"/>
          <w:szCs w:val="28"/>
        </w:rPr>
        <w:t xml:space="preserve"> </w:t>
      </w:r>
      <w:r w:rsidRPr="0039135B">
        <w:rPr>
          <w:rFonts w:ascii="Times New Roman" w:hAnsi="Times New Roman" w:cs="Times New Roman"/>
          <w:sz w:val="28"/>
          <w:szCs w:val="28"/>
        </w:rPr>
        <w:t>связи</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между</w:t>
      </w:r>
      <w:r w:rsidRPr="0039135B">
        <w:rPr>
          <w:rFonts w:ascii="Times New Roman" w:hAnsi="Times New Roman" w:cs="Times New Roman"/>
          <w:spacing w:val="57"/>
          <w:sz w:val="28"/>
          <w:szCs w:val="28"/>
        </w:rPr>
        <w:t xml:space="preserve"> </w:t>
      </w:r>
      <w:r w:rsidRPr="0039135B">
        <w:rPr>
          <w:rFonts w:ascii="Times New Roman" w:hAnsi="Times New Roman" w:cs="Times New Roman"/>
          <w:sz w:val="28"/>
          <w:szCs w:val="28"/>
        </w:rPr>
        <w:t>ними</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должны</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учитываться</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коррекционно-образовательном процессе.</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При</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РАС</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в</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силу</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фрагментарности</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восприятия</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формирование</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развитие междисциплинарных</w:t>
      </w:r>
      <w:r w:rsidRPr="0039135B">
        <w:rPr>
          <w:rFonts w:ascii="Times New Roman" w:hAnsi="Times New Roman" w:cs="Times New Roman"/>
          <w:spacing w:val="2"/>
          <w:sz w:val="28"/>
          <w:szCs w:val="28"/>
        </w:rPr>
        <w:t xml:space="preserve"> </w:t>
      </w:r>
      <w:r w:rsidRPr="0039135B">
        <w:rPr>
          <w:rFonts w:ascii="Times New Roman" w:hAnsi="Times New Roman" w:cs="Times New Roman"/>
          <w:sz w:val="28"/>
          <w:szCs w:val="28"/>
        </w:rPr>
        <w:t>связей приобретает также</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коррекционное</w:t>
      </w:r>
      <w:r w:rsidRPr="0039135B">
        <w:rPr>
          <w:rFonts w:ascii="Times New Roman" w:hAnsi="Times New Roman" w:cs="Times New Roman"/>
          <w:spacing w:val="-1"/>
          <w:sz w:val="28"/>
          <w:szCs w:val="28"/>
        </w:rPr>
        <w:t xml:space="preserve"> </w:t>
      </w:r>
      <w:r w:rsidRPr="0039135B">
        <w:rPr>
          <w:rFonts w:ascii="Times New Roman" w:hAnsi="Times New Roman" w:cs="Times New Roman"/>
          <w:sz w:val="28"/>
          <w:szCs w:val="28"/>
        </w:rPr>
        <w:t>значение.</w:t>
      </w:r>
    </w:p>
    <w:p w:rsidR="0039135B" w:rsidRPr="0039135B" w:rsidRDefault="0039135B" w:rsidP="00984EB8">
      <w:pPr>
        <w:pStyle w:val="a3"/>
        <w:numPr>
          <w:ilvl w:val="0"/>
          <w:numId w:val="30"/>
        </w:numPr>
        <w:tabs>
          <w:tab w:val="left" w:pos="1536"/>
        </w:tabs>
        <w:kinsoku w:val="0"/>
        <w:overflowPunct w:val="0"/>
        <w:autoSpaceDE w:val="0"/>
        <w:autoSpaceDN w:val="0"/>
        <w:adjustRightInd w:val="0"/>
        <w:spacing w:after="0" w:line="240" w:lineRule="auto"/>
        <w:ind w:left="567" w:right="106" w:hanging="567"/>
        <w:jc w:val="both"/>
        <w:rPr>
          <w:rFonts w:ascii="Times New Roman" w:hAnsi="Times New Roman" w:cs="Times New Roman"/>
          <w:sz w:val="28"/>
          <w:szCs w:val="28"/>
        </w:rPr>
      </w:pPr>
      <w:r w:rsidRPr="0039135B">
        <w:rPr>
          <w:rFonts w:ascii="Times New Roman" w:hAnsi="Times New Roman" w:cs="Times New Roman"/>
          <w:sz w:val="28"/>
          <w:szCs w:val="28"/>
        </w:rPr>
        <w:t>Инвариантность</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ценностей</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целей</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при</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вариативности</w:t>
      </w:r>
      <w:r w:rsidRPr="0039135B">
        <w:rPr>
          <w:rFonts w:ascii="Times New Roman" w:hAnsi="Times New Roman" w:cs="Times New Roman"/>
          <w:spacing w:val="49"/>
          <w:sz w:val="28"/>
          <w:szCs w:val="28"/>
        </w:rPr>
        <w:t xml:space="preserve"> </w:t>
      </w:r>
      <w:r w:rsidRPr="0039135B">
        <w:rPr>
          <w:rFonts w:ascii="Times New Roman" w:hAnsi="Times New Roman" w:cs="Times New Roman"/>
          <w:sz w:val="28"/>
          <w:szCs w:val="28"/>
        </w:rPr>
        <w:t>средств</w:t>
      </w:r>
      <w:r w:rsidRPr="0039135B">
        <w:rPr>
          <w:rFonts w:ascii="Times New Roman" w:hAnsi="Times New Roman" w:cs="Times New Roman"/>
          <w:spacing w:val="48"/>
          <w:sz w:val="28"/>
          <w:szCs w:val="28"/>
        </w:rPr>
        <w:t xml:space="preserve"> </w:t>
      </w:r>
      <w:r w:rsidRPr="0039135B">
        <w:rPr>
          <w:rFonts w:ascii="Times New Roman" w:hAnsi="Times New Roman" w:cs="Times New Roman"/>
          <w:sz w:val="28"/>
          <w:szCs w:val="28"/>
        </w:rPr>
        <w:t>реализации</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и достижения</w:t>
      </w:r>
      <w:r w:rsidRPr="0039135B">
        <w:rPr>
          <w:rFonts w:ascii="Times New Roman" w:hAnsi="Times New Roman" w:cs="Times New Roman"/>
          <w:spacing w:val="22"/>
          <w:sz w:val="28"/>
          <w:szCs w:val="28"/>
        </w:rPr>
        <w:t xml:space="preserve"> </w:t>
      </w:r>
      <w:r w:rsidRPr="0039135B">
        <w:rPr>
          <w:rFonts w:ascii="Times New Roman" w:hAnsi="Times New Roman" w:cs="Times New Roman"/>
          <w:sz w:val="28"/>
          <w:szCs w:val="28"/>
        </w:rPr>
        <w:t>целей</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Программы.</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Основная</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ценность</w:t>
      </w:r>
      <w:r w:rsidRPr="0039135B">
        <w:rPr>
          <w:rFonts w:ascii="Times New Roman" w:hAnsi="Times New Roman" w:cs="Times New Roman"/>
          <w:spacing w:val="25"/>
          <w:sz w:val="28"/>
          <w:szCs w:val="28"/>
        </w:rPr>
        <w:t xml:space="preserve"> </w:t>
      </w:r>
      <w:r w:rsidRPr="0039135B">
        <w:rPr>
          <w:rFonts w:ascii="Times New Roman" w:hAnsi="Times New Roman" w:cs="Times New Roman"/>
          <w:sz w:val="28"/>
          <w:szCs w:val="28"/>
        </w:rPr>
        <w:t>Программы</w:t>
      </w:r>
      <w:r w:rsidRPr="0039135B">
        <w:rPr>
          <w:rFonts w:ascii="Times New Roman" w:hAnsi="Times New Roman" w:cs="Times New Roman"/>
          <w:spacing w:val="26"/>
          <w:sz w:val="28"/>
          <w:szCs w:val="28"/>
        </w:rPr>
        <w:t xml:space="preserve"> </w:t>
      </w:r>
      <w:r w:rsidRPr="0039135B">
        <w:rPr>
          <w:rFonts w:ascii="Times New Roman" w:hAnsi="Times New Roman" w:cs="Times New Roman"/>
          <w:sz w:val="28"/>
          <w:szCs w:val="28"/>
        </w:rPr>
        <w:t>–</w:t>
      </w:r>
      <w:r w:rsidRPr="0039135B">
        <w:rPr>
          <w:rFonts w:ascii="Times New Roman" w:hAnsi="Times New Roman" w:cs="Times New Roman"/>
          <w:spacing w:val="24"/>
          <w:sz w:val="28"/>
          <w:szCs w:val="28"/>
        </w:rPr>
        <w:t xml:space="preserve"> </w:t>
      </w:r>
      <w:r w:rsidRPr="0039135B">
        <w:rPr>
          <w:rFonts w:ascii="Times New Roman" w:hAnsi="Times New Roman" w:cs="Times New Roman"/>
          <w:sz w:val="28"/>
          <w:szCs w:val="28"/>
        </w:rPr>
        <w:t>ориентированность</w:t>
      </w:r>
      <w:r w:rsidRPr="0039135B">
        <w:rPr>
          <w:rFonts w:ascii="Times New Roman" w:hAnsi="Times New Roman" w:cs="Times New Roman"/>
          <w:spacing w:val="23"/>
          <w:sz w:val="28"/>
          <w:szCs w:val="28"/>
        </w:rPr>
        <w:t xml:space="preserve"> </w:t>
      </w:r>
      <w:r w:rsidRPr="0039135B">
        <w:rPr>
          <w:rFonts w:ascii="Times New Roman" w:hAnsi="Times New Roman" w:cs="Times New Roman"/>
          <w:sz w:val="28"/>
          <w:szCs w:val="28"/>
        </w:rPr>
        <w:t>на приоритет</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проблем</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детей</w:t>
      </w:r>
      <w:r w:rsidRPr="0039135B">
        <w:rPr>
          <w:rFonts w:ascii="Times New Roman" w:hAnsi="Times New Roman" w:cs="Times New Roman"/>
          <w:spacing w:val="5"/>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3"/>
          <w:sz w:val="28"/>
          <w:szCs w:val="28"/>
        </w:rPr>
        <w:t xml:space="preserve"> </w:t>
      </w:r>
      <w:r w:rsidRPr="0039135B">
        <w:rPr>
          <w:rFonts w:ascii="Times New Roman" w:hAnsi="Times New Roman" w:cs="Times New Roman"/>
          <w:sz w:val="28"/>
          <w:szCs w:val="28"/>
        </w:rPr>
        <w:t>РАС,</w:t>
      </w:r>
      <w:r w:rsidRPr="0039135B">
        <w:rPr>
          <w:rFonts w:ascii="Times New Roman" w:hAnsi="Times New Roman" w:cs="Times New Roman"/>
          <w:spacing w:val="4"/>
          <w:sz w:val="28"/>
          <w:szCs w:val="28"/>
        </w:rPr>
        <w:t xml:space="preserve"> </w:t>
      </w:r>
      <w:r w:rsidRPr="0039135B">
        <w:rPr>
          <w:rFonts w:ascii="Times New Roman" w:hAnsi="Times New Roman" w:cs="Times New Roman"/>
          <w:sz w:val="28"/>
          <w:szCs w:val="28"/>
        </w:rPr>
        <w:t>обусловленных</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аутизмом</w:t>
      </w:r>
      <w:r w:rsidRPr="0039135B">
        <w:rPr>
          <w:rFonts w:ascii="Times New Roman" w:hAnsi="Times New Roman" w:cs="Times New Roman"/>
          <w:spacing w:val="10"/>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9"/>
          <w:sz w:val="28"/>
          <w:szCs w:val="28"/>
        </w:rPr>
        <w:t xml:space="preserve"> </w:t>
      </w:r>
      <w:r w:rsidRPr="0039135B">
        <w:rPr>
          <w:rFonts w:ascii="Times New Roman" w:hAnsi="Times New Roman" w:cs="Times New Roman"/>
          <w:sz w:val="28"/>
          <w:szCs w:val="28"/>
        </w:rPr>
        <w:t>учётом</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существующих</w:t>
      </w:r>
      <w:r w:rsidRPr="0039135B">
        <w:rPr>
          <w:rFonts w:ascii="Times New Roman" w:hAnsi="Times New Roman" w:cs="Times New Roman"/>
          <w:spacing w:val="6"/>
          <w:sz w:val="28"/>
          <w:szCs w:val="28"/>
        </w:rPr>
        <w:t xml:space="preserve"> </w:t>
      </w:r>
      <w:r w:rsidRPr="0039135B">
        <w:rPr>
          <w:rFonts w:ascii="Times New Roman" w:hAnsi="Times New Roman" w:cs="Times New Roman"/>
          <w:sz w:val="28"/>
          <w:szCs w:val="28"/>
        </w:rPr>
        <w:t>реалий), и</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представленные</w:t>
      </w:r>
      <w:r w:rsidRPr="0039135B">
        <w:rPr>
          <w:rFonts w:ascii="Times New Roman" w:hAnsi="Times New Roman" w:cs="Times New Roman"/>
          <w:spacing w:val="43"/>
          <w:sz w:val="28"/>
          <w:szCs w:val="28"/>
        </w:rPr>
        <w:t xml:space="preserve"> </w:t>
      </w:r>
      <w:r w:rsidRPr="0039135B">
        <w:rPr>
          <w:rFonts w:ascii="Times New Roman" w:hAnsi="Times New Roman" w:cs="Times New Roman"/>
          <w:sz w:val="28"/>
          <w:szCs w:val="28"/>
        </w:rPr>
        <w:t>выше</w:t>
      </w:r>
      <w:r w:rsidRPr="0039135B">
        <w:rPr>
          <w:rFonts w:ascii="Times New Roman" w:hAnsi="Times New Roman" w:cs="Times New Roman"/>
          <w:spacing w:val="44"/>
          <w:sz w:val="28"/>
          <w:szCs w:val="28"/>
        </w:rPr>
        <w:t xml:space="preserve"> </w:t>
      </w:r>
      <w:r w:rsidRPr="0039135B">
        <w:rPr>
          <w:rFonts w:ascii="Times New Roman" w:hAnsi="Times New Roman" w:cs="Times New Roman"/>
          <w:sz w:val="28"/>
          <w:szCs w:val="28"/>
        </w:rPr>
        <w:t>цели</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Программы</w:t>
      </w:r>
      <w:r w:rsidRPr="0039135B">
        <w:rPr>
          <w:rFonts w:ascii="Times New Roman" w:hAnsi="Times New Roman" w:cs="Times New Roman"/>
          <w:spacing w:val="47"/>
          <w:sz w:val="28"/>
          <w:szCs w:val="28"/>
        </w:rPr>
        <w:t xml:space="preserve"> </w:t>
      </w:r>
      <w:r w:rsidRPr="0039135B">
        <w:rPr>
          <w:rFonts w:ascii="Times New Roman" w:hAnsi="Times New Roman" w:cs="Times New Roman"/>
          <w:sz w:val="28"/>
          <w:szCs w:val="28"/>
        </w:rPr>
        <w:t>являются</w:t>
      </w:r>
      <w:r w:rsidRPr="0039135B">
        <w:rPr>
          <w:rFonts w:ascii="Times New Roman" w:hAnsi="Times New Roman" w:cs="Times New Roman"/>
          <w:spacing w:val="45"/>
          <w:sz w:val="28"/>
          <w:szCs w:val="28"/>
        </w:rPr>
        <w:t xml:space="preserve"> </w:t>
      </w:r>
      <w:r w:rsidRPr="0039135B">
        <w:rPr>
          <w:rFonts w:ascii="Times New Roman" w:hAnsi="Times New Roman" w:cs="Times New Roman"/>
          <w:sz w:val="28"/>
          <w:szCs w:val="28"/>
        </w:rPr>
        <w:t>инвариантными</w:t>
      </w:r>
      <w:r w:rsidRPr="0039135B">
        <w:rPr>
          <w:rFonts w:ascii="Times New Roman" w:hAnsi="Times New Roman" w:cs="Times New Roman"/>
          <w:spacing w:val="46"/>
          <w:sz w:val="28"/>
          <w:szCs w:val="28"/>
        </w:rPr>
        <w:t xml:space="preserve"> </w:t>
      </w:r>
      <w:r w:rsidRPr="0039135B">
        <w:rPr>
          <w:rFonts w:ascii="Times New Roman" w:hAnsi="Times New Roman" w:cs="Times New Roman"/>
          <w:sz w:val="28"/>
          <w:szCs w:val="28"/>
        </w:rPr>
        <w:t>по</w:t>
      </w:r>
      <w:r w:rsidRPr="0039135B">
        <w:rPr>
          <w:rFonts w:ascii="Times New Roman" w:hAnsi="Times New Roman" w:cs="Times New Roman"/>
          <w:spacing w:val="45"/>
          <w:sz w:val="28"/>
          <w:szCs w:val="28"/>
        </w:rPr>
        <w:t xml:space="preserve"> </w:t>
      </w:r>
      <w:r w:rsidRPr="0039135B">
        <w:rPr>
          <w:rFonts w:ascii="Times New Roman" w:hAnsi="Times New Roman" w:cs="Times New Roman"/>
          <w:sz w:val="28"/>
          <w:szCs w:val="28"/>
        </w:rPr>
        <w:t>отношению</w:t>
      </w:r>
      <w:r w:rsidRPr="0039135B">
        <w:rPr>
          <w:rFonts w:ascii="Times New Roman" w:hAnsi="Times New Roman" w:cs="Times New Roman"/>
          <w:spacing w:val="43"/>
          <w:sz w:val="28"/>
          <w:szCs w:val="28"/>
        </w:rPr>
        <w:t xml:space="preserve"> </w:t>
      </w:r>
      <w:r w:rsidRPr="0039135B">
        <w:rPr>
          <w:rFonts w:ascii="Times New Roman" w:hAnsi="Times New Roman" w:cs="Times New Roman"/>
          <w:sz w:val="28"/>
          <w:szCs w:val="28"/>
        </w:rPr>
        <w:t>к выраженности</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проблем</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аутизма,</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возрасту,</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полу,</w:t>
      </w:r>
      <w:r w:rsidRPr="0039135B">
        <w:rPr>
          <w:rFonts w:ascii="Times New Roman" w:hAnsi="Times New Roman" w:cs="Times New Roman"/>
          <w:spacing w:val="11"/>
          <w:sz w:val="28"/>
          <w:szCs w:val="28"/>
        </w:rPr>
        <w:t xml:space="preserve"> </w:t>
      </w:r>
      <w:r w:rsidRPr="0039135B">
        <w:rPr>
          <w:rFonts w:ascii="Times New Roman" w:hAnsi="Times New Roman" w:cs="Times New Roman"/>
          <w:sz w:val="28"/>
          <w:szCs w:val="28"/>
        </w:rPr>
        <w:t>национальной</w:t>
      </w:r>
      <w:r w:rsidRPr="0039135B">
        <w:rPr>
          <w:rFonts w:ascii="Times New Roman" w:hAnsi="Times New Roman" w:cs="Times New Roman"/>
          <w:spacing w:val="10"/>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2"/>
          <w:sz w:val="28"/>
          <w:szCs w:val="28"/>
        </w:rPr>
        <w:t xml:space="preserve"> </w:t>
      </w:r>
      <w:r w:rsidRPr="0039135B">
        <w:rPr>
          <w:rFonts w:ascii="Times New Roman" w:hAnsi="Times New Roman" w:cs="Times New Roman"/>
          <w:sz w:val="28"/>
          <w:szCs w:val="28"/>
        </w:rPr>
        <w:t>социальной принадлежности</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детей</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с</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РАС.</w:t>
      </w:r>
      <w:r w:rsidRPr="0039135B">
        <w:rPr>
          <w:rFonts w:ascii="Times New Roman" w:hAnsi="Times New Roman" w:cs="Times New Roman"/>
          <w:spacing w:val="14"/>
          <w:sz w:val="28"/>
          <w:szCs w:val="28"/>
        </w:rPr>
        <w:t xml:space="preserve"> </w:t>
      </w:r>
      <w:r w:rsidRPr="0039135B">
        <w:rPr>
          <w:rFonts w:ascii="Times New Roman" w:hAnsi="Times New Roman" w:cs="Times New Roman"/>
          <w:sz w:val="28"/>
          <w:szCs w:val="28"/>
        </w:rPr>
        <w:t>Предлагаемые</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Программой</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методические</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подходы</w:t>
      </w:r>
      <w:r w:rsidRPr="0039135B">
        <w:rPr>
          <w:rFonts w:ascii="Times New Roman" w:hAnsi="Times New Roman" w:cs="Times New Roman"/>
          <w:spacing w:val="13"/>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15"/>
          <w:sz w:val="28"/>
          <w:szCs w:val="28"/>
        </w:rPr>
        <w:t xml:space="preserve"> </w:t>
      </w:r>
      <w:r w:rsidRPr="0039135B">
        <w:rPr>
          <w:rFonts w:ascii="Times New Roman" w:hAnsi="Times New Roman" w:cs="Times New Roman"/>
          <w:sz w:val="28"/>
          <w:szCs w:val="28"/>
        </w:rPr>
        <w:t>решения представляют</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собой</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вариативный</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спектр</w:t>
      </w:r>
      <w:r w:rsidRPr="0039135B">
        <w:rPr>
          <w:rFonts w:ascii="Times New Roman" w:hAnsi="Times New Roman" w:cs="Times New Roman"/>
          <w:spacing w:val="40"/>
          <w:sz w:val="28"/>
          <w:szCs w:val="28"/>
        </w:rPr>
        <w:t xml:space="preserve"> </w:t>
      </w:r>
      <w:r w:rsidRPr="0039135B">
        <w:rPr>
          <w:rFonts w:ascii="Times New Roman" w:hAnsi="Times New Roman" w:cs="Times New Roman"/>
          <w:sz w:val="28"/>
          <w:szCs w:val="28"/>
        </w:rPr>
        <w:t>средств</w:t>
      </w:r>
      <w:r w:rsidRPr="0039135B">
        <w:rPr>
          <w:rFonts w:ascii="Times New Roman" w:hAnsi="Times New Roman" w:cs="Times New Roman"/>
          <w:spacing w:val="40"/>
          <w:sz w:val="28"/>
          <w:szCs w:val="28"/>
        </w:rPr>
        <w:t xml:space="preserve"> </w:t>
      </w:r>
      <w:r w:rsidRPr="0039135B">
        <w:rPr>
          <w:rFonts w:ascii="Times New Roman" w:hAnsi="Times New Roman" w:cs="Times New Roman"/>
          <w:sz w:val="28"/>
          <w:szCs w:val="28"/>
        </w:rPr>
        <w:t>реализации</w:t>
      </w:r>
      <w:r w:rsidRPr="0039135B">
        <w:rPr>
          <w:rFonts w:ascii="Times New Roman" w:hAnsi="Times New Roman" w:cs="Times New Roman"/>
          <w:spacing w:val="41"/>
          <w:sz w:val="28"/>
          <w:szCs w:val="28"/>
        </w:rPr>
        <w:t xml:space="preserve"> </w:t>
      </w:r>
      <w:r w:rsidRPr="0039135B">
        <w:rPr>
          <w:rFonts w:ascii="Times New Roman" w:hAnsi="Times New Roman" w:cs="Times New Roman"/>
          <w:sz w:val="28"/>
          <w:szCs w:val="28"/>
        </w:rPr>
        <w:t>и</w:t>
      </w:r>
      <w:r w:rsidRPr="0039135B">
        <w:rPr>
          <w:rFonts w:ascii="Times New Roman" w:hAnsi="Times New Roman" w:cs="Times New Roman"/>
          <w:spacing w:val="39"/>
          <w:sz w:val="28"/>
          <w:szCs w:val="28"/>
        </w:rPr>
        <w:t xml:space="preserve"> </w:t>
      </w:r>
      <w:r w:rsidRPr="0039135B">
        <w:rPr>
          <w:rFonts w:ascii="Times New Roman" w:hAnsi="Times New Roman" w:cs="Times New Roman"/>
          <w:sz w:val="28"/>
          <w:szCs w:val="28"/>
        </w:rPr>
        <w:t>достижения</w:t>
      </w:r>
      <w:r w:rsidRPr="0039135B">
        <w:rPr>
          <w:rFonts w:ascii="Times New Roman" w:hAnsi="Times New Roman" w:cs="Times New Roman"/>
          <w:spacing w:val="40"/>
          <w:sz w:val="28"/>
          <w:szCs w:val="28"/>
        </w:rPr>
        <w:t xml:space="preserve"> </w:t>
      </w:r>
      <w:r w:rsidRPr="0039135B">
        <w:rPr>
          <w:rFonts w:ascii="Times New Roman" w:hAnsi="Times New Roman" w:cs="Times New Roman"/>
          <w:sz w:val="28"/>
          <w:szCs w:val="28"/>
        </w:rPr>
        <w:t>целей</w:t>
      </w:r>
      <w:r>
        <w:rPr>
          <w:rFonts w:ascii="Times New Roman" w:hAnsi="Times New Roman" w:cs="Times New Roman"/>
          <w:sz w:val="28"/>
          <w:szCs w:val="28"/>
        </w:rPr>
        <w:t xml:space="preserve"> Программы.</w:t>
      </w:r>
    </w:p>
    <w:p w:rsidR="0039135B" w:rsidRPr="0039135B" w:rsidRDefault="0039135B" w:rsidP="0039135B">
      <w:pPr>
        <w:pStyle w:val="a5"/>
        <w:kinsoku w:val="0"/>
        <w:overflowPunct w:val="0"/>
        <w:spacing w:before="1"/>
        <w:ind w:right="107" w:firstLine="707"/>
      </w:pPr>
    </w:p>
    <w:p w:rsidR="0039135B" w:rsidRPr="0039135B" w:rsidRDefault="0039135B" w:rsidP="0039135B">
      <w:pPr>
        <w:pStyle w:val="a5"/>
        <w:kinsoku w:val="0"/>
        <w:overflowPunct w:val="0"/>
        <w:jc w:val="center"/>
        <w:rPr>
          <w:b/>
          <w:sz w:val="28"/>
          <w:szCs w:val="28"/>
        </w:rPr>
      </w:pPr>
      <w:r w:rsidRPr="0039135B">
        <w:rPr>
          <w:b/>
          <w:sz w:val="28"/>
          <w:szCs w:val="28"/>
        </w:rPr>
        <w:t>Возрастные</w:t>
      </w:r>
      <w:r w:rsidRPr="0039135B">
        <w:rPr>
          <w:b/>
          <w:spacing w:val="-2"/>
          <w:sz w:val="28"/>
          <w:szCs w:val="28"/>
        </w:rPr>
        <w:t xml:space="preserve"> </w:t>
      </w:r>
      <w:r w:rsidRPr="0039135B">
        <w:rPr>
          <w:b/>
          <w:sz w:val="28"/>
          <w:szCs w:val="28"/>
        </w:rPr>
        <w:t>характеристики детей</w:t>
      </w:r>
    </w:p>
    <w:tbl>
      <w:tblPr>
        <w:tblStyle w:val="ab"/>
        <w:tblW w:w="0" w:type="auto"/>
        <w:tblInd w:w="567" w:type="dxa"/>
        <w:tblLook w:val="04A0" w:firstRow="1" w:lastRow="0" w:firstColumn="1" w:lastColumn="0" w:noHBand="0" w:noVBand="1"/>
      </w:tblPr>
      <w:tblGrid>
        <w:gridCol w:w="2177"/>
        <w:gridCol w:w="7961"/>
      </w:tblGrid>
      <w:tr w:rsidR="0039135B" w:rsidTr="00223DBD">
        <w:tc>
          <w:tcPr>
            <w:tcW w:w="1951" w:type="dxa"/>
          </w:tcPr>
          <w:p w:rsidR="0039135B" w:rsidRPr="00223DBD" w:rsidRDefault="00223DBD" w:rsidP="0039135B">
            <w:pPr>
              <w:pStyle w:val="a5"/>
              <w:tabs>
                <w:tab w:val="left" w:pos="567"/>
              </w:tabs>
              <w:kinsoku w:val="0"/>
              <w:overflowPunct w:val="0"/>
              <w:ind w:left="0"/>
              <w:jc w:val="left"/>
            </w:pPr>
            <w:r w:rsidRPr="00223DBD">
              <w:t>Возраст</w:t>
            </w:r>
          </w:p>
        </w:tc>
        <w:tc>
          <w:tcPr>
            <w:tcW w:w="8187" w:type="dxa"/>
          </w:tcPr>
          <w:p w:rsidR="0039135B" w:rsidRPr="00223DBD" w:rsidRDefault="00223DBD" w:rsidP="0039135B">
            <w:pPr>
              <w:pStyle w:val="a5"/>
              <w:tabs>
                <w:tab w:val="left" w:pos="567"/>
              </w:tabs>
              <w:kinsoku w:val="0"/>
              <w:overflowPunct w:val="0"/>
              <w:ind w:left="0"/>
              <w:jc w:val="left"/>
            </w:pPr>
            <w:r w:rsidRPr="00223DBD">
              <w:t>Возрастные особенности детей</w:t>
            </w:r>
          </w:p>
        </w:tc>
      </w:tr>
      <w:tr w:rsidR="00223DBD" w:rsidTr="00223DBD">
        <w:tc>
          <w:tcPr>
            <w:tcW w:w="1951" w:type="dxa"/>
          </w:tcPr>
          <w:p w:rsidR="00223DBD" w:rsidRDefault="00223DBD" w:rsidP="00223DBD">
            <w:pPr>
              <w:pStyle w:val="a5"/>
              <w:kinsoku w:val="0"/>
              <w:overflowPunct w:val="0"/>
            </w:pPr>
            <w:r>
              <w:t>3-4 года</w:t>
            </w:r>
            <w:r>
              <w:rPr>
                <w:spacing w:val="-1"/>
              </w:rPr>
              <w:t xml:space="preserve"> </w:t>
            </w:r>
            <w:r>
              <w:t>(вторая младшая группа)</w:t>
            </w:r>
          </w:p>
          <w:p w:rsidR="00223DBD" w:rsidRDefault="00223DBD" w:rsidP="0039135B">
            <w:pPr>
              <w:pStyle w:val="a5"/>
              <w:tabs>
                <w:tab w:val="left" w:pos="567"/>
              </w:tabs>
              <w:kinsoku w:val="0"/>
              <w:overflowPunct w:val="0"/>
              <w:ind w:left="0"/>
              <w:jc w:val="left"/>
              <w:rPr>
                <w:sz w:val="28"/>
                <w:szCs w:val="28"/>
              </w:rPr>
            </w:pPr>
          </w:p>
        </w:tc>
        <w:tc>
          <w:tcPr>
            <w:tcW w:w="8187" w:type="dxa"/>
          </w:tcPr>
          <w:p w:rsidR="00223DBD" w:rsidRDefault="00223DBD" w:rsidP="00223DBD">
            <w:pPr>
              <w:pStyle w:val="a5"/>
              <w:kinsoku w:val="0"/>
              <w:overflowPunct w:val="0"/>
              <w:spacing w:line="258" w:lineRule="exact"/>
            </w:pPr>
            <w:r>
              <w:t>В</w:t>
            </w:r>
            <w:r>
              <w:rPr>
                <w:spacing w:val="48"/>
              </w:rPr>
              <w:t xml:space="preserve"> </w:t>
            </w:r>
            <w:r>
              <w:t>возрасте</w:t>
            </w:r>
            <w:r>
              <w:rPr>
                <w:spacing w:val="49"/>
              </w:rPr>
              <w:t xml:space="preserve"> </w:t>
            </w:r>
            <w:r>
              <w:t>3-4</w:t>
            </w:r>
            <w:r>
              <w:rPr>
                <w:spacing w:val="50"/>
              </w:rPr>
              <w:t xml:space="preserve"> </w:t>
            </w:r>
            <w:r>
              <w:t>лет</w:t>
            </w:r>
            <w:r>
              <w:rPr>
                <w:spacing w:val="50"/>
              </w:rPr>
              <w:t xml:space="preserve"> </w:t>
            </w:r>
            <w:r>
              <w:t>ребенок</w:t>
            </w:r>
            <w:r>
              <w:rPr>
                <w:spacing w:val="50"/>
              </w:rPr>
              <w:t xml:space="preserve"> </w:t>
            </w:r>
            <w:r>
              <w:t>постепенно</w:t>
            </w:r>
            <w:r>
              <w:rPr>
                <w:spacing w:val="50"/>
              </w:rPr>
              <w:t xml:space="preserve"> </w:t>
            </w:r>
            <w:r>
              <w:t>выходит</w:t>
            </w:r>
            <w:r>
              <w:rPr>
                <w:spacing w:val="50"/>
              </w:rPr>
              <w:t xml:space="preserve"> </w:t>
            </w:r>
            <w:r>
              <w:t>за</w:t>
            </w:r>
            <w:r>
              <w:rPr>
                <w:spacing w:val="46"/>
              </w:rPr>
              <w:t xml:space="preserve"> </w:t>
            </w:r>
            <w:r>
              <w:t>пределы</w:t>
            </w:r>
            <w:r>
              <w:rPr>
                <w:spacing w:val="49"/>
              </w:rPr>
              <w:t xml:space="preserve"> </w:t>
            </w:r>
            <w:r>
              <w:t>семейного</w:t>
            </w:r>
          </w:p>
          <w:p w:rsidR="00223DBD" w:rsidRDefault="00223DBD" w:rsidP="00223DBD">
            <w:pPr>
              <w:pStyle w:val="a5"/>
              <w:kinsoku w:val="0"/>
              <w:overflowPunct w:val="0"/>
              <w:ind w:right="140"/>
            </w:pPr>
            <w:r>
              <w:t>круга.</w:t>
            </w:r>
            <w:r>
              <w:rPr>
                <w:spacing w:val="5"/>
              </w:rPr>
              <w:t xml:space="preserve"> </w:t>
            </w:r>
            <w:r>
              <w:t>Его</w:t>
            </w:r>
            <w:r>
              <w:rPr>
                <w:spacing w:val="4"/>
              </w:rPr>
              <w:t xml:space="preserve"> </w:t>
            </w:r>
            <w:r>
              <w:t>общение</w:t>
            </w:r>
            <w:r>
              <w:rPr>
                <w:spacing w:val="3"/>
              </w:rPr>
              <w:t xml:space="preserve"> </w:t>
            </w:r>
            <w:r>
              <w:t>становится</w:t>
            </w:r>
            <w:r>
              <w:rPr>
                <w:spacing w:val="4"/>
              </w:rPr>
              <w:t xml:space="preserve"> </w:t>
            </w:r>
            <w:r>
              <w:t>внеситуативным:</w:t>
            </w:r>
            <w:r>
              <w:rPr>
                <w:spacing w:val="5"/>
              </w:rPr>
              <w:t xml:space="preserve"> </w:t>
            </w:r>
            <w:r>
              <w:t>можно</w:t>
            </w:r>
            <w:r>
              <w:rPr>
                <w:spacing w:val="4"/>
              </w:rPr>
              <w:t xml:space="preserve"> </w:t>
            </w:r>
            <w:r>
              <w:t>наблюдать случаи</w:t>
            </w:r>
            <w:r>
              <w:rPr>
                <w:spacing w:val="43"/>
              </w:rPr>
              <w:t xml:space="preserve"> </w:t>
            </w:r>
            <w:r>
              <w:t>ограничения</w:t>
            </w:r>
            <w:r>
              <w:rPr>
                <w:spacing w:val="42"/>
              </w:rPr>
              <w:t xml:space="preserve"> </w:t>
            </w:r>
            <w:r>
              <w:t>собственных</w:t>
            </w:r>
            <w:r>
              <w:rPr>
                <w:spacing w:val="42"/>
              </w:rPr>
              <w:t xml:space="preserve"> </w:t>
            </w:r>
            <w:r>
              <w:t>побуждений</w:t>
            </w:r>
            <w:r>
              <w:rPr>
                <w:spacing w:val="43"/>
              </w:rPr>
              <w:t xml:space="preserve"> </w:t>
            </w:r>
            <w:r>
              <w:t>самим</w:t>
            </w:r>
            <w:r>
              <w:rPr>
                <w:spacing w:val="42"/>
              </w:rPr>
              <w:t xml:space="preserve"> </w:t>
            </w:r>
            <w:r>
              <w:t>ребенком, сопровождаемые</w:t>
            </w:r>
            <w:r>
              <w:rPr>
                <w:spacing w:val="10"/>
              </w:rPr>
              <w:t xml:space="preserve"> </w:t>
            </w:r>
            <w:r>
              <w:t>словесными</w:t>
            </w:r>
            <w:r>
              <w:rPr>
                <w:spacing w:val="15"/>
              </w:rPr>
              <w:t xml:space="preserve"> </w:t>
            </w:r>
            <w:r>
              <w:t>указаниями.</w:t>
            </w:r>
            <w:r>
              <w:rPr>
                <w:spacing w:val="11"/>
              </w:rPr>
              <w:t xml:space="preserve"> </w:t>
            </w:r>
            <w:r>
              <w:t>Начинает</w:t>
            </w:r>
            <w:r>
              <w:rPr>
                <w:spacing w:val="12"/>
              </w:rPr>
              <w:t xml:space="preserve"> </w:t>
            </w:r>
            <w:r>
              <w:t>развиваться</w:t>
            </w:r>
            <w:r>
              <w:rPr>
                <w:spacing w:val="-1"/>
              </w:rPr>
              <w:t xml:space="preserve"> </w:t>
            </w:r>
            <w:r>
              <w:t>самооценка,</w:t>
            </w:r>
            <w:r>
              <w:rPr>
                <w:spacing w:val="4"/>
              </w:rPr>
              <w:t xml:space="preserve"> </w:t>
            </w:r>
            <w:r>
              <w:t>при</w:t>
            </w:r>
            <w:r>
              <w:rPr>
                <w:spacing w:val="5"/>
              </w:rPr>
              <w:t xml:space="preserve"> </w:t>
            </w:r>
            <w:r>
              <w:t>этом</w:t>
            </w:r>
            <w:r>
              <w:rPr>
                <w:spacing w:val="3"/>
              </w:rPr>
              <w:t xml:space="preserve"> </w:t>
            </w:r>
            <w:r>
              <w:t>дети</w:t>
            </w:r>
            <w:r>
              <w:rPr>
                <w:spacing w:val="6"/>
              </w:rPr>
              <w:t xml:space="preserve"> </w:t>
            </w:r>
            <w:r>
              <w:t>в</w:t>
            </w:r>
            <w:r>
              <w:rPr>
                <w:spacing w:val="4"/>
              </w:rPr>
              <w:t xml:space="preserve"> </w:t>
            </w:r>
            <w:r>
              <w:t>значительной</w:t>
            </w:r>
            <w:r>
              <w:rPr>
                <w:spacing w:val="5"/>
              </w:rPr>
              <w:t xml:space="preserve"> </w:t>
            </w:r>
            <w:r>
              <w:t>мере</w:t>
            </w:r>
            <w:r>
              <w:rPr>
                <w:spacing w:val="3"/>
              </w:rPr>
              <w:t xml:space="preserve"> </w:t>
            </w:r>
            <w:r>
              <w:t>ориентируются</w:t>
            </w:r>
            <w:r>
              <w:rPr>
                <w:spacing w:val="4"/>
              </w:rPr>
              <w:t xml:space="preserve"> </w:t>
            </w:r>
            <w:r>
              <w:t>на</w:t>
            </w:r>
            <w:r>
              <w:rPr>
                <w:spacing w:val="3"/>
              </w:rPr>
              <w:t xml:space="preserve"> </w:t>
            </w:r>
            <w:r>
              <w:t>оценку воспитателя.</w:t>
            </w:r>
          </w:p>
          <w:p w:rsidR="00223DBD" w:rsidRDefault="00223DBD" w:rsidP="00223DBD">
            <w:pPr>
              <w:pStyle w:val="a5"/>
              <w:kinsoku w:val="0"/>
              <w:overflowPunct w:val="0"/>
              <w:ind w:right="142"/>
            </w:pPr>
            <w:r>
              <w:t>В младшем дошкольном</w:t>
            </w:r>
            <w:r>
              <w:rPr>
                <w:spacing w:val="1"/>
              </w:rPr>
              <w:t xml:space="preserve"> </w:t>
            </w:r>
            <w:r>
              <w:t>возрасте</w:t>
            </w:r>
            <w:r>
              <w:rPr>
                <w:spacing w:val="1"/>
              </w:rPr>
              <w:t xml:space="preserve"> </w:t>
            </w:r>
            <w:r>
              <w:t>развивается</w:t>
            </w:r>
            <w:r>
              <w:rPr>
                <w:spacing w:val="4"/>
              </w:rPr>
              <w:t xml:space="preserve"> </w:t>
            </w:r>
            <w:r>
              <w:t>перцептивная</w:t>
            </w:r>
            <w:r>
              <w:rPr>
                <w:spacing w:val="2"/>
              </w:rPr>
              <w:t xml:space="preserve"> </w:t>
            </w:r>
            <w:r>
              <w:t>деятельность. Дети</w:t>
            </w:r>
            <w:r>
              <w:rPr>
                <w:spacing w:val="2"/>
              </w:rPr>
              <w:t xml:space="preserve"> </w:t>
            </w:r>
            <w:r>
              <w:t>от</w:t>
            </w:r>
            <w:r>
              <w:rPr>
                <w:spacing w:val="60"/>
              </w:rPr>
              <w:t xml:space="preserve"> </w:t>
            </w:r>
            <w:r>
              <w:t>использования</w:t>
            </w:r>
            <w:r>
              <w:rPr>
                <w:spacing w:val="59"/>
              </w:rPr>
              <w:t xml:space="preserve"> </w:t>
            </w:r>
            <w:r>
              <w:t>предэталонов</w:t>
            </w:r>
            <w:r>
              <w:rPr>
                <w:spacing w:val="3"/>
              </w:rPr>
              <w:t xml:space="preserve"> </w:t>
            </w:r>
            <w:r>
              <w:t>–</w:t>
            </w:r>
            <w:r>
              <w:rPr>
                <w:spacing w:val="60"/>
              </w:rPr>
              <w:t xml:space="preserve"> </w:t>
            </w:r>
            <w:r>
              <w:t>индивидуальных</w:t>
            </w:r>
            <w:r>
              <w:rPr>
                <w:spacing w:val="1"/>
              </w:rPr>
              <w:t xml:space="preserve"> </w:t>
            </w:r>
            <w:r>
              <w:t>единиц восприятия,</w:t>
            </w:r>
            <w:r>
              <w:rPr>
                <w:spacing w:val="11"/>
              </w:rPr>
              <w:t xml:space="preserve"> </w:t>
            </w:r>
            <w:r>
              <w:t>переходят</w:t>
            </w:r>
            <w:r>
              <w:rPr>
                <w:spacing w:val="12"/>
              </w:rPr>
              <w:t xml:space="preserve"> </w:t>
            </w:r>
            <w:r>
              <w:t>к</w:t>
            </w:r>
            <w:r>
              <w:rPr>
                <w:spacing w:val="12"/>
              </w:rPr>
              <w:t xml:space="preserve"> </w:t>
            </w:r>
            <w:r>
              <w:t>сенсорным</w:t>
            </w:r>
            <w:r>
              <w:rPr>
                <w:spacing w:val="10"/>
              </w:rPr>
              <w:t xml:space="preserve"> </w:t>
            </w:r>
            <w:r>
              <w:t>эталонам</w:t>
            </w:r>
            <w:r>
              <w:rPr>
                <w:spacing w:val="20"/>
              </w:rPr>
              <w:t xml:space="preserve"> </w:t>
            </w:r>
            <w:r>
              <w:t>–</w:t>
            </w:r>
            <w:r>
              <w:rPr>
                <w:spacing w:val="12"/>
              </w:rPr>
              <w:t xml:space="preserve"> </w:t>
            </w:r>
            <w:r>
              <w:t>культурно-выработанным средствам</w:t>
            </w:r>
            <w:r>
              <w:rPr>
                <w:spacing w:val="3"/>
              </w:rPr>
              <w:t xml:space="preserve"> </w:t>
            </w:r>
            <w:r>
              <w:t>восприятия.</w:t>
            </w:r>
            <w:r>
              <w:rPr>
                <w:spacing w:val="4"/>
              </w:rPr>
              <w:t xml:space="preserve"> </w:t>
            </w:r>
            <w:r>
              <w:t>Основным</w:t>
            </w:r>
            <w:r>
              <w:rPr>
                <w:spacing w:val="3"/>
              </w:rPr>
              <w:t xml:space="preserve"> </w:t>
            </w:r>
            <w:r>
              <w:t>содержанием</w:t>
            </w:r>
            <w:r>
              <w:rPr>
                <w:spacing w:val="3"/>
              </w:rPr>
              <w:t xml:space="preserve"> </w:t>
            </w:r>
            <w:r>
              <w:t>игры</w:t>
            </w:r>
            <w:r>
              <w:rPr>
                <w:spacing w:val="4"/>
              </w:rPr>
              <w:t xml:space="preserve"> </w:t>
            </w:r>
            <w:r>
              <w:t>младших дошкольников</w:t>
            </w:r>
            <w:r>
              <w:rPr>
                <w:spacing w:val="25"/>
              </w:rPr>
              <w:t xml:space="preserve"> </w:t>
            </w:r>
            <w:r>
              <w:t>являются</w:t>
            </w:r>
            <w:r>
              <w:rPr>
                <w:spacing w:val="28"/>
              </w:rPr>
              <w:t xml:space="preserve"> </w:t>
            </w:r>
            <w:r>
              <w:t>действия</w:t>
            </w:r>
            <w:r>
              <w:rPr>
                <w:spacing w:val="28"/>
              </w:rPr>
              <w:t xml:space="preserve"> </w:t>
            </w:r>
            <w:r>
              <w:t>с</w:t>
            </w:r>
            <w:r>
              <w:rPr>
                <w:spacing w:val="25"/>
              </w:rPr>
              <w:t xml:space="preserve"> </w:t>
            </w:r>
            <w:r>
              <w:t>игрушками</w:t>
            </w:r>
            <w:r>
              <w:rPr>
                <w:spacing w:val="29"/>
              </w:rPr>
              <w:t xml:space="preserve"> </w:t>
            </w:r>
            <w:r>
              <w:t>и</w:t>
            </w:r>
            <w:r>
              <w:rPr>
                <w:spacing w:val="29"/>
              </w:rPr>
              <w:t xml:space="preserve"> </w:t>
            </w:r>
            <w:r>
              <w:t>предметами- заместителями.</w:t>
            </w:r>
            <w:r>
              <w:rPr>
                <w:spacing w:val="40"/>
              </w:rPr>
              <w:t xml:space="preserve"> </w:t>
            </w:r>
            <w:r>
              <w:t>Продолжительность</w:t>
            </w:r>
            <w:r>
              <w:rPr>
                <w:spacing w:val="38"/>
              </w:rPr>
              <w:t xml:space="preserve"> </w:t>
            </w:r>
            <w:r>
              <w:t>игры</w:t>
            </w:r>
            <w:r>
              <w:rPr>
                <w:spacing w:val="40"/>
              </w:rPr>
              <w:t xml:space="preserve"> </w:t>
            </w:r>
            <w:r>
              <w:t>небольшая.</w:t>
            </w:r>
            <w:r>
              <w:rPr>
                <w:spacing w:val="40"/>
              </w:rPr>
              <w:t xml:space="preserve"> </w:t>
            </w:r>
            <w:r>
              <w:t>Младшие дошкольники</w:t>
            </w:r>
            <w:r>
              <w:rPr>
                <w:spacing w:val="31"/>
              </w:rPr>
              <w:t xml:space="preserve"> </w:t>
            </w:r>
            <w:r>
              <w:t>ограничиваются</w:t>
            </w:r>
            <w:r>
              <w:rPr>
                <w:spacing w:val="30"/>
              </w:rPr>
              <w:t xml:space="preserve"> </w:t>
            </w:r>
            <w:r>
              <w:t>игрой</w:t>
            </w:r>
            <w:r>
              <w:rPr>
                <w:spacing w:val="31"/>
              </w:rPr>
              <w:t xml:space="preserve"> </w:t>
            </w:r>
            <w:r>
              <w:t>с</w:t>
            </w:r>
            <w:r>
              <w:rPr>
                <w:spacing w:val="30"/>
              </w:rPr>
              <w:t xml:space="preserve"> </w:t>
            </w:r>
            <w:r>
              <w:t>одной-двумя</w:t>
            </w:r>
            <w:r>
              <w:rPr>
                <w:spacing w:val="30"/>
              </w:rPr>
              <w:t xml:space="preserve"> </w:t>
            </w:r>
            <w:r>
              <w:t>ролями</w:t>
            </w:r>
            <w:r>
              <w:rPr>
                <w:spacing w:val="31"/>
              </w:rPr>
              <w:t xml:space="preserve"> </w:t>
            </w:r>
            <w:r>
              <w:t>и</w:t>
            </w:r>
            <w:r>
              <w:rPr>
                <w:spacing w:val="31"/>
              </w:rPr>
              <w:t xml:space="preserve"> </w:t>
            </w:r>
            <w:r>
              <w:t>простыми, неразвернутыми</w:t>
            </w:r>
            <w:r>
              <w:rPr>
                <w:spacing w:val="60"/>
              </w:rPr>
              <w:t xml:space="preserve"> </w:t>
            </w:r>
            <w:r>
              <w:t>сюжетами.</w:t>
            </w:r>
            <w:r>
              <w:rPr>
                <w:spacing w:val="59"/>
              </w:rPr>
              <w:t xml:space="preserve"> </w:t>
            </w:r>
            <w:r>
              <w:t>Игры</w:t>
            </w:r>
            <w:r>
              <w:rPr>
                <w:spacing w:val="58"/>
              </w:rPr>
              <w:t xml:space="preserve"> </w:t>
            </w:r>
            <w:r>
              <w:t>с</w:t>
            </w:r>
            <w:r>
              <w:rPr>
                <w:spacing w:val="58"/>
              </w:rPr>
              <w:t xml:space="preserve"> </w:t>
            </w:r>
            <w:r>
              <w:t>правилами</w:t>
            </w:r>
            <w:r>
              <w:rPr>
                <w:spacing w:val="60"/>
              </w:rPr>
              <w:t xml:space="preserve"> </w:t>
            </w:r>
            <w:r>
              <w:t>в</w:t>
            </w:r>
            <w:r>
              <w:rPr>
                <w:spacing w:val="59"/>
              </w:rPr>
              <w:t xml:space="preserve"> </w:t>
            </w:r>
            <w:r>
              <w:t>этом</w:t>
            </w:r>
            <w:r>
              <w:rPr>
                <w:spacing w:val="59"/>
              </w:rPr>
              <w:t xml:space="preserve"> </w:t>
            </w:r>
            <w:r>
              <w:t>возрасте</w:t>
            </w:r>
            <w:r>
              <w:rPr>
                <w:spacing w:val="59"/>
              </w:rPr>
              <w:t xml:space="preserve"> </w:t>
            </w:r>
            <w:r>
              <w:t>только</w:t>
            </w:r>
          </w:p>
          <w:p w:rsidR="00223DBD" w:rsidRDefault="00223DBD" w:rsidP="00223DBD">
            <w:pPr>
              <w:pStyle w:val="a5"/>
              <w:kinsoku w:val="0"/>
              <w:overflowPunct w:val="0"/>
              <w:spacing w:line="258" w:lineRule="exact"/>
              <w:jc w:val="left"/>
            </w:pPr>
            <w:r>
              <w:t>начинают формироваться.</w:t>
            </w:r>
          </w:p>
          <w:p w:rsidR="00223DBD" w:rsidRDefault="00223DBD" w:rsidP="0039135B">
            <w:pPr>
              <w:pStyle w:val="a5"/>
              <w:tabs>
                <w:tab w:val="left" w:pos="567"/>
              </w:tabs>
              <w:kinsoku w:val="0"/>
              <w:overflowPunct w:val="0"/>
              <w:ind w:left="0"/>
              <w:jc w:val="left"/>
              <w:rPr>
                <w:sz w:val="28"/>
                <w:szCs w:val="28"/>
              </w:rPr>
            </w:pPr>
          </w:p>
        </w:tc>
      </w:tr>
      <w:tr w:rsidR="0039135B" w:rsidTr="00223DBD">
        <w:tc>
          <w:tcPr>
            <w:tcW w:w="1951" w:type="dxa"/>
          </w:tcPr>
          <w:p w:rsidR="0039135B" w:rsidRPr="00223DBD" w:rsidRDefault="00223DBD" w:rsidP="0039135B">
            <w:pPr>
              <w:pStyle w:val="a5"/>
              <w:tabs>
                <w:tab w:val="left" w:pos="567"/>
              </w:tabs>
              <w:kinsoku w:val="0"/>
              <w:overflowPunct w:val="0"/>
              <w:ind w:left="0"/>
              <w:jc w:val="left"/>
            </w:pPr>
            <w:r w:rsidRPr="00223DBD">
              <w:t>4-5 лет (средняя группа)</w:t>
            </w:r>
          </w:p>
        </w:tc>
        <w:tc>
          <w:tcPr>
            <w:tcW w:w="8187" w:type="dxa"/>
          </w:tcPr>
          <w:p w:rsidR="00223DBD" w:rsidRDefault="00223DBD" w:rsidP="00223DBD">
            <w:pPr>
              <w:pStyle w:val="a5"/>
              <w:kinsoku w:val="0"/>
              <w:overflowPunct w:val="0"/>
            </w:pPr>
            <w:r>
              <w:rPr>
                <w:spacing w:val="-1"/>
              </w:rPr>
              <w:t>Основные</w:t>
            </w:r>
            <w:r>
              <w:rPr>
                <w:spacing w:val="85"/>
              </w:rPr>
              <w:t xml:space="preserve">  </w:t>
            </w:r>
            <w:r>
              <w:rPr>
                <w:spacing w:val="-1"/>
              </w:rPr>
              <w:t>достижения</w:t>
            </w:r>
            <w:r>
              <w:rPr>
                <w:spacing w:val="87"/>
              </w:rPr>
              <w:t xml:space="preserve"> </w:t>
            </w:r>
            <w:r>
              <w:rPr>
                <w:spacing w:val="88"/>
              </w:rPr>
              <w:t xml:space="preserve"> </w:t>
            </w:r>
            <w:r>
              <w:rPr>
                <w:spacing w:val="-1"/>
              </w:rPr>
              <w:t>возраста</w:t>
            </w:r>
            <w:r>
              <w:rPr>
                <w:spacing w:val="86"/>
              </w:rPr>
              <w:t xml:space="preserve">  </w:t>
            </w:r>
            <w:r>
              <w:rPr>
                <w:spacing w:val="-1"/>
              </w:rPr>
              <w:t>связаны</w:t>
            </w:r>
            <w:r>
              <w:rPr>
                <w:spacing w:val="86"/>
              </w:rPr>
              <w:t xml:space="preserve">  </w:t>
            </w:r>
            <w:r>
              <w:t xml:space="preserve">с   </w:t>
            </w:r>
            <w:r>
              <w:rPr>
                <w:spacing w:val="46"/>
              </w:rPr>
              <w:t xml:space="preserve"> </w:t>
            </w:r>
            <w:r>
              <w:t xml:space="preserve">развитием   </w:t>
            </w:r>
            <w:r>
              <w:rPr>
                <w:spacing w:val="47"/>
              </w:rPr>
              <w:t xml:space="preserve"> </w:t>
            </w:r>
            <w:r>
              <w:t xml:space="preserve">игровой </w:t>
            </w:r>
            <w:r>
              <w:rPr>
                <w:spacing w:val="-1"/>
              </w:rPr>
              <w:t>деятельности:</w:t>
            </w:r>
            <w:r>
              <w:rPr>
                <w:spacing w:val="82"/>
              </w:rPr>
              <w:t xml:space="preserve">  </w:t>
            </w:r>
            <w:r>
              <w:rPr>
                <w:spacing w:val="-1"/>
              </w:rPr>
              <w:t>появляются</w:t>
            </w:r>
            <w:r>
              <w:rPr>
                <w:spacing w:val="81"/>
              </w:rPr>
              <w:t xml:space="preserve">  </w:t>
            </w:r>
            <w:r>
              <w:rPr>
                <w:spacing w:val="-1"/>
              </w:rPr>
              <w:t>ролевые</w:t>
            </w:r>
            <w:r>
              <w:rPr>
                <w:spacing w:val="79"/>
              </w:rPr>
              <w:t xml:space="preserve">  </w:t>
            </w:r>
            <w:r>
              <w:rPr>
                <w:spacing w:val="-1"/>
              </w:rPr>
              <w:t>взаимодействия,</w:t>
            </w:r>
            <w:r>
              <w:rPr>
                <w:spacing w:val="83"/>
              </w:rPr>
              <w:t xml:space="preserve">  </w:t>
            </w:r>
            <w:r>
              <w:t>дошкольники начинают отделять</w:t>
            </w:r>
            <w:r>
              <w:rPr>
                <w:spacing w:val="-1"/>
              </w:rPr>
              <w:t xml:space="preserve"> </w:t>
            </w:r>
            <w:r>
              <w:t>себя от принятой</w:t>
            </w:r>
            <w:r>
              <w:rPr>
                <w:spacing w:val="1"/>
              </w:rPr>
              <w:t xml:space="preserve"> </w:t>
            </w:r>
            <w:r>
              <w:t>роли; роли</w:t>
            </w:r>
            <w:r>
              <w:rPr>
                <w:spacing w:val="1"/>
              </w:rPr>
              <w:t xml:space="preserve"> </w:t>
            </w:r>
            <w:r>
              <w:t>могут</w:t>
            </w:r>
            <w:r>
              <w:rPr>
                <w:spacing w:val="2"/>
              </w:rPr>
              <w:t xml:space="preserve"> </w:t>
            </w:r>
            <w:r>
              <w:t>меняться. Совершенствуется</w:t>
            </w:r>
            <w:r>
              <w:rPr>
                <w:spacing w:val="60"/>
              </w:rPr>
              <w:t xml:space="preserve"> </w:t>
            </w:r>
            <w:r>
              <w:t>восприятие,</w:t>
            </w:r>
            <w:r>
              <w:rPr>
                <w:spacing w:val="57"/>
              </w:rPr>
              <w:t xml:space="preserve"> </w:t>
            </w:r>
            <w:r>
              <w:t>развивается</w:t>
            </w:r>
            <w:r>
              <w:rPr>
                <w:spacing w:val="57"/>
              </w:rPr>
              <w:t xml:space="preserve"> </w:t>
            </w:r>
            <w:r>
              <w:t>образное</w:t>
            </w:r>
            <w:r>
              <w:rPr>
                <w:spacing w:val="56"/>
              </w:rPr>
              <w:t xml:space="preserve"> </w:t>
            </w:r>
            <w:r>
              <w:t>мышление</w:t>
            </w:r>
            <w:r>
              <w:rPr>
                <w:spacing w:val="56"/>
              </w:rPr>
              <w:t xml:space="preserve"> </w:t>
            </w:r>
            <w:r>
              <w:t>и воображение,</w:t>
            </w:r>
            <w:r>
              <w:rPr>
                <w:spacing w:val="2"/>
              </w:rPr>
              <w:t xml:space="preserve"> </w:t>
            </w:r>
            <w:r>
              <w:t>формируется</w:t>
            </w:r>
            <w:r>
              <w:rPr>
                <w:spacing w:val="1"/>
              </w:rPr>
              <w:t xml:space="preserve"> </w:t>
            </w:r>
            <w:r>
              <w:t>эгоцентричность</w:t>
            </w:r>
            <w:r>
              <w:rPr>
                <w:spacing w:val="1"/>
              </w:rPr>
              <w:t xml:space="preserve"> </w:t>
            </w:r>
            <w:r>
              <w:t>познавательной</w:t>
            </w:r>
            <w:r>
              <w:rPr>
                <w:spacing w:val="3"/>
              </w:rPr>
              <w:t xml:space="preserve"> </w:t>
            </w:r>
            <w:r>
              <w:t>позиции</w:t>
            </w:r>
            <w:r>
              <w:rPr>
                <w:spacing w:val="10"/>
              </w:rPr>
              <w:t xml:space="preserve"> </w:t>
            </w:r>
            <w:r>
              <w:t>– изменения</w:t>
            </w:r>
            <w:r>
              <w:rPr>
                <w:spacing w:val="42"/>
              </w:rPr>
              <w:t xml:space="preserve"> </w:t>
            </w:r>
            <w:r>
              <w:t>связаны</w:t>
            </w:r>
            <w:r>
              <w:rPr>
                <w:spacing w:val="42"/>
              </w:rPr>
              <w:t xml:space="preserve"> </w:t>
            </w:r>
            <w:r>
              <w:t>с</w:t>
            </w:r>
            <w:r>
              <w:rPr>
                <w:spacing w:val="42"/>
              </w:rPr>
              <w:t xml:space="preserve"> </w:t>
            </w:r>
            <w:r>
              <w:t>развитием</w:t>
            </w:r>
            <w:r>
              <w:rPr>
                <w:spacing w:val="42"/>
              </w:rPr>
              <w:t xml:space="preserve"> </w:t>
            </w:r>
            <w:r>
              <w:t>изобразительной</w:t>
            </w:r>
            <w:r>
              <w:rPr>
                <w:spacing w:val="43"/>
              </w:rPr>
              <w:t xml:space="preserve"> </w:t>
            </w:r>
            <w:r>
              <w:t>деятельности:</w:t>
            </w:r>
            <w:r>
              <w:rPr>
                <w:spacing w:val="41"/>
              </w:rPr>
              <w:t xml:space="preserve"> </w:t>
            </w:r>
            <w:r>
              <w:t>дети могут</w:t>
            </w:r>
            <w:r>
              <w:rPr>
                <w:spacing w:val="34"/>
              </w:rPr>
              <w:t xml:space="preserve"> </w:t>
            </w:r>
            <w:r>
              <w:t>рисовать</w:t>
            </w:r>
            <w:r>
              <w:rPr>
                <w:spacing w:val="34"/>
              </w:rPr>
              <w:t xml:space="preserve"> </w:t>
            </w:r>
            <w:r>
              <w:t>основные</w:t>
            </w:r>
            <w:r>
              <w:rPr>
                <w:spacing w:val="31"/>
              </w:rPr>
              <w:t xml:space="preserve"> </w:t>
            </w:r>
            <w:r>
              <w:t>геометрические</w:t>
            </w:r>
            <w:r>
              <w:rPr>
                <w:spacing w:val="32"/>
              </w:rPr>
              <w:t xml:space="preserve"> </w:t>
            </w:r>
            <w:r>
              <w:t>фигуры,</w:t>
            </w:r>
            <w:r>
              <w:rPr>
                <w:spacing w:val="32"/>
              </w:rPr>
              <w:t xml:space="preserve"> </w:t>
            </w:r>
            <w:r>
              <w:t>вырезать</w:t>
            </w:r>
            <w:r>
              <w:rPr>
                <w:spacing w:val="34"/>
              </w:rPr>
              <w:t xml:space="preserve"> </w:t>
            </w:r>
            <w:r>
              <w:t>ножницами, наклеивать</w:t>
            </w:r>
            <w:r>
              <w:rPr>
                <w:spacing w:val="25"/>
              </w:rPr>
              <w:t xml:space="preserve"> </w:t>
            </w:r>
            <w:r>
              <w:t>изображения</w:t>
            </w:r>
            <w:r>
              <w:rPr>
                <w:spacing w:val="23"/>
              </w:rPr>
              <w:t xml:space="preserve"> </w:t>
            </w:r>
            <w:r>
              <w:t>на</w:t>
            </w:r>
            <w:r>
              <w:rPr>
                <w:spacing w:val="22"/>
              </w:rPr>
              <w:t xml:space="preserve"> </w:t>
            </w:r>
            <w:r>
              <w:t>бумагу;</w:t>
            </w:r>
            <w:r>
              <w:rPr>
                <w:spacing w:val="24"/>
              </w:rPr>
              <w:t xml:space="preserve"> </w:t>
            </w:r>
            <w:r>
              <w:t>с</w:t>
            </w:r>
            <w:r>
              <w:rPr>
                <w:spacing w:val="22"/>
              </w:rPr>
              <w:t xml:space="preserve"> </w:t>
            </w:r>
            <w:r>
              <w:t>развитием</w:t>
            </w:r>
            <w:r>
              <w:rPr>
                <w:spacing w:val="23"/>
              </w:rPr>
              <w:t xml:space="preserve"> </w:t>
            </w:r>
            <w:r>
              <w:t>конструирования</w:t>
            </w:r>
            <w:r>
              <w:rPr>
                <w:spacing w:val="23"/>
              </w:rPr>
              <w:t xml:space="preserve"> </w:t>
            </w:r>
            <w:r>
              <w:t>по</w:t>
            </w:r>
          </w:p>
          <w:p w:rsidR="00223DBD" w:rsidRDefault="00223DBD" w:rsidP="00223DBD">
            <w:pPr>
              <w:pStyle w:val="a5"/>
              <w:kinsoku w:val="0"/>
              <w:overflowPunct w:val="0"/>
            </w:pPr>
            <w:r>
              <w:t>замыслу, планированием.</w:t>
            </w:r>
          </w:p>
          <w:p w:rsidR="00223DBD" w:rsidRDefault="00223DBD" w:rsidP="00223DBD">
            <w:pPr>
              <w:pStyle w:val="a5"/>
              <w:kinsoku w:val="0"/>
              <w:overflowPunct w:val="0"/>
            </w:pPr>
          </w:p>
          <w:p w:rsidR="0039135B" w:rsidRPr="00223DBD" w:rsidRDefault="0039135B" w:rsidP="0039135B">
            <w:pPr>
              <w:pStyle w:val="a5"/>
              <w:tabs>
                <w:tab w:val="left" w:pos="567"/>
              </w:tabs>
              <w:kinsoku w:val="0"/>
              <w:overflowPunct w:val="0"/>
              <w:ind w:left="0"/>
              <w:jc w:val="left"/>
            </w:pPr>
          </w:p>
        </w:tc>
      </w:tr>
      <w:tr w:rsidR="0039135B" w:rsidTr="00223DBD">
        <w:tc>
          <w:tcPr>
            <w:tcW w:w="1951" w:type="dxa"/>
          </w:tcPr>
          <w:p w:rsidR="00223DBD" w:rsidRDefault="00223DBD" w:rsidP="00223DBD">
            <w:pPr>
              <w:pStyle w:val="a5"/>
              <w:kinsoku w:val="0"/>
              <w:overflowPunct w:val="0"/>
            </w:pPr>
            <w:r>
              <w:t>5-6 лет (старшая группа)</w:t>
            </w:r>
          </w:p>
          <w:p w:rsidR="0039135B" w:rsidRPr="00223DBD" w:rsidRDefault="0039135B" w:rsidP="0039135B">
            <w:pPr>
              <w:pStyle w:val="a5"/>
              <w:tabs>
                <w:tab w:val="left" w:pos="567"/>
              </w:tabs>
              <w:kinsoku w:val="0"/>
              <w:overflowPunct w:val="0"/>
              <w:ind w:left="0"/>
              <w:jc w:val="left"/>
            </w:pPr>
          </w:p>
        </w:tc>
        <w:tc>
          <w:tcPr>
            <w:tcW w:w="8187" w:type="dxa"/>
          </w:tcPr>
          <w:p w:rsidR="00223DBD" w:rsidRDefault="00223DBD" w:rsidP="00223DBD">
            <w:pPr>
              <w:pStyle w:val="a5"/>
              <w:kinsoku w:val="0"/>
              <w:overflowPunct w:val="0"/>
            </w:pPr>
            <w:r>
              <w:t>Достижения</w:t>
            </w:r>
            <w:r>
              <w:rPr>
                <w:spacing w:val="27"/>
              </w:rPr>
              <w:t xml:space="preserve"> </w:t>
            </w:r>
            <w:r>
              <w:t>этого</w:t>
            </w:r>
            <w:r>
              <w:rPr>
                <w:spacing w:val="27"/>
              </w:rPr>
              <w:t xml:space="preserve"> </w:t>
            </w:r>
            <w:r>
              <w:t>возраста</w:t>
            </w:r>
            <w:r>
              <w:rPr>
                <w:spacing w:val="26"/>
              </w:rPr>
              <w:t xml:space="preserve"> </w:t>
            </w:r>
            <w:r>
              <w:t>характеризуются</w:t>
            </w:r>
            <w:r>
              <w:rPr>
                <w:spacing w:val="29"/>
              </w:rPr>
              <w:t xml:space="preserve"> </w:t>
            </w:r>
            <w:r>
              <w:t>распределением</w:t>
            </w:r>
            <w:r>
              <w:rPr>
                <w:spacing w:val="26"/>
              </w:rPr>
              <w:t xml:space="preserve"> </w:t>
            </w:r>
            <w:r>
              <w:t>ролей</w:t>
            </w:r>
            <w:r>
              <w:rPr>
                <w:spacing w:val="28"/>
              </w:rPr>
              <w:t xml:space="preserve"> </w:t>
            </w:r>
            <w:r>
              <w:t>в игровой</w:t>
            </w:r>
            <w:r>
              <w:rPr>
                <w:spacing w:val="22"/>
              </w:rPr>
              <w:t xml:space="preserve"> </w:t>
            </w:r>
            <w:r>
              <w:t>деятельности;</w:t>
            </w:r>
            <w:r>
              <w:rPr>
                <w:spacing w:val="21"/>
              </w:rPr>
              <w:t xml:space="preserve"> </w:t>
            </w:r>
            <w:r>
              <w:t>структурированием</w:t>
            </w:r>
            <w:r>
              <w:rPr>
                <w:spacing w:val="20"/>
              </w:rPr>
              <w:t xml:space="preserve"> </w:t>
            </w:r>
            <w:r>
              <w:t>игрового</w:t>
            </w:r>
            <w:r>
              <w:rPr>
                <w:spacing w:val="20"/>
              </w:rPr>
              <w:t xml:space="preserve"> </w:t>
            </w:r>
            <w:r>
              <w:t>пространства; дальнейшим</w:t>
            </w:r>
            <w:r>
              <w:rPr>
                <w:spacing w:val="44"/>
              </w:rPr>
              <w:t xml:space="preserve"> </w:t>
            </w:r>
            <w:r>
              <w:t>развитием</w:t>
            </w:r>
            <w:r>
              <w:rPr>
                <w:spacing w:val="44"/>
              </w:rPr>
              <w:t xml:space="preserve"> </w:t>
            </w:r>
            <w:r>
              <w:t>изобразительной</w:t>
            </w:r>
            <w:r>
              <w:rPr>
                <w:spacing w:val="50"/>
              </w:rPr>
              <w:t xml:space="preserve"> </w:t>
            </w:r>
            <w:r>
              <w:t>деятельности,</w:t>
            </w:r>
            <w:r>
              <w:rPr>
                <w:spacing w:val="42"/>
              </w:rPr>
              <w:t xml:space="preserve"> </w:t>
            </w:r>
            <w:r>
              <w:t>отличающейся</w:t>
            </w:r>
            <w:r>
              <w:rPr>
                <w:spacing w:val="-1"/>
              </w:rPr>
              <w:t xml:space="preserve"> </w:t>
            </w:r>
            <w:r>
              <w:t>высокой</w:t>
            </w:r>
            <w:r>
              <w:rPr>
                <w:spacing w:val="48"/>
              </w:rPr>
              <w:t xml:space="preserve"> </w:t>
            </w:r>
            <w:r>
              <w:t>продуктивностью;</w:t>
            </w:r>
            <w:r>
              <w:rPr>
                <w:spacing w:val="45"/>
              </w:rPr>
              <w:t xml:space="preserve"> </w:t>
            </w:r>
            <w:r>
              <w:t>применением</w:t>
            </w:r>
            <w:r>
              <w:rPr>
                <w:spacing w:val="47"/>
              </w:rPr>
              <w:t xml:space="preserve"> </w:t>
            </w:r>
            <w:r>
              <w:t>в</w:t>
            </w:r>
            <w:r>
              <w:rPr>
                <w:spacing w:val="47"/>
              </w:rPr>
              <w:t xml:space="preserve"> </w:t>
            </w:r>
            <w:r>
              <w:t>конструировании обобщенного</w:t>
            </w:r>
            <w:r>
              <w:rPr>
                <w:spacing w:val="45"/>
              </w:rPr>
              <w:t xml:space="preserve"> </w:t>
            </w:r>
            <w:r>
              <w:t>способа</w:t>
            </w:r>
            <w:r>
              <w:rPr>
                <w:spacing w:val="44"/>
              </w:rPr>
              <w:t xml:space="preserve"> </w:t>
            </w:r>
            <w:r>
              <w:t>обследования</w:t>
            </w:r>
            <w:r>
              <w:rPr>
                <w:spacing w:val="45"/>
              </w:rPr>
              <w:t xml:space="preserve"> </w:t>
            </w:r>
            <w:r>
              <w:t>образца;</w:t>
            </w:r>
            <w:r>
              <w:rPr>
                <w:spacing w:val="50"/>
              </w:rPr>
              <w:t xml:space="preserve"> </w:t>
            </w:r>
            <w:r>
              <w:t>усвоением</w:t>
            </w:r>
            <w:r>
              <w:rPr>
                <w:spacing w:val="44"/>
              </w:rPr>
              <w:t xml:space="preserve"> </w:t>
            </w:r>
            <w:r>
              <w:t>обобщенных способов</w:t>
            </w:r>
            <w:r>
              <w:rPr>
                <w:spacing w:val="18"/>
              </w:rPr>
              <w:t xml:space="preserve"> </w:t>
            </w:r>
            <w:r>
              <w:t>изображения</w:t>
            </w:r>
            <w:r>
              <w:rPr>
                <w:spacing w:val="18"/>
              </w:rPr>
              <w:t xml:space="preserve"> </w:t>
            </w:r>
            <w:r>
              <w:t>предметов</w:t>
            </w:r>
            <w:r>
              <w:rPr>
                <w:spacing w:val="19"/>
              </w:rPr>
              <w:t xml:space="preserve"> </w:t>
            </w:r>
            <w:r>
              <w:t>одинаковой</w:t>
            </w:r>
            <w:r>
              <w:rPr>
                <w:spacing w:val="17"/>
              </w:rPr>
              <w:t xml:space="preserve"> </w:t>
            </w:r>
            <w:r>
              <w:t>формы.</w:t>
            </w:r>
            <w:r>
              <w:rPr>
                <w:spacing w:val="18"/>
              </w:rPr>
              <w:t xml:space="preserve"> </w:t>
            </w:r>
            <w:r>
              <w:t>Восприятие</w:t>
            </w:r>
            <w:r>
              <w:rPr>
                <w:spacing w:val="18"/>
              </w:rPr>
              <w:t xml:space="preserve"> </w:t>
            </w:r>
            <w:r>
              <w:t>в</w:t>
            </w:r>
            <w:r>
              <w:rPr>
                <w:spacing w:val="18"/>
              </w:rPr>
              <w:t xml:space="preserve"> </w:t>
            </w:r>
            <w:r>
              <w:t>этом возрасте</w:t>
            </w:r>
            <w:r>
              <w:rPr>
                <w:spacing w:val="13"/>
              </w:rPr>
              <w:t xml:space="preserve"> </w:t>
            </w:r>
            <w:r>
              <w:t>характеризуется</w:t>
            </w:r>
            <w:r>
              <w:rPr>
                <w:spacing w:val="13"/>
              </w:rPr>
              <w:t xml:space="preserve"> </w:t>
            </w:r>
            <w:r>
              <w:t>анализом</w:t>
            </w:r>
            <w:r>
              <w:rPr>
                <w:spacing w:val="13"/>
              </w:rPr>
              <w:t xml:space="preserve"> </w:t>
            </w:r>
            <w:r>
              <w:t>сложных</w:t>
            </w:r>
            <w:r>
              <w:rPr>
                <w:spacing w:val="15"/>
              </w:rPr>
              <w:t xml:space="preserve"> </w:t>
            </w:r>
            <w:r>
              <w:t>форм</w:t>
            </w:r>
            <w:r>
              <w:rPr>
                <w:spacing w:val="13"/>
              </w:rPr>
              <w:t xml:space="preserve"> </w:t>
            </w:r>
            <w:r>
              <w:t>объектов;</w:t>
            </w:r>
            <w:r>
              <w:rPr>
                <w:spacing w:val="14"/>
              </w:rPr>
              <w:t xml:space="preserve"> </w:t>
            </w:r>
            <w:r>
              <w:t>развитие мышления</w:t>
            </w:r>
            <w:r>
              <w:rPr>
                <w:spacing w:val="28"/>
              </w:rPr>
              <w:t xml:space="preserve"> </w:t>
            </w:r>
            <w:r>
              <w:t>сопровождается</w:t>
            </w:r>
            <w:r>
              <w:rPr>
                <w:spacing w:val="28"/>
              </w:rPr>
              <w:t xml:space="preserve"> </w:t>
            </w:r>
            <w:r>
              <w:t>освоением</w:t>
            </w:r>
            <w:r>
              <w:rPr>
                <w:spacing w:val="30"/>
              </w:rPr>
              <w:t xml:space="preserve"> </w:t>
            </w:r>
            <w:r>
              <w:t>мыслительных</w:t>
            </w:r>
            <w:r>
              <w:rPr>
                <w:spacing w:val="30"/>
              </w:rPr>
              <w:t xml:space="preserve"> </w:t>
            </w:r>
            <w:r>
              <w:t>средств (схематизированные</w:t>
            </w:r>
            <w:r>
              <w:rPr>
                <w:spacing w:val="55"/>
              </w:rPr>
              <w:t xml:space="preserve"> </w:t>
            </w:r>
            <w:r>
              <w:t>представления,</w:t>
            </w:r>
            <w:r>
              <w:rPr>
                <w:spacing w:val="59"/>
              </w:rPr>
              <w:t xml:space="preserve"> </w:t>
            </w:r>
            <w:r>
              <w:t>комплексные</w:t>
            </w:r>
            <w:r>
              <w:rPr>
                <w:spacing w:val="58"/>
              </w:rPr>
              <w:t xml:space="preserve"> </w:t>
            </w:r>
            <w:r>
              <w:t>представления, представления</w:t>
            </w:r>
            <w:r>
              <w:rPr>
                <w:spacing w:val="6"/>
              </w:rPr>
              <w:t xml:space="preserve"> </w:t>
            </w:r>
            <w:r>
              <w:t>о</w:t>
            </w:r>
            <w:r>
              <w:rPr>
                <w:spacing w:val="6"/>
              </w:rPr>
              <w:t xml:space="preserve"> </w:t>
            </w:r>
            <w:r>
              <w:t>цикличности</w:t>
            </w:r>
            <w:r>
              <w:rPr>
                <w:spacing w:val="8"/>
              </w:rPr>
              <w:t xml:space="preserve"> </w:t>
            </w:r>
            <w:r>
              <w:t>изменений);</w:t>
            </w:r>
            <w:r>
              <w:rPr>
                <w:spacing w:val="6"/>
              </w:rPr>
              <w:t xml:space="preserve"> </w:t>
            </w:r>
            <w:r>
              <w:t>развиваются</w:t>
            </w:r>
            <w:r>
              <w:rPr>
                <w:spacing w:val="9"/>
              </w:rPr>
              <w:t xml:space="preserve"> </w:t>
            </w:r>
            <w:r>
              <w:t>умение</w:t>
            </w:r>
            <w:r>
              <w:rPr>
                <w:spacing w:val="6"/>
              </w:rPr>
              <w:t xml:space="preserve"> </w:t>
            </w:r>
            <w:r>
              <w:t>обобщать, причинное</w:t>
            </w:r>
            <w:r>
              <w:rPr>
                <w:spacing w:val="18"/>
              </w:rPr>
              <w:t xml:space="preserve"> </w:t>
            </w:r>
            <w:r>
              <w:t>мышление,</w:t>
            </w:r>
            <w:r>
              <w:rPr>
                <w:spacing w:val="18"/>
              </w:rPr>
              <w:t xml:space="preserve"> </w:t>
            </w:r>
            <w:r>
              <w:t>воображение,</w:t>
            </w:r>
            <w:r>
              <w:rPr>
                <w:spacing w:val="18"/>
              </w:rPr>
              <w:t xml:space="preserve"> </w:t>
            </w:r>
            <w:r>
              <w:t>произвольное</w:t>
            </w:r>
            <w:r>
              <w:rPr>
                <w:spacing w:val="18"/>
              </w:rPr>
              <w:t xml:space="preserve"> </w:t>
            </w:r>
            <w:r>
              <w:t>внимание,</w:t>
            </w:r>
            <w:r>
              <w:rPr>
                <w:spacing w:val="18"/>
              </w:rPr>
              <w:t xml:space="preserve"> </w:t>
            </w:r>
            <w:r>
              <w:t>речь,</w:t>
            </w:r>
            <w:r>
              <w:rPr>
                <w:spacing w:val="18"/>
              </w:rPr>
              <w:t xml:space="preserve"> </w:t>
            </w:r>
            <w:r>
              <w:t>образ</w:t>
            </w:r>
          </w:p>
          <w:p w:rsidR="00223DBD" w:rsidRDefault="00223DBD" w:rsidP="00223DBD">
            <w:pPr>
              <w:pStyle w:val="a5"/>
              <w:kinsoku w:val="0"/>
              <w:overflowPunct w:val="0"/>
              <w:jc w:val="left"/>
            </w:pPr>
            <w:r>
              <w:t>Я.</w:t>
            </w:r>
          </w:p>
          <w:p w:rsidR="0039135B" w:rsidRPr="00223DBD" w:rsidRDefault="0039135B" w:rsidP="0039135B">
            <w:pPr>
              <w:pStyle w:val="a5"/>
              <w:tabs>
                <w:tab w:val="left" w:pos="567"/>
              </w:tabs>
              <w:kinsoku w:val="0"/>
              <w:overflowPunct w:val="0"/>
              <w:ind w:left="0"/>
              <w:jc w:val="left"/>
            </w:pPr>
          </w:p>
        </w:tc>
      </w:tr>
      <w:tr w:rsidR="0039135B" w:rsidTr="00223DBD">
        <w:tc>
          <w:tcPr>
            <w:tcW w:w="1951" w:type="dxa"/>
          </w:tcPr>
          <w:p w:rsidR="00223DBD" w:rsidRDefault="00223DBD" w:rsidP="00223DBD">
            <w:pPr>
              <w:pStyle w:val="a5"/>
              <w:kinsoku w:val="0"/>
              <w:overflowPunct w:val="0"/>
            </w:pPr>
            <w:r>
              <w:t>6-7 лет (подготовительная группа)</w:t>
            </w:r>
          </w:p>
          <w:p w:rsidR="0039135B" w:rsidRPr="00223DBD" w:rsidRDefault="0039135B" w:rsidP="0039135B">
            <w:pPr>
              <w:pStyle w:val="a5"/>
              <w:tabs>
                <w:tab w:val="left" w:pos="567"/>
              </w:tabs>
              <w:kinsoku w:val="0"/>
              <w:overflowPunct w:val="0"/>
              <w:ind w:left="0"/>
              <w:jc w:val="left"/>
            </w:pPr>
          </w:p>
        </w:tc>
        <w:tc>
          <w:tcPr>
            <w:tcW w:w="8187" w:type="dxa"/>
          </w:tcPr>
          <w:p w:rsidR="0039135B" w:rsidRPr="00223DBD" w:rsidRDefault="00223DBD" w:rsidP="0039135B">
            <w:pPr>
              <w:pStyle w:val="a5"/>
              <w:tabs>
                <w:tab w:val="left" w:pos="567"/>
              </w:tabs>
              <w:kinsoku w:val="0"/>
              <w:overflowPunct w:val="0"/>
              <w:ind w:left="0"/>
              <w:jc w:val="left"/>
            </w:pPr>
            <w:r w:rsidRPr="00223DBD">
              <w:t>В результате правильно организованной образовательной работы у детей  развиваются диалогическая и некоторые виды монологической речи.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tc>
      </w:tr>
    </w:tbl>
    <w:p w:rsidR="0039135B" w:rsidRPr="0039135B" w:rsidRDefault="0039135B" w:rsidP="0039135B">
      <w:pPr>
        <w:pStyle w:val="a5"/>
        <w:tabs>
          <w:tab w:val="left" w:pos="567"/>
        </w:tabs>
        <w:kinsoku w:val="0"/>
        <w:overflowPunct w:val="0"/>
        <w:ind w:left="567" w:hanging="567"/>
        <w:jc w:val="left"/>
        <w:rPr>
          <w:sz w:val="28"/>
          <w:szCs w:val="28"/>
        </w:rPr>
      </w:pPr>
    </w:p>
    <w:p w:rsidR="00223DBD" w:rsidRPr="00223DBD" w:rsidRDefault="00223DBD" w:rsidP="00223DBD">
      <w:pPr>
        <w:pStyle w:val="a5"/>
        <w:kinsoku w:val="0"/>
        <w:overflowPunct w:val="0"/>
        <w:jc w:val="center"/>
        <w:rPr>
          <w:b/>
          <w:sz w:val="28"/>
          <w:szCs w:val="28"/>
        </w:rPr>
      </w:pPr>
      <w:r w:rsidRPr="00223DBD">
        <w:rPr>
          <w:b/>
          <w:sz w:val="28"/>
          <w:szCs w:val="28"/>
        </w:rPr>
        <w:t>Психолого-педагогическая характеристика</w:t>
      </w:r>
      <w:r w:rsidRPr="00223DBD">
        <w:rPr>
          <w:b/>
          <w:spacing w:val="-3"/>
          <w:sz w:val="28"/>
          <w:szCs w:val="28"/>
        </w:rPr>
        <w:t xml:space="preserve"> </w:t>
      </w:r>
      <w:r w:rsidRPr="00223DBD">
        <w:rPr>
          <w:b/>
          <w:sz w:val="28"/>
          <w:szCs w:val="28"/>
        </w:rPr>
        <w:t>детей</w:t>
      </w:r>
    </w:p>
    <w:p w:rsidR="00BC66BE" w:rsidRPr="00223DBD" w:rsidRDefault="00BC66BE" w:rsidP="00BC66BE">
      <w:pPr>
        <w:pStyle w:val="a5"/>
        <w:kinsoku w:val="0"/>
        <w:overflowPunct w:val="0"/>
        <w:ind w:left="567" w:firstLine="528"/>
        <w:rPr>
          <w:b/>
          <w:sz w:val="28"/>
          <w:szCs w:val="28"/>
        </w:rPr>
      </w:pPr>
    </w:p>
    <w:tbl>
      <w:tblPr>
        <w:tblStyle w:val="ab"/>
        <w:tblW w:w="0" w:type="auto"/>
        <w:tblLook w:val="04A0" w:firstRow="1" w:lastRow="0" w:firstColumn="1" w:lastColumn="0" w:noHBand="0" w:noVBand="1"/>
      </w:tblPr>
      <w:tblGrid>
        <w:gridCol w:w="2376"/>
        <w:gridCol w:w="8329"/>
      </w:tblGrid>
      <w:tr w:rsidR="00223DBD" w:rsidTr="00223DBD">
        <w:tc>
          <w:tcPr>
            <w:tcW w:w="2376" w:type="dxa"/>
          </w:tcPr>
          <w:p w:rsidR="00223DBD" w:rsidRPr="00223DBD" w:rsidRDefault="00223DBD" w:rsidP="00223DBD">
            <w:pPr>
              <w:pStyle w:val="a5"/>
              <w:kinsoku w:val="0"/>
              <w:overflowPunct w:val="0"/>
              <w:rPr>
                <w:b/>
              </w:rPr>
            </w:pPr>
            <w:r w:rsidRPr="00223DBD">
              <w:rPr>
                <w:b/>
              </w:rPr>
              <w:t>Категория детей с</w:t>
            </w:r>
            <w:r w:rsidRPr="00223DBD">
              <w:rPr>
                <w:b/>
                <w:spacing w:val="-1"/>
              </w:rPr>
              <w:t xml:space="preserve"> </w:t>
            </w:r>
            <w:r w:rsidRPr="00223DBD">
              <w:rPr>
                <w:b/>
              </w:rPr>
              <w:t>ОВЗ</w:t>
            </w:r>
          </w:p>
        </w:tc>
        <w:tc>
          <w:tcPr>
            <w:tcW w:w="8329" w:type="dxa"/>
          </w:tcPr>
          <w:p w:rsidR="00223DBD" w:rsidRPr="00223DBD" w:rsidRDefault="00223DBD" w:rsidP="00223DBD">
            <w:pPr>
              <w:pStyle w:val="a5"/>
              <w:kinsoku w:val="0"/>
              <w:overflowPunct w:val="0"/>
              <w:rPr>
                <w:b/>
              </w:rPr>
            </w:pPr>
            <w:r w:rsidRPr="00223DBD">
              <w:rPr>
                <w:b/>
              </w:rPr>
              <w:t>Индивидуальные</w:t>
            </w:r>
            <w:r w:rsidRPr="00223DBD">
              <w:rPr>
                <w:b/>
                <w:spacing w:val="-2"/>
              </w:rPr>
              <w:t xml:space="preserve"> </w:t>
            </w:r>
            <w:r w:rsidRPr="00223DBD">
              <w:rPr>
                <w:b/>
              </w:rPr>
              <w:t>особенности</w:t>
            </w:r>
          </w:p>
        </w:tc>
      </w:tr>
      <w:tr w:rsidR="00223DBD" w:rsidTr="00223DBD">
        <w:tc>
          <w:tcPr>
            <w:tcW w:w="2376" w:type="dxa"/>
          </w:tcPr>
          <w:p w:rsidR="00223DBD" w:rsidRDefault="00223DBD" w:rsidP="00223DBD">
            <w:pPr>
              <w:pStyle w:val="a5"/>
              <w:kinsoku w:val="0"/>
              <w:overflowPunct w:val="0"/>
            </w:pPr>
            <w:r>
              <w:t>Дети</w:t>
            </w:r>
            <w:r>
              <w:rPr>
                <w:spacing w:val="1"/>
              </w:rPr>
              <w:t xml:space="preserve"> </w:t>
            </w:r>
            <w:r>
              <w:t>с</w:t>
            </w:r>
          </w:p>
          <w:p w:rsidR="00223DBD" w:rsidRDefault="00223DBD" w:rsidP="00223DBD">
            <w:pPr>
              <w:pStyle w:val="a5"/>
              <w:kinsoku w:val="0"/>
              <w:overflowPunct w:val="0"/>
            </w:pPr>
            <w:r>
              <w:t>расстройствами</w:t>
            </w:r>
          </w:p>
          <w:p w:rsidR="00223DBD" w:rsidRDefault="00223DBD" w:rsidP="00223DBD">
            <w:pPr>
              <w:pStyle w:val="a5"/>
              <w:kinsoku w:val="0"/>
              <w:overflowPunct w:val="0"/>
            </w:pPr>
            <w:r>
              <w:t>аутистического</w:t>
            </w:r>
          </w:p>
          <w:p w:rsidR="00223DBD" w:rsidRDefault="00223DBD" w:rsidP="00223DBD">
            <w:pPr>
              <w:pStyle w:val="a5"/>
              <w:kinsoku w:val="0"/>
              <w:overflowPunct w:val="0"/>
            </w:pPr>
            <w:r>
              <w:t>спектра</w:t>
            </w:r>
          </w:p>
          <w:p w:rsidR="00223DBD" w:rsidRDefault="00223DBD" w:rsidP="00214C1F">
            <w:pPr>
              <w:autoSpaceDE w:val="0"/>
              <w:autoSpaceDN w:val="0"/>
              <w:adjustRightInd w:val="0"/>
              <w:rPr>
                <w:sz w:val="28"/>
                <w:szCs w:val="28"/>
              </w:rPr>
            </w:pPr>
          </w:p>
        </w:tc>
        <w:tc>
          <w:tcPr>
            <w:tcW w:w="8329" w:type="dxa"/>
          </w:tcPr>
          <w:p w:rsidR="00223DBD" w:rsidRDefault="00223DBD" w:rsidP="00223DBD">
            <w:pPr>
              <w:pStyle w:val="a5"/>
              <w:kinsoku w:val="0"/>
              <w:overflowPunct w:val="0"/>
              <w:spacing w:line="258" w:lineRule="exact"/>
            </w:pPr>
            <w:r>
              <w:t>Для</w:t>
            </w:r>
            <w:r>
              <w:rPr>
                <w:spacing w:val="36"/>
              </w:rPr>
              <w:t xml:space="preserve"> </w:t>
            </w:r>
            <w:r>
              <w:t>детей</w:t>
            </w:r>
            <w:r>
              <w:rPr>
                <w:spacing w:val="37"/>
              </w:rPr>
              <w:t xml:space="preserve"> </w:t>
            </w:r>
            <w:r>
              <w:t>с</w:t>
            </w:r>
            <w:r>
              <w:rPr>
                <w:spacing w:val="35"/>
              </w:rPr>
              <w:t xml:space="preserve"> </w:t>
            </w:r>
            <w:r>
              <w:t>расстройствами</w:t>
            </w:r>
            <w:r>
              <w:rPr>
                <w:spacing w:val="37"/>
              </w:rPr>
              <w:t xml:space="preserve"> </w:t>
            </w:r>
            <w:r>
              <w:t>аутистического</w:t>
            </w:r>
            <w:r>
              <w:rPr>
                <w:spacing w:val="38"/>
              </w:rPr>
              <w:t xml:space="preserve"> </w:t>
            </w:r>
            <w:r>
              <w:t>спектра</w:t>
            </w:r>
            <w:r>
              <w:rPr>
                <w:spacing w:val="36"/>
              </w:rPr>
              <w:t xml:space="preserve"> </w:t>
            </w:r>
            <w:r>
              <w:t>(РАС)</w:t>
            </w:r>
            <w:r>
              <w:rPr>
                <w:spacing w:val="34"/>
              </w:rPr>
              <w:t xml:space="preserve"> </w:t>
            </w:r>
            <w:r>
              <w:t>характерны</w:t>
            </w:r>
            <w:r w:rsidR="00A9395E">
              <w:t xml:space="preserve"> </w:t>
            </w:r>
            <w:r>
              <w:t>отклонения</w:t>
            </w:r>
            <w:r>
              <w:rPr>
                <w:spacing w:val="30"/>
              </w:rPr>
              <w:t xml:space="preserve"> </w:t>
            </w:r>
            <w:r>
              <w:t>в</w:t>
            </w:r>
            <w:r>
              <w:rPr>
                <w:spacing w:val="29"/>
              </w:rPr>
              <w:t xml:space="preserve"> </w:t>
            </w:r>
            <w:r>
              <w:t>социальном</w:t>
            </w:r>
            <w:r>
              <w:rPr>
                <w:spacing w:val="30"/>
              </w:rPr>
              <w:t xml:space="preserve"> </w:t>
            </w:r>
            <w:r>
              <w:t>взаимодействии</w:t>
            </w:r>
            <w:r>
              <w:rPr>
                <w:spacing w:val="31"/>
              </w:rPr>
              <w:t xml:space="preserve"> </w:t>
            </w:r>
            <w:r>
              <w:t>и</w:t>
            </w:r>
            <w:r>
              <w:rPr>
                <w:spacing w:val="29"/>
              </w:rPr>
              <w:t xml:space="preserve"> </w:t>
            </w:r>
            <w:r>
              <w:t>коммуникации,</w:t>
            </w:r>
            <w:r>
              <w:rPr>
                <w:spacing w:val="30"/>
              </w:rPr>
              <w:t xml:space="preserve"> </w:t>
            </w:r>
            <w:r>
              <w:t>а</w:t>
            </w:r>
            <w:r>
              <w:rPr>
                <w:spacing w:val="30"/>
              </w:rPr>
              <w:t xml:space="preserve"> </w:t>
            </w:r>
            <w:r>
              <w:t>также</w:t>
            </w:r>
            <w:r>
              <w:rPr>
                <w:spacing w:val="30"/>
              </w:rPr>
              <w:t xml:space="preserve"> </w:t>
            </w:r>
            <w:r>
              <w:t>узость интересов</w:t>
            </w:r>
            <w:r>
              <w:rPr>
                <w:spacing w:val="8"/>
              </w:rPr>
              <w:t xml:space="preserve"> </w:t>
            </w:r>
            <w:r>
              <w:t>и</w:t>
            </w:r>
            <w:r>
              <w:rPr>
                <w:spacing w:val="10"/>
              </w:rPr>
              <w:t xml:space="preserve"> </w:t>
            </w:r>
            <w:r>
              <w:t>стереотипное</w:t>
            </w:r>
            <w:r>
              <w:rPr>
                <w:spacing w:val="8"/>
              </w:rPr>
              <w:t xml:space="preserve"> </w:t>
            </w:r>
            <w:r>
              <w:t>поведение.</w:t>
            </w:r>
            <w:r>
              <w:rPr>
                <w:spacing w:val="9"/>
              </w:rPr>
              <w:t xml:space="preserve"> </w:t>
            </w:r>
            <w:r>
              <w:t>При</w:t>
            </w:r>
            <w:r>
              <w:rPr>
                <w:spacing w:val="9"/>
              </w:rPr>
              <w:t xml:space="preserve"> </w:t>
            </w:r>
            <w:r>
              <w:t>этом</w:t>
            </w:r>
            <w:r>
              <w:rPr>
                <w:spacing w:val="8"/>
              </w:rPr>
              <w:t xml:space="preserve"> </w:t>
            </w:r>
            <w:r>
              <w:t>типичными</w:t>
            </w:r>
            <w:r>
              <w:rPr>
                <w:spacing w:val="10"/>
              </w:rPr>
              <w:t xml:space="preserve"> </w:t>
            </w:r>
            <w:r>
              <w:t>трудностями</w:t>
            </w:r>
            <w:r>
              <w:rPr>
                <w:spacing w:val="10"/>
              </w:rPr>
              <w:t xml:space="preserve"> </w:t>
            </w:r>
            <w:r>
              <w:t>для всех</w:t>
            </w:r>
            <w:r>
              <w:rPr>
                <w:spacing w:val="9"/>
              </w:rPr>
              <w:t xml:space="preserve"> </w:t>
            </w:r>
            <w:r>
              <w:t>детей</w:t>
            </w:r>
            <w:r>
              <w:rPr>
                <w:spacing w:val="7"/>
              </w:rPr>
              <w:t xml:space="preserve"> </w:t>
            </w:r>
            <w:r>
              <w:t>с</w:t>
            </w:r>
            <w:r>
              <w:rPr>
                <w:spacing w:val="6"/>
              </w:rPr>
              <w:t xml:space="preserve"> </w:t>
            </w:r>
            <w:r>
              <w:t>РАС</w:t>
            </w:r>
            <w:r>
              <w:rPr>
                <w:spacing w:val="7"/>
              </w:rPr>
              <w:t xml:space="preserve"> </w:t>
            </w:r>
            <w:r>
              <w:t>являются</w:t>
            </w:r>
            <w:r>
              <w:rPr>
                <w:spacing w:val="9"/>
              </w:rPr>
              <w:t xml:space="preserve"> </w:t>
            </w:r>
            <w:r>
              <w:t>установление</w:t>
            </w:r>
            <w:r>
              <w:rPr>
                <w:spacing w:val="6"/>
              </w:rPr>
              <w:t xml:space="preserve"> </w:t>
            </w:r>
            <w:r>
              <w:t>и</w:t>
            </w:r>
            <w:r>
              <w:rPr>
                <w:spacing w:val="7"/>
              </w:rPr>
              <w:t xml:space="preserve"> </w:t>
            </w:r>
            <w:r>
              <w:t>поддержание</w:t>
            </w:r>
            <w:r>
              <w:rPr>
                <w:spacing w:val="6"/>
              </w:rPr>
              <w:t xml:space="preserve"> </w:t>
            </w:r>
            <w:r>
              <w:t>контакта</w:t>
            </w:r>
            <w:r>
              <w:rPr>
                <w:spacing w:val="6"/>
              </w:rPr>
              <w:t xml:space="preserve"> </w:t>
            </w:r>
            <w:r>
              <w:t>с</w:t>
            </w:r>
            <w:r>
              <w:rPr>
                <w:spacing w:val="6"/>
              </w:rPr>
              <w:t xml:space="preserve"> </w:t>
            </w:r>
            <w:r>
              <w:t>другими людьми.</w:t>
            </w:r>
          </w:p>
          <w:p w:rsidR="00223DBD" w:rsidRDefault="00223DBD" w:rsidP="00223DBD">
            <w:pPr>
              <w:pStyle w:val="a5"/>
              <w:kinsoku w:val="0"/>
              <w:overflowPunct w:val="0"/>
              <w:ind w:right="145"/>
            </w:pPr>
            <w:r>
              <w:t>Характерны</w:t>
            </w:r>
            <w:r>
              <w:rPr>
                <w:spacing w:val="38"/>
              </w:rPr>
              <w:t xml:space="preserve"> </w:t>
            </w:r>
            <w:r>
              <w:t>трудности</w:t>
            </w:r>
            <w:r>
              <w:rPr>
                <w:spacing w:val="41"/>
              </w:rPr>
              <w:t xml:space="preserve"> </w:t>
            </w:r>
            <w:r>
              <w:t>установления</w:t>
            </w:r>
            <w:r>
              <w:rPr>
                <w:spacing w:val="38"/>
              </w:rPr>
              <w:t xml:space="preserve"> </w:t>
            </w:r>
            <w:r>
              <w:t>глазного</w:t>
            </w:r>
            <w:r>
              <w:rPr>
                <w:spacing w:val="42"/>
              </w:rPr>
              <w:t xml:space="preserve"> </w:t>
            </w:r>
            <w:r>
              <w:t>контакта,</w:t>
            </w:r>
            <w:r>
              <w:rPr>
                <w:spacing w:val="38"/>
              </w:rPr>
              <w:t xml:space="preserve"> </w:t>
            </w:r>
            <w:r>
              <w:t>взаимодействия взглядом,</w:t>
            </w:r>
            <w:r>
              <w:rPr>
                <w:spacing w:val="24"/>
              </w:rPr>
              <w:t xml:space="preserve"> </w:t>
            </w:r>
            <w:r>
              <w:t>мимикой,</w:t>
            </w:r>
            <w:r>
              <w:rPr>
                <w:spacing w:val="26"/>
              </w:rPr>
              <w:t xml:space="preserve"> </w:t>
            </w:r>
            <w:r>
              <w:t>жестом,</w:t>
            </w:r>
            <w:r>
              <w:rPr>
                <w:spacing w:val="26"/>
              </w:rPr>
              <w:t xml:space="preserve"> </w:t>
            </w:r>
            <w:r>
              <w:t>интонацией.</w:t>
            </w:r>
            <w:r>
              <w:rPr>
                <w:spacing w:val="26"/>
              </w:rPr>
              <w:t xml:space="preserve"> </w:t>
            </w:r>
            <w:r>
              <w:t>Имеются</w:t>
            </w:r>
            <w:r>
              <w:rPr>
                <w:spacing w:val="25"/>
              </w:rPr>
              <w:t xml:space="preserve"> </w:t>
            </w:r>
            <w:r>
              <w:t>сложности</w:t>
            </w:r>
            <w:r>
              <w:rPr>
                <w:spacing w:val="27"/>
              </w:rPr>
              <w:t xml:space="preserve"> </w:t>
            </w:r>
            <w:r>
              <w:t>в</w:t>
            </w:r>
            <w:r>
              <w:rPr>
                <w:spacing w:val="25"/>
              </w:rPr>
              <w:t xml:space="preserve"> </w:t>
            </w:r>
            <w:r>
              <w:t>выражении ребенком</w:t>
            </w:r>
            <w:r>
              <w:rPr>
                <w:spacing w:val="39"/>
              </w:rPr>
              <w:t xml:space="preserve"> </w:t>
            </w:r>
            <w:r>
              <w:t>своих</w:t>
            </w:r>
            <w:r>
              <w:rPr>
                <w:spacing w:val="42"/>
              </w:rPr>
              <w:t xml:space="preserve"> </w:t>
            </w:r>
            <w:r>
              <w:t>эмоциональных</w:t>
            </w:r>
            <w:r>
              <w:rPr>
                <w:spacing w:val="42"/>
              </w:rPr>
              <w:t xml:space="preserve"> </w:t>
            </w:r>
            <w:r>
              <w:t>состояний</w:t>
            </w:r>
            <w:r>
              <w:rPr>
                <w:spacing w:val="40"/>
              </w:rPr>
              <w:t xml:space="preserve"> </w:t>
            </w:r>
            <w:r>
              <w:t>и</w:t>
            </w:r>
            <w:r>
              <w:rPr>
                <w:spacing w:val="41"/>
              </w:rPr>
              <w:t xml:space="preserve"> </w:t>
            </w:r>
            <w:r>
              <w:t>понимании</w:t>
            </w:r>
            <w:r>
              <w:rPr>
                <w:spacing w:val="41"/>
              </w:rPr>
              <w:t xml:space="preserve"> </w:t>
            </w:r>
            <w:r>
              <w:t>им</w:t>
            </w:r>
            <w:r>
              <w:rPr>
                <w:spacing w:val="39"/>
              </w:rPr>
              <w:t xml:space="preserve"> </w:t>
            </w:r>
            <w:r>
              <w:t>состояний других</w:t>
            </w:r>
            <w:r>
              <w:rPr>
                <w:spacing w:val="16"/>
              </w:rPr>
              <w:t xml:space="preserve"> </w:t>
            </w:r>
            <w:r>
              <w:t>людей.</w:t>
            </w:r>
            <w:r>
              <w:rPr>
                <w:spacing w:val="14"/>
              </w:rPr>
              <w:t xml:space="preserve"> </w:t>
            </w:r>
            <w:r>
              <w:t>Трудности</w:t>
            </w:r>
            <w:r>
              <w:rPr>
                <w:spacing w:val="18"/>
              </w:rPr>
              <w:t xml:space="preserve"> </w:t>
            </w:r>
            <w:r>
              <w:t>установления</w:t>
            </w:r>
            <w:r>
              <w:rPr>
                <w:spacing w:val="14"/>
              </w:rPr>
              <w:t xml:space="preserve"> </w:t>
            </w:r>
            <w:r>
              <w:t>эмоциональных</w:t>
            </w:r>
            <w:r>
              <w:rPr>
                <w:spacing w:val="16"/>
              </w:rPr>
              <w:t xml:space="preserve"> </w:t>
            </w:r>
            <w:r>
              <w:t>связей</w:t>
            </w:r>
            <w:r>
              <w:rPr>
                <w:spacing w:val="15"/>
              </w:rPr>
              <w:t xml:space="preserve"> </w:t>
            </w:r>
            <w:r>
              <w:t>проявляются даже</w:t>
            </w:r>
            <w:r>
              <w:rPr>
                <w:spacing w:val="22"/>
              </w:rPr>
              <w:t xml:space="preserve"> </w:t>
            </w:r>
            <w:r>
              <w:t>в</w:t>
            </w:r>
            <w:r>
              <w:rPr>
                <w:spacing w:val="23"/>
              </w:rPr>
              <w:t xml:space="preserve"> </w:t>
            </w:r>
            <w:r>
              <w:t>отношениях</w:t>
            </w:r>
            <w:r>
              <w:rPr>
                <w:spacing w:val="25"/>
              </w:rPr>
              <w:t xml:space="preserve"> </w:t>
            </w:r>
            <w:r>
              <w:t>с</w:t>
            </w:r>
            <w:r>
              <w:rPr>
                <w:spacing w:val="22"/>
              </w:rPr>
              <w:t xml:space="preserve"> </w:t>
            </w:r>
            <w:r>
              <w:t>близкими,</w:t>
            </w:r>
            <w:r>
              <w:rPr>
                <w:spacing w:val="21"/>
              </w:rPr>
              <w:t xml:space="preserve"> </w:t>
            </w:r>
            <w:r>
              <w:t>но</w:t>
            </w:r>
            <w:r>
              <w:rPr>
                <w:spacing w:val="23"/>
              </w:rPr>
              <w:t xml:space="preserve"> </w:t>
            </w:r>
            <w:r>
              <w:t>в</w:t>
            </w:r>
            <w:r>
              <w:rPr>
                <w:spacing w:val="23"/>
              </w:rPr>
              <w:t xml:space="preserve"> </w:t>
            </w:r>
            <w:r>
              <w:t>наибольшей</w:t>
            </w:r>
            <w:r>
              <w:rPr>
                <w:spacing w:val="24"/>
              </w:rPr>
              <w:t xml:space="preserve"> </w:t>
            </w:r>
            <w:r>
              <w:t>степени</w:t>
            </w:r>
            <w:r>
              <w:rPr>
                <w:spacing w:val="24"/>
              </w:rPr>
              <w:t xml:space="preserve"> </w:t>
            </w:r>
            <w:r>
              <w:t>аутизм</w:t>
            </w:r>
            <w:r>
              <w:rPr>
                <w:spacing w:val="23"/>
              </w:rPr>
              <w:t xml:space="preserve"> </w:t>
            </w:r>
            <w:r>
              <w:t>нарушает развитие</w:t>
            </w:r>
            <w:r>
              <w:rPr>
                <w:spacing w:val="-1"/>
              </w:rPr>
              <w:t xml:space="preserve"> </w:t>
            </w:r>
            <w:r>
              <w:t>отношений с</w:t>
            </w:r>
            <w:r>
              <w:rPr>
                <w:spacing w:val="-1"/>
              </w:rPr>
              <w:t xml:space="preserve"> </w:t>
            </w:r>
            <w:r>
              <w:t>чужими людьми.</w:t>
            </w:r>
          </w:p>
          <w:p w:rsidR="00223DBD" w:rsidRDefault="00223DBD" w:rsidP="00223DBD">
            <w:pPr>
              <w:pStyle w:val="a5"/>
              <w:kinsoku w:val="0"/>
              <w:overflowPunct w:val="0"/>
              <w:spacing w:line="258" w:lineRule="exact"/>
            </w:pPr>
            <w:r>
              <w:t>Стереотипность</w:t>
            </w:r>
            <w:r>
              <w:rPr>
                <w:spacing w:val="21"/>
              </w:rPr>
              <w:t xml:space="preserve"> </w:t>
            </w:r>
            <w:r>
              <w:t>в</w:t>
            </w:r>
            <w:r>
              <w:rPr>
                <w:spacing w:val="17"/>
              </w:rPr>
              <w:t xml:space="preserve"> </w:t>
            </w:r>
            <w:r>
              <w:t>поведении,</w:t>
            </w:r>
            <w:r>
              <w:rPr>
                <w:spacing w:val="19"/>
              </w:rPr>
              <w:t xml:space="preserve"> </w:t>
            </w:r>
            <w:r>
              <w:t>связанная</w:t>
            </w:r>
            <w:r>
              <w:rPr>
                <w:spacing w:val="19"/>
              </w:rPr>
              <w:t xml:space="preserve"> </w:t>
            </w:r>
            <w:r>
              <w:t>с</w:t>
            </w:r>
            <w:r>
              <w:rPr>
                <w:spacing w:val="16"/>
              </w:rPr>
              <w:t xml:space="preserve"> </w:t>
            </w:r>
            <w:r>
              <w:t>напряженным</w:t>
            </w:r>
            <w:r>
              <w:rPr>
                <w:spacing w:val="18"/>
              </w:rPr>
              <w:t xml:space="preserve"> </w:t>
            </w:r>
            <w:r>
              <w:t>стремлением сохранить</w:t>
            </w:r>
            <w:r>
              <w:rPr>
                <w:spacing w:val="44"/>
              </w:rPr>
              <w:t xml:space="preserve"> </w:t>
            </w:r>
            <w:r>
              <w:t>постоянные,</w:t>
            </w:r>
            <w:r>
              <w:rPr>
                <w:spacing w:val="43"/>
              </w:rPr>
              <w:t xml:space="preserve"> </w:t>
            </w:r>
            <w:r>
              <w:t>привычные</w:t>
            </w:r>
            <w:r>
              <w:rPr>
                <w:spacing w:val="47"/>
              </w:rPr>
              <w:t xml:space="preserve"> </w:t>
            </w:r>
            <w:r>
              <w:t>условия</w:t>
            </w:r>
            <w:r>
              <w:rPr>
                <w:spacing w:val="43"/>
              </w:rPr>
              <w:t xml:space="preserve"> </w:t>
            </w:r>
            <w:r>
              <w:t>жизнедеятельности.</w:t>
            </w:r>
          </w:p>
          <w:p w:rsidR="00223DBD" w:rsidRDefault="00223DBD" w:rsidP="00223DBD">
            <w:pPr>
              <w:pStyle w:val="a5"/>
              <w:kinsoku w:val="0"/>
              <w:overflowPunct w:val="0"/>
              <w:ind w:right="143"/>
            </w:pPr>
            <w:r>
              <w:t>Наблюдается</w:t>
            </w:r>
            <w:r>
              <w:rPr>
                <w:spacing w:val="34"/>
              </w:rPr>
              <w:t xml:space="preserve"> </w:t>
            </w:r>
            <w:r>
              <w:t>поглощенность</w:t>
            </w:r>
            <w:r>
              <w:rPr>
                <w:spacing w:val="32"/>
              </w:rPr>
              <w:t xml:space="preserve"> </w:t>
            </w:r>
            <w:r>
              <w:t>однообразными</w:t>
            </w:r>
            <w:r>
              <w:rPr>
                <w:spacing w:val="34"/>
              </w:rPr>
              <w:t xml:space="preserve"> </w:t>
            </w:r>
            <w:r>
              <w:t>действиями:</w:t>
            </w:r>
            <w:r>
              <w:rPr>
                <w:spacing w:val="33"/>
              </w:rPr>
              <w:t xml:space="preserve"> </w:t>
            </w:r>
            <w:r>
              <w:t>взмахивание руками,</w:t>
            </w:r>
            <w:r>
              <w:rPr>
                <w:spacing w:val="20"/>
              </w:rPr>
              <w:t xml:space="preserve"> </w:t>
            </w:r>
            <w:r>
              <w:t>прыжки;</w:t>
            </w:r>
            <w:r>
              <w:rPr>
                <w:spacing w:val="19"/>
              </w:rPr>
              <w:t xml:space="preserve"> </w:t>
            </w:r>
            <w:r>
              <w:t>пристрастие</w:t>
            </w:r>
            <w:r>
              <w:rPr>
                <w:spacing w:val="20"/>
              </w:rPr>
              <w:t xml:space="preserve"> </w:t>
            </w:r>
            <w:r>
              <w:t>к</w:t>
            </w:r>
            <w:r>
              <w:rPr>
                <w:spacing w:val="22"/>
              </w:rPr>
              <w:t xml:space="preserve"> </w:t>
            </w:r>
            <w:r>
              <w:t>разнообразному</w:t>
            </w:r>
            <w:r>
              <w:rPr>
                <w:spacing w:val="16"/>
              </w:rPr>
              <w:t xml:space="preserve"> </w:t>
            </w:r>
            <w:r>
              <w:t>манипулированию</w:t>
            </w:r>
            <w:r>
              <w:rPr>
                <w:spacing w:val="21"/>
              </w:rPr>
              <w:t xml:space="preserve"> </w:t>
            </w:r>
            <w:r>
              <w:t>одним</w:t>
            </w:r>
            <w:r>
              <w:rPr>
                <w:spacing w:val="18"/>
              </w:rPr>
              <w:t xml:space="preserve"> </w:t>
            </w:r>
            <w:r>
              <w:t>и тем</w:t>
            </w:r>
            <w:r>
              <w:rPr>
                <w:spacing w:val="3"/>
              </w:rPr>
              <w:t xml:space="preserve"> </w:t>
            </w:r>
            <w:r>
              <w:t>же</w:t>
            </w:r>
            <w:r>
              <w:rPr>
                <w:spacing w:val="3"/>
              </w:rPr>
              <w:t xml:space="preserve"> </w:t>
            </w:r>
            <w:r>
              <w:t>предметом:</w:t>
            </w:r>
            <w:r>
              <w:rPr>
                <w:spacing w:val="5"/>
              </w:rPr>
              <w:t xml:space="preserve"> </w:t>
            </w:r>
            <w:r>
              <w:t>трясение,</w:t>
            </w:r>
            <w:r>
              <w:rPr>
                <w:spacing w:val="4"/>
              </w:rPr>
              <w:t xml:space="preserve"> </w:t>
            </w:r>
            <w:r>
              <w:t>постукивание,</w:t>
            </w:r>
            <w:r>
              <w:rPr>
                <w:spacing w:val="4"/>
              </w:rPr>
              <w:t xml:space="preserve"> </w:t>
            </w:r>
            <w:r>
              <w:t>верчение;</w:t>
            </w:r>
            <w:r>
              <w:rPr>
                <w:spacing w:val="5"/>
              </w:rPr>
              <w:t xml:space="preserve"> </w:t>
            </w:r>
            <w:r>
              <w:t>захваченность</w:t>
            </w:r>
            <w:r>
              <w:rPr>
                <w:spacing w:val="3"/>
              </w:rPr>
              <w:t xml:space="preserve"> </w:t>
            </w:r>
            <w:r>
              <w:t>одной</w:t>
            </w:r>
            <w:r>
              <w:rPr>
                <w:spacing w:val="3"/>
              </w:rPr>
              <w:t xml:space="preserve"> </w:t>
            </w:r>
            <w:r>
              <w:t>и той</w:t>
            </w:r>
            <w:r>
              <w:rPr>
                <w:spacing w:val="54"/>
              </w:rPr>
              <w:t xml:space="preserve"> </w:t>
            </w:r>
            <w:r>
              <w:t>же</w:t>
            </w:r>
            <w:r>
              <w:rPr>
                <w:spacing w:val="51"/>
              </w:rPr>
              <w:t xml:space="preserve"> </w:t>
            </w:r>
            <w:r>
              <w:t>темой</w:t>
            </w:r>
            <w:r>
              <w:rPr>
                <w:spacing w:val="53"/>
              </w:rPr>
              <w:t xml:space="preserve"> </w:t>
            </w:r>
            <w:r>
              <w:t>разговора,</w:t>
            </w:r>
            <w:r>
              <w:rPr>
                <w:spacing w:val="52"/>
              </w:rPr>
              <w:t xml:space="preserve"> </w:t>
            </w:r>
            <w:r>
              <w:t>рисования</w:t>
            </w:r>
            <w:r>
              <w:rPr>
                <w:spacing w:val="52"/>
              </w:rPr>
              <w:t xml:space="preserve"> </w:t>
            </w:r>
            <w:r>
              <w:t>и</w:t>
            </w:r>
            <w:r>
              <w:rPr>
                <w:spacing w:val="53"/>
              </w:rPr>
              <w:t xml:space="preserve"> </w:t>
            </w:r>
            <w:r>
              <w:t>т.п.</w:t>
            </w:r>
            <w:r>
              <w:rPr>
                <w:spacing w:val="52"/>
              </w:rPr>
              <w:t xml:space="preserve"> </w:t>
            </w:r>
            <w:r>
              <w:t>У</w:t>
            </w:r>
            <w:r>
              <w:rPr>
                <w:spacing w:val="50"/>
              </w:rPr>
              <w:t xml:space="preserve"> </w:t>
            </w:r>
            <w:r>
              <w:t>многих</w:t>
            </w:r>
            <w:r>
              <w:rPr>
                <w:spacing w:val="54"/>
              </w:rPr>
              <w:t xml:space="preserve"> </w:t>
            </w:r>
            <w:r>
              <w:t>детей</w:t>
            </w:r>
            <w:r>
              <w:rPr>
                <w:spacing w:val="53"/>
              </w:rPr>
              <w:t xml:space="preserve"> </w:t>
            </w:r>
            <w:r>
              <w:t>в</w:t>
            </w:r>
            <w:r>
              <w:rPr>
                <w:spacing w:val="52"/>
              </w:rPr>
              <w:t xml:space="preserve"> </w:t>
            </w:r>
            <w:r>
              <w:t>дошкольном возрасте</w:t>
            </w:r>
            <w:r>
              <w:rPr>
                <w:spacing w:val="1"/>
              </w:rPr>
              <w:t xml:space="preserve"> </w:t>
            </w:r>
            <w:r>
              <w:t>сохраняются</w:t>
            </w:r>
            <w:r>
              <w:rPr>
                <w:spacing w:val="1"/>
              </w:rPr>
              <w:t xml:space="preserve"> </w:t>
            </w:r>
            <w:r>
              <w:t>стереотипные</w:t>
            </w:r>
            <w:r>
              <w:rPr>
                <w:spacing w:val="4"/>
              </w:rPr>
              <w:t xml:space="preserve"> </w:t>
            </w:r>
            <w:r>
              <w:t>формы</w:t>
            </w:r>
            <w:r>
              <w:rPr>
                <w:spacing w:val="1"/>
              </w:rPr>
              <w:t xml:space="preserve"> </w:t>
            </w:r>
            <w:r>
              <w:t>поведения,</w:t>
            </w:r>
            <w:r>
              <w:rPr>
                <w:spacing w:val="2"/>
              </w:rPr>
              <w:t xml:space="preserve"> </w:t>
            </w:r>
            <w:r>
              <w:t>при этом</w:t>
            </w:r>
            <w:r>
              <w:rPr>
                <w:spacing w:val="1"/>
              </w:rPr>
              <w:t xml:space="preserve"> </w:t>
            </w:r>
            <w:r>
              <w:t>их</w:t>
            </w:r>
            <w:r>
              <w:rPr>
                <w:spacing w:val="2"/>
              </w:rPr>
              <w:t xml:space="preserve"> </w:t>
            </w:r>
            <w:r>
              <w:t>диапазон достаточно</w:t>
            </w:r>
            <w:r>
              <w:rPr>
                <w:spacing w:val="38"/>
              </w:rPr>
              <w:t xml:space="preserve"> </w:t>
            </w:r>
            <w:r>
              <w:t>широк</w:t>
            </w:r>
            <w:r>
              <w:rPr>
                <w:spacing w:val="40"/>
              </w:rPr>
              <w:t xml:space="preserve"> </w:t>
            </w:r>
            <w:r>
              <w:t>–</w:t>
            </w:r>
            <w:r>
              <w:rPr>
                <w:spacing w:val="38"/>
              </w:rPr>
              <w:t xml:space="preserve"> </w:t>
            </w:r>
            <w:r>
              <w:t>от</w:t>
            </w:r>
            <w:r>
              <w:rPr>
                <w:spacing w:val="38"/>
              </w:rPr>
              <w:t xml:space="preserve"> </w:t>
            </w:r>
            <w:r>
              <w:t>моторных</w:t>
            </w:r>
            <w:r>
              <w:rPr>
                <w:spacing w:val="39"/>
              </w:rPr>
              <w:t xml:space="preserve"> </w:t>
            </w:r>
            <w:r>
              <w:t>до</w:t>
            </w:r>
            <w:r>
              <w:rPr>
                <w:spacing w:val="36"/>
              </w:rPr>
              <w:t xml:space="preserve"> </w:t>
            </w:r>
            <w:r>
              <w:t>речевых</w:t>
            </w:r>
            <w:r>
              <w:rPr>
                <w:spacing w:val="40"/>
              </w:rPr>
              <w:t xml:space="preserve"> </w:t>
            </w:r>
            <w:r>
              <w:t>стереотипий.</w:t>
            </w:r>
            <w:r>
              <w:rPr>
                <w:spacing w:val="35"/>
              </w:rPr>
              <w:t xml:space="preserve"> </w:t>
            </w:r>
            <w:r>
              <w:t>Часто проявляются</w:t>
            </w:r>
            <w:r>
              <w:rPr>
                <w:spacing w:val="16"/>
              </w:rPr>
              <w:t xml:space="preserve"> </w:t>
            </w:r>
            <w:r>
              <w:t>сверхинтересы</w:t>
            </w:r>
            <w:r>
              <w:rPr>
                <w:spacing w:val="18"/>
              </w:rPr>
              <w:t xml:space="preserve"> </w:t>
            </w:r>
            <w:r>
              <w:t>(высокая</w:t>
            </w:r>
            <w:r>
              <w:rPr>
                <w:spacing w:val="23"/>
              </w:rPr>
              <w:t xml:space="preserve"> </w:t>
            </w:r>
            <w:r>
              <w:t>увлеченность</w:t>
            </w:r>
            <w:r>
              <w:rPr>
                <w:spacing w:val="18"/>
              </w:rPr>
              <w:t xml:space="preserve"> </w:t>
            </w:r>
            <w:r>
              <w:t>ребенка</w:t>
            </w:r>
            <w:r>
              <w:rPr>
                <w:spacing w:val="15"/>
              </w:rPr>
              <w:t xml:space="preserve"> </w:t>
            </w:r>
            <w:r>
              <w:t>определенными предметами,</w:t>
            </w:r>
            <w:r>
              <w:rPr>
                <w:spacing w:val="2"/>
              </w:rPr>
              <w:t xml:space="preserve"> </w:t>
            </w:r>
            <w:r>
              <w:t>темой)</w:t>
            </w:r>
            <w:r>
              <w:rPr>
                <w:spacing w:val="1"/>
              </w:rPr>
              <w:t xml:space="preserve"> </w:t>
            </w:r>
            <w:r>
              <w:t>и</w:t>
            </w:r>
            <w:r>
              <w:rPr>
                <w:spacing w:val="3"/>
              </w:rPr>
              <w:t xml:space="preserve"> </w:t>
            </w:r>
            <w:r>
              <w:t>ограничения</w:t>
            </w:r>
            <w:r>
              <w:rPr>
                <w:spacing w:val="2"/>
              </w:rPr>
              <w:t xml:space="preserve"> </w:t>
            </w:r>
            <w:r>
              <w:t>спектра</w:t>
            </w:r>
            <w:r>
              <w:rPr>
                <w:spacing w:val="1"/>
              </w:rPr>
              <w:t xml:space="preserve"> </w:t>
            </w:r>
            <w:r>
              <w:t>деятельности.</w:t>
            </w:r>
            <w:r>
              <w:rPr>
                <w:spacing w:val="2"/>
              </w:rPr>
              <w:t xml:space="preserve"> </w:t>
            </w:r>
            <w:r>
              <w:t>Например,</w:t>
            </w:r>
            <w:r>
              <w:rPr>
                <w:spacing w:val="2"/>
              </w:rPr>
              <w:t xml:space="preserve"> </w:t>
            </w:r>
            <w:r>
              <w:t>ребенок собирает</w:t>
            </w:r>
            <w:r>
              <w:rPr>
                <w:spacing w:val="14"/>
              </w:rPr>
              <w:t xml:space="preserve"> </w:t>
            </w:r>
            <w:r>
              <w:t>все</w:t>
            </w:r>
            <w:r>
              <w:rPr>
                <w:spacing w:val="13"/>
              </w:rPr>
              <w:t xml:space="preserve"> </w:t>
            </w:r>
            <w:r>
              <w:t>веревочки,</w:t>
            </w:r>
            <w:r>
              <w:rPr>
                <w:spacing w:val="14"/>
              </w:rPr>
              <w:t xml:space="preserve"> </w:t>
            </w:r>
            <w:r>
              <w:t>палки,</w:t>
            </w:r>
            <w:r>
              <w:rPr>
                <w:spacing w:val="14"/>
              </w:rPr>
              <w:t xml:space="preserve"> </w:t>
            </w:r>
            <w:r>
              <w:t>проявляет</w:t>
            </w:r>
            <w:r>
              <w:rPr>
                <w:spacing w:val="14"/>
              </w:rPr>
              <w:t xml:space="preserve"> </w:t>
            </w:r>
            <w:r>
              <w:t>интерес</w:t>
            </w:r>
            <w:r>
              <w:rPr>
                <w:spacing w:val="13"/>
              </w:rPr>
              <w:t xml:space="preserve"> </w:t>
            </w:r>
            <w:r>
              <w:t>к</w:t>
            </w:r>
            <w:r>
              <w:rPr>
                <w:spacing w:val="14"/>
              </w:rPr>
              <w:t xml:space="preserve"> </w:t>
            </w:r>
            <w:r>
              <w:t>справочникам</w:t>
            </w:r>
            <w:r>
              <w:rPr>
                <w:spacing w:val="13"/>
              </w:rPr>
              <w:t xml:space="preserve"> </w:t>
            </w:r>
            <w:r>
              <w:t>и</w:t>
            </w:r>
            <w:r>
              <w:rPr>
                <w:spacing w:val="15"/>
              </w:rPr>
              <w:t xml:space="preserve"> </w:t>
            </w:r>
            <w:r>
              <w:t>картам, музыке и</w:t>
            </w:r>
            <w:r>
              <w:rPr>
                <w:spacing w:val="-1"/>
              </w:rPr>
              <w:t xml:space="preserve"> </w:t>
            </w:r>
            <w:r>
              <w:t>пр.</w:t>
            </w:r>
          </w:p>
          <w:p w:rsidR="00223DBD" w:rsidRDefault="00223DBD" w:rsidP="00223DBD">
            <w:pPr>
              <w:pStyle w:val="a5"/>
              <w:kinsoku w:val="0"/>
              <w:overflowPunct w:val="0"/>
              <w:spacing w:before="5"/>
              <w:ind w:left="0"/>
              <w:jc w:val="left"/>
            </w:pPr>
          </w:p>
          <w:p w:rsidR="00223DBD" w:rsidRDefault="00223DBD" w:rsidP="00223DBD">
            <w:pPr>
              <w:pStyle w:val="a5"/>
              <w:kinsoku w:val="0"/>
              <w:overflowPunct w:val="0"/>
              <w:ind w:right="147"/>
            </w:pPr>
            <w:r>
              <w:t>Характерна</w:t>
            </w:r>
            <w:r>
              <w:rPr>
                <w:spacing w:val="23"/>
              </w:rPr>
              <w:t xml:space="preserve"> </w:t>
            </w:r>
            <w:r>
              <w:t>задержка</w:t>
            </w:r>
            <w:r>
              <w:rPr>
                <w:spacing w:val="25"/>
              </w:rPr>
              <w:t xml:space="preserve"> </w:t>
            </w:r>
            <w:r>
              <w:t>и</w:t>
            </w:r>
            <w:r>
              <w:rPr>
                <w:spacing w:val="24"/>
              </w:rPr>
              <w:t xml:space="preserve"> </w:t>
            </w:r>
            <w:r>
              <w:t>нарушение</w:t>
            </w:r>
            <w:r>
              <w:rPr>
                <w:spacing w:val="22"/>
              </w:rPr>
              <w:t xml:space="preserve"> </w:t>
            </w:r>
            <w:r>
              <w:t>речевого</w:t>
            </w:r>
            <w:r>
              <w:rPr>
                <w:spacing w:val="23"/>
              </w:rPr>
              <w:t xml:space="preserve"> </w:t>
            </w:r>
            <w:r>
              <w:t>развития,</w:t>
            </w:r>
            <w:r>
              <w:rPr>
                <w:spacing w:val="23"/>
              </w:rPr>
              <w:t xml:space="preserve"> </w:t>
            </w:r>
            <w:r>
              <w:t>а</w:t>
            </w:r>
            <w:r>
              <w:rPr>
                <w:spacing w:val="22"/>
              </w:rPr>
              <w:t xml:space="preserve"> </w:t>
            </w:r>
            <w:r>
              <w:t>именно</w:t>
            </w:r>
            <w:r>
              <w:rPr>
                <w:spacing w:val="23"/>
              </w:rPr>
              <w:t xml:space="preserve"> </w:t>
            </w:r>
            <w:r>
              <w:t>ее коммуникативной</w:t>
            </w:r>
            <w:r>
              <w:rPr>
                <w:spacing w:val="4"/>
              </w:rPr>
              <w:t xml:space="preserve"> </w:t>
            </w:r>
            <w:r>
              <w:t>функции.</w:t>
            </w:r>
            <w:r>
              <w:rPr>
                <w:spacing w:val="4"/>
              </w:rPr>
              <w:t xml:space="preserve"> </w:t>
            </w:r>
            <w:r>
              <w:t>Ребенок</w:t>
            </w:r>
            <w:r>
              <w:rPr>
                <w:spacing w:val="7"/>
              </w:rPr>
              <w:t xml:space="preserve"> </w:t>
            </w:r>
            <w:r>
              <w:t>не</w:t>
            </w:r>
            <w:r>
              <w:rPr>
                <w:spacing w:val="3"/>
              </w:rPr>
              <w:t xml:space="preserve"> </w:t>
            </w:r>
            <w:r>
              <w:t>задает</w:t>
            </w:r>
            <w:r>
              <w:rPr>
                <w:spacing w:val="5"/>
              </w:rPr>
              <w:t xml:space="preserve"> </w:t>
            </w:r>
            <w:r>
              <w:t>вопросов</w:t>
            </w:r>
            <w:r>
              <w:rPr>
                <w:spacing w:val="6"/>
              </w:rPr>
              <w:t xml:space="preserve"> </w:t>
            </w:r>
            <w:r>
              <w:t>и</w:t>
            </w:r>
            <w:r>
              <w:rPr>
                <w:spacing w:val="7"/>
              </w:rPr>
              <w:t xml:space="preserve"> </w:t>
            </w:r>
            <w:r>
              <w:t>может</w:t>
            </w:r>
            <w:r>
              <w:rPr>
                <w:spacing w:val="7"/>
              </w:rPr>
              <w:t xml:space="preserve"> </w:t>
            </w:r>
            <w:r>
              <w:t>не</w:t>
            </w:r>
            <w:r>
              <w:rPr>
                <w:spacing w:val="3"/>
              </w:rPr>
              <w:t xml:space="preserve"> </w:t>
            </w:r>
            <w:r>
              <w:t>отвечать на</w:t>
            </w:r>
            <w:r>
              <w:rPr>
                <w:spacing w:val="10"/>
              </w:rPr>
              <w:t xml:space="preserve"> </w:t>
            </w:r>
            <w:r>
              <w:t>обращенную</w:t>
            </w:r>
            <w:r>
              <w:rPr>
                <w:spacing w:val="12"/>
              </w:rPr>
              <w:t xml:space="preserve"> </w:t>
            </w:r>
            <w:r>
              <w:t>к</w:t>
            </w:r>
            <w:r>
              <w:rPr>
                <w:spacing w:val="12"/>
              </w:rPr>
              <w:t xml:space="preserve"> </w:t>
            </w:r>
            <w:r>
              <w:t>нему</w:t>
            </w:r>
            <w:r>
              <w:rPr>
                <w:spacing w:val="9"/>
              </w:rPr>
              <w:t xml:space="preserve"> </w:t>
            </w:r>
            <w:r>
              <w:t>речь,</w:t>
            </w:r>
            <w:r>
              <w:rPr>
                <w:spacing w:val="11"/>
              </w:rPr>
              <w:t xml:space="preserve"> </w:t>
            </w:r>
            <w:r>
              <w:t>не</w:t>
            </w:r>
            <w:r>
              <w:rPr>
                <w:spacing w:val="10"/>
              </w:rPr>
              <w:t xml:space="preserve"> </w:t>
            </w:r>
            <w:r>
              <w:t>использует</w:t>
            </w:r>
            <w:r>
              <w:rPr>
                <w:spacing w:val="12"/>
              </w:rPr>
              <w:t xml:space="preserve"> </w:t>
            </w:r>
            <w:r>
              <w:t>речь</w:t>
            </w:r>
            <w:r>
              <w:rPr>
                <w:spacing w:val="12"/>
              </w:rPr>
              <w:t xml:space="preserve"> </w:t>
            </w:r>
            <w:r>
              <w:t>даже</w:t>
            </w:r>
            <w:r>
              <w:rPr>
                <w:spacing w:val="10"/>
              </w:rPr>
              <w:t xml:space="preserve"> </w:t>
            </w:r>
            <w:r>
              <w:t>в</w:t>
            </w:r>
            <w:r>
              <w:rPr>
                <w:spacing w:val="11"/>
              </w:rPr>
              <w:t xml:space="preserve"> </w:t>
            </w:r>
            <w:r>
              <w:t>самых</w:t>
            </w:r>
            <w:r>
              <w:rPr>
                <w:spacing w:val="13"/>
              </w:rPr>
              <w:t xml:space="preserve"> </w:t>
            </w:r>
            <w:r>
              <w:t>необходимых случаях,</w:t>
            </w:r>
            <w:r>
              <w:rPr>
                <w:spacing w:val="21"/>
              </w:rPr>
              <w:t xml:space="preserve"> </w:t>
            </w:r>
            <w:r>
              <w:t>т.</w:t>
            </w:r>
            <w:r>
              <w:rPr>
                <w:spacing w:val="22"/>
              </w:rPr>
              <w:t xml:space="preserve"> </w:t>
            </w:r>
            <w:r>
              <w:t>е.</w:t>
            </w:r>
            <w:r>
              <w:rPr>
                <w:spacing w:val="21"/>
              </w:rPr>
              <w:t xml:space="preserve"> </w:t>
            </w:r>
            <w:r>
              <w:t>имеет</w:t>
            </w:r>
            <w:r>
              <w:rPr>
                <w:spacing w:val="22"/>
              </w:rPr>
              <w:t xml:space="preserve"> </w:t>
            </w:r>
            <w:r>
              <w:t>место</w:t>
            </w:r>
            <w:r>
              <w:rPr>
                <w:spacing w:val="22"/>
              </w:rPr>
              <w:t xml:space="preserve"> </w:t>
            </w:r>
            <w:r>
              <w:t>избегание</w:t>
            </w:r>
            <w:r>
              <w:rPr>
                <w:spacing w:val="20"/>
              </w:rPr>
              <w:t xml:space="preserve"> </w:t>
            </w:r>
            <w:r>
              <w:t>речевого</w:t>
            </w:r>
            <w:r>
              <w:rPr>
                <w:spacing w:val="20"/>
              </w:rPr>
              <w:t xml:space="preserve"> </w:t>
            </w:r>
            <w:r>
              <w:t>взаимодействия</w:t>
            </w:r>
            <w:r>
              <w:rPr>
                <w:spacing w:val="21"/>
              </w:rPr>
              <w:t xml:space="preserve"> </w:t>
            </w:r>
            <w:r>
              <w:t>как</w:t>
            </w:r>
            <w:r>
              <w:rPr>
                <w:spacing w:val="19"/>
              </w:rPr>
              <w:t xml:space="preserve"> </w:t>
            </w:r>
            <w:r>
              <w:t>такового. Аутичный</w:t>
            </w:r>
            <w:r>
              <w:rPr>
                <w:spacing w:val="57"/>
              </w:rPr>
              <w:t xml:space="preserve"> </w:t>
            </w:r>
            <w:r>
              <w:t>ребенок</w:t>
            </w:r>
            <w:r>
              <w:rPr>
                <w:spacing w:val="58"/>
              </w:rPr>
              <w:t xml:space="preserve"> </w:t>
            </w:r>
            <w:r>
              <w:t>избегает</w:t>
            </w:r>
            <w:r>
              <w:rPr>
                <w:spacing w:val="58"/>
              </w:rPr>
              <w:t xml:space="preserve"> </w:t>
            </w:r>
            <w:r>
              <w:t>общения,</w:t>
            </w:r>
            <w:r>
              <w:rPr>
                <w:spacing w:val="57"/>
              </w:rPr>
              <w:t xml:space="preserve"> </w:t>
            </w:r>
            <w:r>
              <w:t>что</w:t>
            </w:r>
            <w:r>
              <w:rPr>
                <w:spacing w:val="2"/>
              </w:rPr>
              <w:t xml:space="preserve"> </w:t>
            </w:r>
            <w:r>
              <w:t>ухудшает</w:t>
            </w:r>
            <w:r>
              <w:rPr>
                <w:spacing w:val="60"/>
              </w:rPr>
              <w:t xml:space="preserve"> </w:t>
            </w:r>
            <w:r>
              <w:t>возможности</w:t>
            </w:r>
            <w:r>
              <w:rPr>
                <w:spacing w:val="59"/>
              </w:rPr>
              <w:t xml:space="preserve"> </w:t>
            </w:r>
            <w:r>
              <w:t>его</w:t>
            </w:r>
            <w:r>
              <w:rPr>
                <w:spacing w:val="-1"/>
              </w:rPr>
              <w:t xml:space="preserve"> </w:t>
            </w:r>
            <w:r>
              <w:t>речевого</w:t>
            </w:r>
            <w:r>
              <w:rPr>
                <w:spacing w:val="35"/>
              </w:rPr>
              <w:t xml:space="preserve"> </w:t>
            </w:r>
            <w:r>
              <w:t>развития.</w:t>
            </w:r>
            <w:r>
              <w:rPr>
                <w:spacing w:val="35"/>
              </w:rPr>
              <w:t xml:space="preserve"> </w:t>
            </w:r>
            <w:r>
              <w:t>Речевые</w:t>
            </w:r>
            <w:r>
              <w:rPr>
                <w:spacing w:val="34"/>
              </w:rPr>
              <w:t xml:space="preserve"> </w:t>
            </w:r>
            <w:r>
              <w:t>расстройства</w:t>
            </w:r>
            <w:r>
              <w:rPr>
                <w:spacing w:val="35"/>
              </w:rPr>
              <w:t xml:space="preserve"> </w:t>
            </w:r>
            <w:r>
              <w:t>значительно</w:t>
            </w:r>
            <w:r>
              <w:rPr>
                <w:spacing w:val="35"/>
              </w:rPr>
              <w:t xml:space="preserve"> </w:t>
            </w:r>
            <w:r>
              <w:t>варьируют</w:t>
            </w:r>
            <w:r>
              <w:rPr>
                <w:spacing w:val="36"/>
              </w:rPr>
              <w:t xml:space="preserve"> </w:t>
            </w:r>
            <w:r>
              <w:t>по</w:t>
            </w:r>
            <w:r>
              <w:rPr>
                <w:spacing w:val="35"/>
              </w:rPr>
              <w:t xml:space="preserve"> </w:t>
            </w:r>
            <w:r>
              <w:t>своим проявлениям</w:t>
            </w:r>
            <w:r>
              <w:rPr>
                <w:spacing w:val="-1"/>
              </w:rPr>
              <w:t xml:space="preserve"> </w:t>
            </w:r>
            <w:r>
              <w:t>и</w:t>
            </w:r>
            <w:r>
              <w:rPr>
                <w:spacing w:val="-2"/>
              </w:rPr>
              <w:t xml:space="preserve"> </w:t>
            </w:r>
            <w:r>
              <w:t>по степени тяжести.</w:t>
            </w:r>
          </w:p>
          <w:p w:rsidR="00223DBD" w:rsidRDefault="00223DBD" w:rsidP="00223DBD">
            <w:pPr>
              <w:pStyle w:val="a5"/>
              <w:kinsoku w:val="0"/>
              <w:overflowPunct w:val="0"/>
              <w:spacing w:before="1"/>
              <w:ind w:right="150"/>
            </w:pPr>
            <w:r>
              <w:t>При</w:t>
            </w:r>
            <w:r>
              <w:rPr>
                <w:spacing w:val="37"/>
              </w:rPr>
              <w:t xml:space="preserve"> </w:t>
            </w:r>
            <w:r>
              <w:t>попытках</w:t>
            </w:r>
            <w:r>
              <w:rPr>
                <w:spacing w:val="37"/>
              </w:rPr>
              <w:t xml:space="preserve"> </w:t>
            </w:r>
            <w:r>
              <w:t>организации</w:t>
            </w:r>
            <w:r>
              <w:rPr>
                <w:spacing w:val="36"/>
              </w:rPr>
              <w:t xml:space="preserve"> </w:t>
            </w:r>
            <w:r>
              <w:t>целенаправленного</w:t>
            </w:r>
            <w:r>
              <w:rPr>
                <w:spacing w:val="35"/>
              </w:rPr>
              <w:t xml:space="preserve"> </w:t>
            </w:r>
            <w:r>
              <w:t>обучения</w:t>
            </w:r>
            <w:r>
              <w:rPr>
                <w:spacing w:val="35"/>
              </w:rPr>
              <w:t xml:space="preserve"> </w:t>
            </w:r>
            <w:r>
              <w:t>наиболее</w:t>
            </w:r>
            <w:r>
              <w:rPr>
                <w:spacing w:val="34"/>
              </w:rPr>
              <w:t xml:space="preserve"> </w:t>
            </w:r>
            <w:r>
              <w:t>ярко проявляется</w:t>
            </w:r>
            <w:r>
              <w:rPr>
                <w:spacing w:val="42"/>
              </w:rPr>
              <w:t xml:space="preserve"> </w:t>
            </w:r>
            <w:r>
              <w:t>дезадаптивное</w:t>
            </w:r>
            <w:r>
              <w:rPr>
                <w:spacing w:val="42"/>
              </w:rPr>
              <w:t xml:space="preserve"> </w:t>
            </w:r>
            <w:r>
              <w:t>поведение,</w:t>
            </w:r>
            <w:r>
              <w:rPr>
                <w:spacing w:val="42"/>
              </w:rPr>
              <w:t xml:space="preserve"> </w:t>
            </w:r>
            <w:r>
              <w:t>которое</w:t>
            </w:r>
            <w:r>
              <w:rPr>
                <w:spacing w:val="42"/>
              </w:rPr>
              <w:t xml:space="preserve"> </w:t>
            </w:r>
            <w:r>
              <w:t>может</w:t>
            </w:r>
            <w:r>
              <w:rPr>
                <w:spacing w:val="43"/>
              </w:rPr>
              <w:t xml:space="preserve"> </w:t>
            </w:r>
            <w:r>
              <w:t>выражаться</w:t>
            </w:r>
            <w:r>
              <w:rPr>
                <w:spacing w:val="42"/>
              </w:rPr>
              <w:t xml:space="preserve"> </w:t>
            </w:r>
            <w:r>
              <w:t>в</w:t>
            </w:r>
            <w:r>
              <w:rPr>
                <w:spacing w:val="-1"/>
              </w:rPr>
              <w:t xml:space="preserve"> </w:t>
            </w:r>
            <w:r>
              <w:t>негативизме,</w:t>
            </w:r>
            <w:r>
              <w:rPr>
                <w:spacing w:val="14"/>
              </w:rPr>
              <w:t xml:space="preserve"> </w:t>
            </w:r>
            <w:r>
              <w:t>криках,</w:t>
            </w:r>
            <w:r>
              <w:rPr>
                <w:spacing w:val="11"/>
              </w:rPr>
              <w:t xml:space="preserve"> </w:t>
            </w:r>
            <w:r>
              <w:t>агрессии</w:t>
            </w:r>
            <w:r>
              <w:rPr>
                <w:spacing w:val="15"/>
              </w:rPr>
              <w:t xml:space="preserve"> </w:t>
            </w:r>
            <w:r>
              <w:t>и</w:t>
            </w:r>
            <w:r>
              <w:rPr>
                <w:spacing w:val="15"/>
              </w:rPr>
              <w:t xml:space="preserve"> </w:t>
            </w:r>
            <w:r>
              <w:t>др.</w:t>
            </w:r>
            <w:r>
              <w:rPr>
                <w:spacing w:val="14"/>
              </w:rPr>
              <w:t xml:space="preserve"> </w:t>
            </w:r>
            <w:r>
              <w:t>Выделяются</w:t>
            </w:r>
            <w:r>
              <w:rPr>
                <w:spacing w:val="13"/>
              </w:rPr>
              <w:t xml:space="preserve"> </w:t>
            </w:r>
            <w:r>
              <w:t>варианты</w:t>
            </w:r>
            <w:r>
              <w:rPr>
                <w:spacing w:val="14"/>
              </w:rPr>
              <w:t xml:space="preserve"> </w:t>
            </w:r>
            <w:r>
              <w:t>агрессивного поведения</w:t>
            </w:r>
            <w:r>
              <w:rPr>
                <w:spacing w:val="26"/>
              </w:rPr>
              <w:t xml:space="preserve"> </w:t>
            </w:r>
            <w:r>
              <w:t>в</w:t>
            </w:r>
            <w:r>
              <w:rPr>
                <w:spacing w:val="25"/>
              </w:rPr>
              <w:t xml:space="preserve"> </w:t>
            </w:r>
            <w:r>
              <w:t>зависимости</w:t>
            </w:r>
            <w:r>
              <w:rPr>
                <w:spacing w:val="27"/>
              </w:rPr>
              <w:t xml:space="preserve"> </w:t>
            </w:r>
            <w:r>
              <w:t>от</w:t>
            </w:r>
            <w:r>
              <w:rPr>
                <w:spacing w:val="26"/>
              </w:rPr>
              <w:t xml:space="preserve"> </w:t>
            </w:r>
            <w:r>
              <w:t>его</w:t>
            </w:r>
            <w:r>
              <w:rPr>
                <w:spacing w:val="26"/>
              </w:rPr>
              <w:t xml:space="preserve"> </w:t>
            </w:r>
            <w:r>
              <w:t>направленности,</w:t>
            </w:r>
            <w:r>
              <w:rPr>
                <w:spacing w:val="29"/>
              </w:rPr>
              <w:t xml:space="preserve"> </w:t>
            </w:r>
            <w:r>
              <w:t>например,</w:t>
            </w:r>
            <w:r>
              <w:rPr>
                <w:spacing w:val="26"/>
              </w:rPr>
              <w:t xml:space="preserve"> </w:t>
            </w:r>
            <w:r>
              <w:t>на</w:t>
            </w:r>
            <w:r>
              <w:rPr>
                <w:spacing w:val="22"/>
              </w:rPr>
              <w:t xml:space="preserve"> </w:t>
            </w:r>
            <w:r>
              <w:t>другого</w:t>
            </w:r>
            <w:r>
              <w:rPr>
                <w:spacing w:val="-1"/>
              </w:rPr>
              <w:t xml:space="preserve"> </w:t>
            </w:r>
            <w:r>
              <w:t>человека,</w:t>
            </w:r>
            <w:r>
              <w:rPr>
                <w:spacing w:val="14"/>
              </w:rPr>
              <w:t xml:space="preserve"> </w:t>
            </w:r>
            <w:r>
              <w:t>на</w:t>
            </w:r>
            <w:r>
              <w:rPr>
                <w:spacing w:val="13"/>
              </w:rPr>
              <w:t xml:space="preserve"> </w:t>
            </w:r>
            <w:r>
              <w:t>предметы</w:t>
            </w:r>
            <w:r>
              <w:rPr>
                <w:spacing w:val="16"/>
              </w:rPr>
              <w:t xml:space="preserve"> </w:t>
            </w:r>
            <w:r>
              <w:t>вокруг,</w:t>
            </w:r>
            <w:r>
              <w:rPr>
                <w:spacing w:val="14"/>
              </w:rPr>
              <w:t xml:space="preserve"> </w:t>
            </w:r>
            <w:r>
              <w:t>на</w:t>
            </w:r>
            <w:r>
              <w:rPr>
                <w:spacing w:val="13"/>
              </w:rPr>
              <w:t xml:space="preserve"> </w:t>
            </w:r>
            <w:r>
              <w:t>самого</w:t>
            </w:r>
            <w:r>
              <w:rPr>
                <w:spacing w:val="16"/>
              </w:rPr>
              <w:t xml:space="preserve"> </w:t>
            </w:r>
            <w:r>
              <w:t>себя.</w:t>
            </w:r>
            <w:r>
              <w:rPr>
                <w:spacing w:val="16"/>
              </w:rPr>
              <w:t xml:space="preserve"> </w:t>
            </w:r>
            <w:r>
              <w:t>При</w:t>
            </w:r>
            <w:r>
              <w:rPr>
                <w:spacing w:val="14"/>
              </w:rPr>
              <w:t xml:space="preserve"> </w:t>
            </w:r>
            <w:r>
              <w:t>этом</w:t>
            </w:r>
            <w:r>
              <w:rPr>
                <w:spacing w:val="13"/>
              </w:rPr>
              <w:t xml:space="preserve"> </w:t>
            </w:r>
            <w:r>
              <w:t>самоагрессия</w:t>
            </w:r>
            <w:r>
              <w:rPr>
                <w:spacing w:val="14"/>
              </w:rPr>
              <w:t xml:space="preserve"> </w:t>
            </w:r>
            <w:r>
              <w:t>часто оказывается</w:t>
            </w:r>
            <w:r>
              <w:rPr>
                <w:spacing w:val="6"/>
              </w:rPr>
              <w:t xml:space="preserve"> </w:t>
            </w:r>
            <w:r>
              <w:t>наиболее</w:t>
            </w:r>
            <w:r>
              <w:rPr>
                <w:spacing w:val="7"/>
              </w:rPr>
              <w:t xml:space="preserve"> </w:t>
            </w:r>
            <w:r>
              <w:t>сложной</w:t>
            </w:r>
            <w:r>
              <w:rPr>
                <w:spacing w:val="7"/>
              </w:rPr>
              <w:t xml:space="preserve"> </w:t>
            </w:r>
            <w:r>
              <w:t>для</w:t>
            </w:r>
            <w:r>
              <w:rPr>
                <w:spacing w:val="5"/>
              </w:rPr>
              <w:t xml:space="preserve"> </w:t>
            </w:r>
            <w:r>
              <w:t>коррекции</w:t>
            </w:r>
            <w:r>
              <w:rPr>
                <w:spacing w:val="5"/>
              </w:rPr>
              <w:t xml:space="preserve"> </w:t>
            </w:r>
            <w:r>
              <w:t>формой</w:t>
            </w:r>
            <w:r>
              <w:rPr>
                <w:spacing w:val="5"/>
              </w:rPr>
              <w:t xml:space="preserve"> </w:t>
            </w:r>
            <w:r>
              <w:t>проявления</w:t>
            </w:r>
          </w:p>
          <w:p w:rsidR="00223DBD" w:rsidRDefault="00223DBD" w:rsidP="00223DBD">
            <w:pPr>
              <w:pStyle w:val="a5"/>
              <w:kinsoku w:val="0"/>
              <w:overflowPunct w:val="0"/>
              <w:spacing w:line="258" w:lineRule="exact"/>
              <w:jc w:val="left"/>
            </w:pPr>
            <w:r>
              <w:t>дезадаптивного</w:t>
            </w:r>
            <w:r>
              <w:rPr>
                <w:spacing w:val="-3"/>
              </w:rPr>
              <w:t xml:space="preserve"> </w:t>
            </w:r>
            <w:r>
              <w:t>поведения.</w:t>
            </w:r>
          </w:p>
          <w:p w:rsidR="00223DBD" w:rsidRDefault="00223DBD" w:rsidP="00223DBD">
            <w:pPr>
              <w:pStyle w:val="a5"/>
              <w:kinsoku w:val="0"/>
              <w:overflowPunct w:val="0"/>
              <w:spacing w:line="258" w:lineRule="exact"/>
              <w:jc w:val="left"/>
            </w:pPr>
          </w:p>
          <w:p w:rsidR="00223DBD" w:rsidRDefault="00223DBD" w:rsidP="00214C1F">
            <w:pPr>
              <w:autoSpaceDE w:val="0"/>
              <w:autoSpaceDN w:val="0"/>
              <w:adjustRightInd w:val="0"/>
              <w:rPr>
                <w:sz w:val="28"/>
                <w:szCs w:val="28"/>
              </w:rPr>
            </w:pPr>
          </w:p>
        </w:tc>
      </w:tr>
    </w:tbl>
    <w:p w:rsidR="00223DBD" w:rsidRDefault="00223DBD" w:rsidP="00223DBD">
      <w:pPr>
        <w:pStyle w:val="a5"/>
        <w:kinsoku w:val="0"/>
        <w:overflowPunct w:val="0"/>
        <w:ind w:right="106" w:firstLine="528"/>
        <w:rPr>
          <w:sz w:val="28"/>
          <w:szCs w:val="28"/>
        </w:rPr>
      </w:pPr>
      <w:r w:rsidRPr="00223DBD">
        <w:rPr>
          <w:sz w:val="28"/>
          <w:szCs w:val="28"/>
        </w:rPr>
        <w:t>Кроме</w:t>
      </w:r>
      <w:r w:rsidRPr="00223DBD">
        <w:rPr>
          <w:spacing w:val="12"/>
          <w:sz w:val="28"/>
          <w:szCs w:val="28"/>
        </w:rPr>
        <w:t xml:space="preserve"> </w:t>
      </w:r>
      <w:r w:rsidRPr="00223DBD">
        <w:rPr>
          <w:sz w:val="28"/>
          <w:szCs w:val="28"/>
        </w:rPr>
        <w:t>того,</w:t>
      </w:r>
      <w:r w:rsidRPr="00223DBD">
        <w:rPr>
          <w:spacing w:val="14"/>
          <w:sz w:val="28"/>
          <w:szCs w:val="28"/>
        </w:rPr>
        <w:t xml:space="preserve"> </w:t>
      </w:r>
      <w:r w:rsidRPr="00223DBD">
        <w:rPr>
          <w:sz w:val="28"/>
          <w:szCs w:val="28"/>
        </w:rPr>
        <w:t>в</w:t>
      </w:r>
      <w:r w:rsidRPr="00223DBD">
        <w:rPr>
          <w:spacing w:val="14"/>
          <w:sz w:val="28"/>
          <w:szCs w:val="28"/>
        </w:rPr>
        <w:t xml:space="preserve"> </w:t>
      </w:r>
      <w:r w:rsidRPr="00223DBD">
        <w:rPr>
          <w:sz w:val="28"/>
          <w:szCs w:val="28"/>
        </w:rPr>
        <w:t>Программе</w:t>
      </w:r>
      <w:r w:rsidRPr="00223DBD">
        <w:rPr>
          <w:spacing w:val="16"/>
          <w:sz w:val="28"/>
          <w:szCs w:val="28"/>
        </w:rPr>
        <w:t xml:space="preserve"> </w:t>
      </w:r>
      <w:r w:rsidRPr="00223DBD">
        <w:rPr>
          <w:sz w:val="28"/>
          <w:szCs w:val="28"/>
        </w:rPr>
        <w:t>учитывается</w:t>
      </w:r>
      <w:r w:rsidRPr="00223DBD">
        <w:rPr>
          <w:spacing w:val="13"/>
          <w:sz w:val="28"/>
          <w:szCs w:val="28"/>
        </w:rPr>
        <w:t xml:space="preserve"> </w:t>
      </w:r>
      <w:r w:rsidRPr="00223DBD">
        <w:rPr>
          <w:sz w:val="28"/>
          <w:szCs w:val="28"/>
        </w:rPr>
        <w:t>деятельностный</w:t>
      </w:r>
      <w:r w:rsidRPr="00223DBD">
        <w:rPr>
          <w:spacing w:val="15"/>
          <w:sz w:val="28"/>
          <w:szCs w:val="28"/>
        </w:rPr>
        <w:t xml:space="preserve"> </w:t>
      </w:r>
      <w:r w:rsidRPr="00223DBD">
        <w:rPr>
          <w:sz w:val="28"/>
          <w:szCs w:val="28"/>
        </w:rPr>
        <w:t>и</w:t>
      </w:r>
      <w:r w:rsidRPr="00223DBD">
        <w:rPr>
          <w:spacing w:val="12"/>
          <w:sz w:val="28"/>
          <w:szCs w:val="28"/>
        </w:rPr>
        <w:t xml:space="preserve"> </w:t>
      </w:r>
      <w:r w:rsidRPr="00223DBD">
        <w:rPr>
          <w:sz w:val="28"/>
          <w:szCs w:val="28"/>
        </w:rPr>
        <w:t>функционально-системный</w:t>
      </w:r>
      <w:r w:rsidRPr="00223DBD">
        <w:rPr>
          <w:spacing w:val="14"/>
          <w:sz w:val="28"/>
          <w:szCs w:val="28"/>
        </w:rPr>
        <w:t xml:space="preserve"> </w:t>
      </w:r>
      <w:r w:rsidRPr="00223DBD">
        <w:rPr>
          <w:sz w:val="28"/>
          <w:szCs w:val="28"/>
        </w:rPr>
        <w:t>подход, связанный</w:t>
      </w:r>
      <w:r w:rsidRPr="00223DBD">
        <w:rPr>
          <w:spacing w:val="42"/>
          <w:sz w:val="28"/>
          <w:szCs w:val="28"/>
        </w:rPr>
        <w:t xml:space="preserve"> </w:t>
      </w:r>
      <w:r w:rsidRPr="00223DBD">
        <w:rPr>
          <w:sz w:val="28"/>
          <w:szCs w:val="28"/>
        </w:rPr>
        <w:t>с</w:t>
      </w:r>
      <w:r w:rsidRPr="00223DBD">
        <w:rPr>
          <w:spacing w:val="39"/>
          <w:sz w:val="28"/>
          <w:szCs w:val="28"/>
        </w:rPr>
        <w:t xml:space="preserve"> </w:t>
      </w:r>
      <w:r w:rsidRPr="00223DBD">
        <w:rPr>
          <w:sz w:val="28"/>
          <w:szCs w:val="28"/>
        </w:rPr>
        <w:t>организацией</w:t>
      </w:r>
      <w:r w:rsidRPr="00223DBD">
        <w:rPr>
          <w:spacing w:val="41"/>
          <w:sz w:val="28"/>
          <w:szCs w:val="28"/>
        </w:rPr>
        <w:t xml:space="preserve"> </w:t>
      </w:r>
      <w:r w:rsidRPr="00223DBD">
        <w:rPr>
          <w:sz w:val="28"/>
          <w:szCs w:val="28"/>
        </w:rPr>
        <w:t>коррекционно-педагогического</w:t>
      </w:r>
      <w:r w:rsidRPr="00223DBD">
        <w:rPr>
          <w:spacing w:val="40"/>
          <w:sz w:val="28"/>
          <w:szCs w:val="28"/>
        </w:rPr>
        <w:t xml:space="preserve"> </w:t>
      </w:r>
      <w:r w:rsidRPr="00223DBD">
        <w:rPr>
          <w:sz w:val="28"/>
          <w:szCs w:val="28"/>
        </w:rPr>
        <w:t>процесса.</w:t>
      </w:r>
      <w:r w:rsidRPr="00223DBD">
        <w:rPr>
          <w:spacing w:val="40"/>
          <w:sz w:val="28"/>
          <w:szCs w:val="28"/>
        </w:rPr>
        <w:t xml:space="preserve"> </w:t>
      </w:r>
      <w:r w:rsidRPr="00223DBD">
        <w:rPr>
          <w:sz w:val="28"/>
          <w:szCs w:val="28"/>
        </w:rPr>
        <w:t>Последний</w:t>
      </w:r>
      <w:r w:rsidRPr="00223DBD">
        <w:rPr>
          <w:spacing w:val="41"/>
          <w:sz w:val="28"/>
          <w:szCs w:val="28"/>
        </w:rPr>
        <w:t xml:space="preserve"> </w:t>
      </w:r>
      <w:r w:rsidRPr="00223DBD">
        <w:rPr>
          <w:sz w:val="28"/>
          <w:szCs w:val="28"/>
        </w:rPr>
        <w:t>дает возможность</w:t>
      </w:r>
      <w:r w:rsidRPr="00223DBD">
        <w:rPr>
          <w:spacing w:val="42"/>
          <w:sz w:val="28"/>
          <w:szCs w:val="28"/>
        </w:rPr>
        <w:t xml:space="preserve"> </w:t>
      </w:r>
      <w:r w:rsidRPr="00223DBD">
        <w:rPr>
          <w:sz w:val="28"/>
          <w:szCs w:val="28"/>
        </w:rPr>
        <w:t>использовать</w:t>
      </w:r>
      <w:r w:rsidRPr="00223DBD">
        <w:rPr>
          <w:spacing w:val="42"/>
          <w:sz w:val="28"/>
          <w:szCs w:val="28"/>
        </w:rPr>
        <w:t xml:space="preserve"> </w:t>
      </w:r>
      <w:r w:rsidRPr="00223DBD">
        <w:rPr>
          <w:sz w:val="28"/>
          <w:szCs w:val="28"/>
        </w:rPr>
        <w:t>комбинированную,</w:t>
      </w:r>
      <w:r w:rsidRPr="00223DBD">
        <w:rPr>
          <w:spacing w:val="40"/>
          <w:sz w:val="28"/>
          <w:szCs w:val="28"/>
        </w:rPr>
        <w:t xml:space="preserve"> </w:t>
      </w:r>
      <w:r w:rsidRPr="00223DBD">
        <w:rPr>
          <w:sz w:val="28"/>
          <w:szCs w:val="28"/>
        </w:rPr>
        <w:t>адаптивную,</w:t>
      </w:r>
      <w:r w:rsidRPr="00223DBD">
        <w:rPr>
          <w:spacing w:val="42"/>
          <w:sz w:val="28"/>
          <w:szCs w:val="28"/>
        </w:rPr>
        <w:t xml:space="preserve"> </w:t>
      </w:r>
      <w:r w:rsidRPr="00223DBD">
        <w:rPr>
          <w:sz w:val="28"/>
          <w:szCs w:val="28"/>
        </w:rPr>
        <w:t>модель</w:t>
      </w:r>
      <w:r w:rsidRPr="00223DBD">
        <w:rPr>
          <w:spacing w:val="41"/>
          <w:sz w:val="28"/>
          <w:szCs w:val="28"/>
        </w:rPr>
        <w:t xml:space="preserve"> </w:t>
      </w:r>
      <w:r w:rsidRPr="00223DBD">
        <w:rPr>
          <w:sz w:val="28"/>
          <w:szCs w:val="28"/>
        </w:rPr>
        <w:t>организации образовательного</w:t>
      </w:r>
      <w:r w:rsidRPr="00223DBD">
        <w:rPr>
          <w:spacing w:val="4"/>
          <w:sz w:val="28"/>
          <w:szCs w:val="28"/>
        </w:rPr>
        <w:t xml:space="preserve"> </w:t>
      </w:r>
      <w:r w:rsidRPr="00223DBD">
        <w:rPr>
          <w:sz w:val="28"/>
          <w:szCs w:val="28"/>
        </w:rPr>
        <w:t>процесса,</w:t>
      </w:r>
      <w:r w:rsidRPr="00223DBD">
        <w:rPr>
          <w:spacing w:val="4"/>
          <w:sz w:val="28"/>
          <w:szCs w:val="28"/>
        </w:rPr>
        <w:t xml:space="preserve"> </w:t>
      </w:r>
      <w:r w:rsidRPr="00223DBD">
        <w:rPr>
          <w:sz w:val="28"/>
          <w:szCs w:val="28"/>
        </w:rPr>
        <w:t>сочетая</w:t>
      </w:r>
      <w:r w:rsidRPr="00223DBD">
        <w:rPr>
          <w:spacing w:val="4"/>
          <w:sz w:val="28"/>
          <w:szCs w:val="28"/>
        </w:rPr>
        <w:t xml:space="preserve"> </w:t>
      </w:r>
      <w:r w:rsidRPr="00223DBD">
        <w:rPr>
          <w:sz w:val="28"/>
          <w:szCs w:val="28"/>
        </w:rPr>
        <w:t>элементы</w:t>
      </w:r>
      <w:r w:rsidRPr="00223DBD">
        <w:rPr>
          <w:spacing w:val="4"/>
          <w:sz w:val="28"/>
          <w:szCs w:val="28"/>
        </w:rPr>
        <w:t xml:space="preserve"> </w:t>
      </w:r>
      <w:r w:rsidRPr="00223DBD">
        <w:rPr>
          <w:sz w:val="28"/>
          <w:szCs w:val="28"/>
        </w:rPr>
        <w:t>учебно-дисциплинарной</w:t>
      </w:r>
      <w:r w:rsidRPr="00223DBD">
        <w:rPr>
          <w:spacing w:val="5"/>
          <w:sz w:val="28"/>
          <w:szCs w:val="28"/>
        </w:rPr>
        <w:t xml:space="preserve"> </w:t>
      </w:r>
      <w:r w:rsidRPr="00223DBD">
        <w:rPr>
          <w:sz w:val="28"/>
          <w:szCs w:val="28"/>
        </w:rPr>
        <w:t>и</w:t>
      </w:r>
      <w:r w:rsidRPr="00223DBD">
        <w:rPr>
          <w:spacing w:val="3"/>
          <w:sz w:val="28"/>
          <w:szCs w:val="28"/>
        </w:rPr>
        <w:t xml:space="preserve"> </w:t>
      </w:r>
      <w:r w:rsidRPr="00223DBD">
        <w:rPr>
          <w:sz w:val="28"/>
          <w:szCs w:val="28"/>
        </w:rPr>
        <w:t>предметно-средовой или</w:t>
      </w:r>
      <w:r w:rsidRPr="00223DBD">
        <w:rPr>
          <w:spacing w:val="20"/>
          <w:sz w:val="28"/>
          <w:szCs w:val="28"/>
        </w:rPr>
        <w:t xml:space="preserve"> </w:t>
      </w:r>
      <w:r w:rsidRPr="00223DBD">
        <w:rPr>
          <w:sz w:val="28"/>
          <w:szCs w:val="28"/>
        </w:rPr>
        <w:t>учебно-дисциплинарной</w:t>
      </w:r>
      <w:r w:rsidRPr="00223DBD">
        <w:rPr>
          <w:spacing w:val="17"/>
          <w:sz w:val="28"/>
          <w:szCs w:val="28"/>
        </w:rPr>
        <w:t xml:space="preserve"> </w:t>
      </w:r>
      <w:r w:rsidRPr="00223DBD">
        <w:rPr>
          <w:sz w:val="28"/>
          <w:szCs w:val="28"/>
        </w:rPr>
        <w:t>и</w:t>
      </w:r>
      <w:r w:rsidRPr="00223DBD">
        <w:rPr>
          <w:spacing w:val="17"/>
          <w:sz w:val="28"/>
          <w:szCs w:val="28"/>
        </w:rPr>
        <w:t xml:space="preserve"> </w:t>
      </w:r>
      <w:r w:rsidRPr="00223DBD">
        <w:rPr>
          <w:sz w:val="28"/>
          <w:szCs w:val="28"/>
        </w:rPr>
        <w:t>комплексно-тематической</w:t>
      </w:r>
      <w:r w:rsidRPr="00223DBD">
        <w:rPr>
          <w:spacing w:val="17"/>
          <w:sz w:val="28"/>
          <w:szCs w:val="28"/>
        </w:rPr>
        <w:t xml:space="preserve"> </w:t>
      </w:r>
      <w:r w:rsidRPr="00223DBD">
        <w:rPr>
          <w:sz w:val="28"/>
          <w:szCs w:val="28"/>
        </w:rPr>
        <w:t>модели</w:t>
      </w:r>
      <w:r w:rsidRPr="00223DBD">
        <w:rPr>
          <w:spacing w:val="17"/>
          <w:sz w:val="28"/>
          <w:szCs w:val="28"/>
        </w:rPr>
        <w:t xml:space="preserve"> </w:t>
      </w:r>
      <w:r w:rsidRPr="00223DBD">
        <w:rPr>
          <w:sz w:val="28"/>
          <w:szCs w:val="28"/>
        </w:rPr>
        <w:t>вокруг</w:t>
      </w:r>
      <w:r w:rsidRPr="00223DBD">
        <w:rPr>
          <w:spacing w:val="16"/>
          <w:sz w:val="28"/>
          <w:szCs w:val="28"/>
        </w:rPr>
        <w:t xml:space="preserve"> </w:t>
      </w:r>
      <w:r w:rsidRPr="00223DBD">
        <w:rPr>
          <w:sz w:val="28"/>
          <w:szCs w:val="28"/>
        </w:rPr>
        <w:t>функции</w:t>
      </w:r>
      <w:r w:rsidRPr="00223DBD">
        <w:rPr>
          <w:spacing w:val="15"/>
          <w:sz w:val="28"/>
          <w:szCs w:val="28"/>
        </w:rPr>
        <w:t xml:space="preserve"> </w:t>
      </w:r>
      <w:r w:rsidRPr="00223DBD">
        <w:rPr>
          <w:sz w:val="28"/>
          <w:szCs w:val="28"/>
        </w:rPr>
        <w:t>коррекциисновного</w:t>
      </w:r>
      <w:r w:rsidRPr="00223DBD">
        <w:rPr>
          <w:spacing w:val="-1"/>
          <w:sz w:val="28"/>
          <w:szCs w:val="28"/>
        </w:rPr>
        <w:t xml:space="preserve"> </w:t>
      </w:r>
      <w:r w:rsidRPr="00223DBD">
        <w:rPr>
          <w:sz w:val="28"/>
          <w:szCs w:val="28"/>
        </w:rPr>
        <w:t>дефекта</w:t>
      </w:r>
      <w:r w:rsidRPr="00223DBD">
        <w:rPr>
          <w:spacing w:val="-1"/>
          <w:sz w:val="28"/>
          <w:szCs w:val="28"/>
        </w:rPr>
        <w:t xml:space="preserve"> </w:t>
      </w:r>
      <w:r w:rsidRPr="00223DBD">
        <w:rPr>
          <w:sz w:val="28"/>
          <w:szCs w:val="28"/>
        </w:rPr>
        <w:t>ребенка</w:t>
      </w:r>
      <w:r w:rsidRPr="00223DBD">
        <w:rPr>
          <w:spacing w:val="-1"/>
          <w:sz w:val="28"/>
          <w:szCs w:val="28"/>
        </w:rPr>
        <w:t xml:space="preserve"> </w:t>
      </w:r>
      <w:r w:rsidRPr="00223DBD">
        <w:rPr>
          <w:sz w:val="28"/>
          <w:szCs w:val="28"/>
        </w:rPr>
        <w:t>с</w:t>
      </w:r>
      <w:r w:rsidRPr="00223DBD">
        <w:rPr>
          <w:spacing w:val="-1"/>
          <w:sz w:val="28"/>
          <w:szCs w:val="28"/>
        </w:rPr>
        <w:t xml:space="preserve"> </w:t>
      </w:r>
      <w:r w:rsidRPr="00223DBD">
        <w:rPr>
          <w:sz w:val="28"/>
          <w:szCs w:val="28"/>
        </w:rPr>
        <w:t>расстройствами аутистического спектра.</w:t>
      </w:r>
    </w:p>
    <w:p w:rsidR="00B54B4E" w:rsidRPr="00B54B4E" w:rsidRDefault="00B54B4E" w:rsidP="00B54B4E">
      <w:pPr>
        <w:pStyle w:val="a5"/>
        <w:kinsoku w:val="0"/>
        <w:overflowPunct w:val="0"/>
        <w:jc w:val="center"/>
        <w:rPr>
          <w:b/>
          <w:sz w:val="28"/>
          <w:szCs w:val="28"/>
        </w:rPr>
      </w:pPr>
      <w:r w:rsidRPr="00B54B4E">
        <w:rPr>
          <w:b/>
          <w:sz w:val="28"/>
          <w:szCs w:val="28"/>
        </w:rPr>
        <w:t>1.6. Развивающее оценивание качества</w:t>
      </w:r>
      <w:r w:rsidRPr="00B54B4E">
        <w:rPr>
          <w:b/>
          <w:spacing w:val="1"/>
          <w:sz w:val="28"/>
          <w:szCs w:val="28"/>
        </w:rPr>
        <w:t xml:space="preserve"> </w:t>
      </w:r>
      <w:r w:rsidRPr="00B54B4E">
        <w:rPr>
          <w:b/>
          <w:sz w:val="28"/>
          <w:szCs w:val="28"/>
        </w:rPr>
        <w:t>образовательной</w:t>
      </w:r>
      <w:r w:rsidRPr="00B54B4E">
        <w:rPr>
          <w:b/>
          <w:spacing w:val="-4"/>
          <w:sz w:val="28"/>
          <w:szCs w:val="28"/>
        </w:rPr>
        <w:t xml:space="preserve"> </w:t>
      </w:r>
      <w:r w:rsidRPr="00B54B4E">
        <w:rPr>
          <w:b/>
          <w:sz w:val="28"/>
          <w:szCs w:val="28"/>
        </w:rPr>
        <w:t>деятельности</w:t>
      </w:r>
      <w:r w:rsidRPr="00B54B4E">
        <w:rPr>
          <w:b/>
          <w:spacing w:val="-1"/>
          <w:sz w:val="28"/>
          <w:szCs w:val="28"/>
        </w:rPr>
        <w:t xml:space="preserve"> </w:t>
      </w:r>
      <w:r w:rsidRPr="00B54B4E">
        <w:rPr>
          <w:b/>
          <w:sz w:val="28"/>
          <w:szCs w:val="28"/>
        </w:rPr>
        <w:t>по</w:t>
      </w:r>
      <w:r>
        <w:rPr>
          <w:b/>
          <w:sz w:val="28"/>
          <w:szCs w:val="28"/>
        </w:rPr>
        <w:t xml:space="preserve"> </w:t>
      </w:r>
      <w:r w:rsidRPr="00B54B4E">
        <w:rPr>
          <w:b/>
          <w:sz w:val="28"/>
          <w:szCs w:val="28"/>
        </w:rPr>
        <w:t>Программе</w:t>
      </w:r>
    </w:p>
    <w:p w:rsidR="00B54B4E" w:rsidRPr="00B54B4E" w:rsidRDefault="00B54B4E" w:rsidP="00B54B4E">
      <w:pPr>
        <w:pStyle w:val="a5"/>
        <w:kinsoku w:val="0"/>
        <w:overflowPunct w:val="0"/>
        <w:ind w:left="40" w:firstLine="527"/>
        <w:rPr>
          <w:sz w:val="28"/>
          <w:szCs w:val="28"/>
        </w:rPr>
      </w:pPr>
      <w:r w:rsidRPr="00B54B4E">
        <w:rPr>
          <w:sz w:val="28"/>
          <w:szCs w:val="28"/>
        </w:rPr>
        <w:t>Программой</w:t>
      </w:r>
      <w:r w:rsidRPr="00B54B4E">
        <w:rPr>
          <w:spacing w:val="55"/>
          <w:sz w:val="28"/>
          <w:szCs w:val="28"/>
        </w:rPr>
        <w:t xml:space="preserve"> </w:t>
      </w:r>
      <w:r w:rsidRPr="00B54B4E">
        <w:rPr>
          <w:sz w:val="28"/>
          <w:szCs w:val="28"/>
        </w:rPr>
        <w:t>не</w:t>
      </w:r>
      <w:r w:rsidRPr="00B54B4E">
        <w:rPr>
          <w:spacing w:val="54"/>
          <w:sz w:val="28"/>
          <w:szCs w:val="28"/>
        </w:rPr>
        <w:t xml:space="preserve"> </w:t>
      </w:r>
      <w:r w:rsidRPr="00B54B4E">
        <w:rPr>
          <w:sz w:val="28"/>
          <w:szCs w:val="28"/>
        </w:rPr>
        <w:t>предусматривается</w:t>
      </w:r>
      <w:r w:rsidRPr="00B54B4E">
        <w:rPr>
          <w:spacing w:val="54"/>
          <w:sz w:val="28"/>
          <w:szCs w:val="28"/>
        </w:rPr>
        <w:t xml:space="preserve"> </w:t>
      </w:r>
      <w:r w:rsidRPr="00B54B4E">
        <w:rPr>
          <w:sz w:val="28"/>
          <w:szCs w:val="28"/>
        </w:rPr>
        <w:t>оценивание</w:t>
      </w:r>
      <w:r w:rsidRPr="00B54B4E">
        <w:rPr>
          <w:spacing w:val="53"/>
          <w:sz w:val="28"/>
          <w:szCs w:val="28"/>
        </w:rPr>
        <w:t xml:space="preserve"> </w:t>
      </w:r>
      <w:r w:rsidRPr="00B54B4E">
        <w:rPr>
          <w:sz w:val="28"/>
          <w:szCs w:val="28"/>
        </w:rPr>
        <w:t>качества</w:t>
      </w:r>
      <w:r w:rsidRPr="00B54B4E">
        <w:rPr>
          <w:spacing w:val="54"/>
          <w:sz w:val="28"/>
          <w:szCs w:val="28"/>
        </w:rPr>
        <w:t xml:space="preserve"> </w:t>
      </w:r>
      <w:r w:rsidRPr="00B54B4E">
        <w:rPr>
          <w:sz w:val="28"/>
          <w:szCs w:val="28"/>
        </w:rPr>
        <w:t>образовательной</w:t>
      </w:r>
      <w:r w:rsidRPr="00B54B4E">
        <w:rPr>
          <w:spacing w:val="53"/>
          <w:sz w:val="28"/>
          <w:szCs w:val="28"/>
        </w:rPr>
        <w:t xml:space="preserve"> </w:t>
      </w:r>
      <w:r w:rsidRPr="00B54B4E">
        <w:rPr>
          <w:sz w:val="28"/>
          <w:szCs w:val="28"/>
        </w:rPr>
        <w:t>деятельности</w:t>
      </w:r>
      <w:r w:rsidRPr="00B54B4E">
        <w:rPr>
          <w:spacing w:val="54"/>
          <w:sz w:val="28"/>
          <w:szCs w:val="28"/>
        </w:rPr>
        <w:t xml:space="preserve"> </w:t>
      </w:r>
      <w:r w:rsidRPr="00B54B4E">
        <w:rPr>
          <w:sz w:val="28"/>
          <w:szCs w:val="28"/>
        </w:rPr>
        <w:t>на</w:t>
      </w:r>
      <w:r>
        <w:rPr>
          <w:sz w:val="28"/>
          <w:szCs w:val="28"/>
        </w:rPr>
        <w:t xml:space="preserve"> </w:t>
      </w:r>
      <w:r w:rsidRPr="00B54B4E">
        <w:rPr>
          <w:sz w:val="28"/>
          <w:szCs w:val="28"/>
        </w:rPr>
        <w:t>дошкольном</w:t>
      </w:r>
      <w:r w:rsidRPr="00B54B4E">
        <w:rPr>
          <w:spacing w:val="55"/>
          <w:sz w:val="28"/>
          <w:szCs w:val="28"/>
        </w:rPr>
        <w:t xml:space="preserve"> </w:t>
      </w:r>
      <w:r w:rsidRPr="00B54B4E">
        <w:rPr>
          <w:sz w:val="28"/>
          <w:szCs w:val="28"/>
        </w:rPr>
        <w:t>уровне</w:t>
      </w:r>
      <w:r w:rsidRPr="00B54B4E">
        <w:rPr>
          <w:spacing w:val="56"/>
          <w:sz w:val="28"/>
          <w:szCs w:val="28"/>
        </w:rPr>
        <w:t xml:space="preserve"> </w:t>
      </w:r>
      <w:r w:rsidRPr="00B54B4E">
        <w:rPr>
          <w:sz w:val="28"/>
          <w:szCs w:val="28"/>
        </w:rPr>
        <w:t>образования</w:t>
      </w:r>
      <w:r w:rsidRPr="00B54B4E">
        <w:rPr>
          <w:spacing w:val="57"/>
          <w:sz w:val="28"/>
          <w:szCs w:val="28"/>
        </w:rPr>
        <w:t xml:space="preserve"> </w:t>
      </w:r>
      <w:r w:rsidRPr="00B54B4E">
        <w:rPr>
          <w:sz w:val="28"/>
          <w:szCs w:val="28"/>
        </w:rPr>
        <w:t>на</w:t>
      </w:r>
      <w:r w:rsidRPr="00B54B4E">
        <w:rPr>
          <w:spacing w:val="54"/>
          <w:sz w:val="28"/>
          <w:szCs w:val="28"/>
        </w:rPr>
        <w:t xml:space="preserve"> </w:t>
      </w:r>
      <w:r w:rsidRPr="00B54B4E">
        <w:rPr>
          <w:sz w:val="28"/>
          <w:szCs w:val="28"/>
        </w:rPr>
        <w:t>основе</w:t>
      </w:r>
      <w:r w:rsidRPr="00B54B4E">
        <w:rPr>
          <w:spacing w:val="55"/>
          <w:sz w:val="28"/>
          <w:szCs w:val="28"/>
        </w:rPr>
        <w:t xml:space="preserve"> </w:t>
      </w:r>
      <w:r w:rsidRPr="00B54B4E">
        <w:rPr>
          <w:sz w:val="28"/>
          <w:szCs w:val="28"/>
        </w:rPr>
        <w:t>достижения</w:t>
      </w:r>
      <w:r w:rsidRPr="00B54B4E">
        <w:rPr>
          <w:spacing w:val="54"/>
          <w:sz w:val="28"/>
          <w:szCs w:val="28"/>
        </w:rPr>
        <w:t xml:space="preserve"> </w:t>
      </w:r>
      <w:r w:rsidRPr="00B54B4E">
        <w:rPr>
          <w:sz w:val="28"/>
          <w:szCs w:val="28"/>
        </w:rPr>
        <w:t>детьми</w:t>
      </w:r>
      <w:r w:rsidRPr="00B54B4E">
        <w:rPr>
          <w:spacing w:val="55"/>
          <w:sz w:val="28"/>
          <w:szCs w:val="28"/>
        </w:rPr>
        <w:t xml:space="preserve"> </w:t>
      </w:r>
      <w:r w:rsidRPr="00B54B4E">
        <w:rPr>
          <w:sz w:val="28"/>
          <w:szCs w:val="28"/>
        </w:rPr>
        <w:t>планируемых</w:t>
      </w:r>
      <w:r w:rsidRPr="00B54B4E">
        <w:rPr>
          <w:spacing w:val="59"/>
          <w:sz w:val="28"/>
          <w:szCs w:val="28"/>
        </w:rPr>
        <w:t xml:space="preserve"> </w:t>
      </w:r>
      <w:r w:rsidRPr="00B54B4E">
        <w:rPr>
          <w:sz w:val="28"/>
          <w:szCs w:val="28"/>
        </w:rPr>
        <w:t>результатов освоения</w:t>
      </w:r>
      <w:r w:rsidRPr="00B54B4E">
        <w:rPr>
          <w:spacing w:val="14"/>
          <w:sz w:val="28"/>
          <w:szCs w:val="28"/>
        </w:rPr>
        <w:t xml:space="preserve"> </w:t>
      </w:r>
      <w:r w:rsidRPr="00B54B4E">
        <w:rPr>
          <w:sz w:val="28"/>
          <w:szCs w:val="28"/>
        </w:rPr>
        <w:t>Программы.</w:t>
      </w:r>
      <w:r w:rsidRPr="00B54B4E">
        <w:rPr>
          <w:spacing w:val="16"/>
          <w:sz w:val="28"/>
          <w:szCs w:val="28"/>
        </w:rPr>
        <w:t xml:space="preserve"> </w:t>
      </w:r>
      <w:r w:rsidRPr="00B54B4E">
        <w:rPr>
          <w:sz w:val="28"/>
          <w:szCs w:val="28"/>
        </w:rPr>
        <w:t>В</w:t>
      </w:r>
      <w:r w:rsidRPr="00B54B4E">
        <w:rPr>
          <w:spacing w:val="12"/>
          <w:sz w:val="28"/>
          <w:szCs w:val="28"/>
        </w:rPr>
        <w:t xml:space="preserve"> </w:t>
      </w:r>
      <w:r w:rsidRPr="00B54B4E">
        <w:rPr>
          <w:sz w:val="28"/>
          <w:szCs w:val="28"/>
        </w:rPr>
        <w:t>целом</w:t>
      </w:r>
      <w:r w:rsidRPr="00B54B4E">
        <w:rPr>
          <w:spacing w:val="13"/>
          <w:sz w:val="28"/>
          <w:szCs w:val="28"/>
        </w:rPr>
        <w:t xml:space="preserve"> </w:t>
      </w:r>
      <w:r w:rsidRPr="00B54B4E">
        <w:rPr>
          <w:sz w:val="28"/>
          <w:szCs w:val="28"/>
        </w:rPr>
        <w:t>оценка</w:t>
      </w:r>
      <w:r w:rsidRPr="00B54B4E">
        <w:rPr>
          <w:spacing w:val="13"/>
          <w:sz w:val="28"/>
          <w:szCs w:val="28"/>
        </w:rPr>
        <w:t xml:space="preserve"> </w:t>
      </w:r>
      <w:r w:rsidRPr="00B54B4E">
        <w:rPr>
          <w:sz w:val="28"/>
          <w:szCs w:val="28"/>
        </w:rPr>
        <w:t>достижения</w:t>
      </w:r>
      <w:r w:rsidRPr="00B54B4E">
        <w:rPr>
          <w:spacing w:val="14"/>
          <w:sz w:val="28"/>
          <w:szCs w:val="28"/>
        </w:rPr>
        <w:t xml:space="preserve"> </w:t>
      </w:r>
      <w:r w:rsidRPr="00B54B4E">
        <w:rPr>
          <w:sz w:val="28"/>
          <w:szCs w:val="28"/>
        </w:rPr>
        <w:t>обучающимися</w:t>
      </w:r>
      <w:r w:rsidRPr="00B54B4E">
        <w:rPr>
          <w:spacing w:val="14"/>
          <w:sz w:val="28"/>
          <w:szCs w:val="28"/>
        </w:rPr>
        <w:t xml:space="preserve"> </w:t>
      </w:r>
      <w:r w:rsidRPr="00B54B4E">
        <w:rPr>
          <w:sz w:val="28"/>
          <w:szCs w:val="28"/>
        </w:rPr>
        <w:t>планируемых</w:t>
      </w:r>
      <w:r w:rsidRPr="00B54B4E">
        <w:rPr>
          <w:spacing w:val="15"/>
          <w:sz w:val="28"/>
          <w:szCs w:val="28"/>
        </w:rPr>
        <w:t xml:space="preserve"> </w:t>
      </w:r>
      <w:r w:rsidRPr="00B54B4E">
        <w:rPr>
          <w:sz w:val="28"/>
          <w:szCs w:val="28"/>
        </w:rPr>
        <w:t>результатов базируется</w:t>
      </w:r>
      <w:r w:rsidRPr="00B54B4E">
        <w:rPr>
          <w:spacing w:val="31"/>
          <w:sz w:val="28"/>
          <w:szCs w:val="28"/>
        </w:rPr>
        <w:t xml:space="preserve"> </w:t>
      </w:r>
      <w:r w:rsidRPr="00B54B4E">
        <w:rPr>
          <w:sz w:val="28"/>
          <w:szCs w:val="28"/>
        </w:rPr>
        <w:t>на</w:t>
      </w:r>
      <w:r w:rsidRPr="00B54B4E">
        <w:rPr>
          <w:spacing w:val="30"/>
          <w:sz w:val="28"/>
          <w:szCs w:val="28"/>
        </w:rPr>
        <w:t xml:space="preserve"> </w:t>
      </w:r>
      <w:r w:rsidRPr="00B54B4E">
        <w:rPr>
          <w:sz w:val="28"/>
          <w:szCs w:val="28"/>
        </w:rPr>
        <w:t>принципах</w:t>
      </w:r>
      <w:r w:rsidRPr="00B54B4E">
        <w:rPr>
          <w:spacing w:val="34"/>
          <w:sz w:val="28"/>
          <w:szCs w:val="28"/>
        </w:rPr>
        <w:t xml:space="preserve"> </w:t>
      </w:r>
      <w:r w:rsidRPr="00B54B4E">
        <w:rPr>
          <w:sz w:val="28"/>
          <w:szCs w:val="28"/>
        </w:rPr>
        <w:t>индивидуального</w:t>
      </w:r>
      <w:r w:rsidRPr="00B54B4E">
        <w:rPr>
          <w:spacing w:val="30"/>
          <w:sz w:val="28"/>
          <w:szCs w:val="28"/>
        </w:rPr>
        <w:t xml:space="preserve"> </w:t>
      </w:r>
      <w:r w:rsidRPr="00B54B4E">
        <w:rPr>
          <w:sz w:val="28"/>
          <w:szCs w:val="28"/>
        </w:rPr>
        <w:t>и</w:t>
      </w:r>
      <w:r w:rsidRPr="00B54B4E">
        <w:rPr>
          <w:spacing w:val="31"/>
          <w:sz w:val="28"/>
          <w:szCs w:val="28"/>
        </w:rPr>
        <w:t xml:space="preserve"> </w:t>
      </w:r>
      <w:r w:rsidRPr="00B54B4E">
        <w:rPr>
          <w:sz w:val="28"/>
          <w:szCs w:val="28"/>
        </w:rPr>
        <w:t>дифференцированного</w:t>
      </w:r>
      <w:r w:rsidRPr="00B54B4E">
        <w:rPr>
          <w:spacing w:val="30"/>
          <w:sz w:val="28"/>
          <w:szCs w:val="28"/>
        </w:rPr>
        <w:t xml:space="preserve"> </w:t>
      </w:r>
      <w:r w:rsidRPr="00B54B4E">
        <w:rPr>
          <w:sz w:val="28"/>
          <w:szCs w:val="28"/>
        </w:rPr>
        <w:t>подходов,</w:t>
      </w:r>
      <w:r w:rsidRPr="00B54B4E">
        <w:rPr>
          <w:spacing w:val="30"/>
          <w:sz w:val="28"/>
          <w:szCs w:val="28"/>
        </w:rPr>
        <w:t xml:space="preserve"> </w:t>
      </w:r>
      <w:r w:rsidRPr="00B54B4E">
        <w:rPr>
          <w:sz w:val="28"/>
          <w:szCs w:val="28"/>
        </w:rPr>
        <w:t>является гибкой</w:t>
      </w:r>
      <w:r w:rsidRPr="00B54B4E">
        <w:rPr>
          <w:spacing w:val="36"/>
          <w:sz w:val="28"/>
          <w:szCs w:val="28"/>
        </w:rPr>
        <w:t xml:space="preserve"> </w:t>
      </w:r>
      <w:r w:rsidRPr="00B54B4E">
        <w:rPr>
          <w:sz w:val="28"/>
          <w:szCs w:val="28"/>
        </w:rPr>
        <w:t>системой</w:t>
      </w:r>
      <w:r w:rsidRPr="00B54B4E">
        <w:rPr>
          <w:spacing w:val="40"/>
          <w:sz w:val="28"/>
          <w:szCs w:val="28"/>
        </w:rPr>
        <w:t xml:space="preserve"> </w:t>
      </w:r>
      <w:r w:rsidRPr="00B54B4E">
        <w:rPr>
          <w:sz w:val="28"/>
          <w:szCs w:val="28"/>
        </w:rPr>
        <w:t>–</w:t>
      </w:r>
      <w:r w:rsidRPr="00B54B4E">
        <w:rPr>
          <w:spacing w:val="36"/>
          <w:sz w:val="28"/>
          <w:szCs w:val="28"/>
        </w:rPr>
        <w:t xml:space="preserve"> </w:t>
      </w:r>
      <w:r w:rsidRPr="00B54B4E">
        <w:rPr>
          <w:sz w:val="28"/>
          <w:szCs w:val="28"/>
        </w:rPr>
        <w:t>проводится</w:t>
      </w:r>
      <w:r w:rsidRPr="00B54B4E">
        <w:rPr>
          <w:spacing w:val="37"/>
          <w:sz w:val="28"/>
          <w:szCs w:val="28"/>
        </w:rPr>
        <w:t xml:space="preserve"> </w:t>
      </w:r>
      <w:r w:rsidRPr="00B54B4E">
        <w:rPr>
          <w:sz w:val="28"/>
          <w:szCs w:val="28"/>
        </w:rPr>
        <w:t>в</w:t>
      </w:r>
      <w:r w:rsidRPr="00B54B4E">
        <w:rPr>
          <w:spacing w:val="37"/>
          <w:sz w:val="28"/>
          <w:szCs w:val="28"/>
        </w:rPr>
        <w:t xml:space="preserve"> </w:t>
      </w:r>
      <w:r w:rsidRPr="00B54B4E">
        <w:rPr>
          <w:sz w:val="28"/>
          <w:szCs w:val="28"/>
        </w:rPr>
        <w:t>начале</w:t>
      </w:r>
      <w:r w:rsidRPr="00B54B4E">
        <w:rPr>
          <w:spacing w:val="37"/>
          <w:sz w:val="28"/>
          <w:szCs w:val="28"/>
        </w:rPr>
        <w:t xml:space="preserve"> </w:t>
      </w:r>
      <w:r w:rsidRPr="00B54B4E">
        <w:rPr>
          <w:sz w:val="28"/>
          <w:szCs w:val="28"/>
        </w:rPr>
        <w:t>и</w:t>
      </w:r>
      <w:r w:rsidRPr="00B54B4E">
        <w:rPr>
          <w:spacing w:val="39"/>
          <w:sz w:val="28"/>
          <w:szCs w:val="28"/>
        </w:rPr>
        <w:t xml:space="preserve"> </w:t>
      </w:r>
      <w:r w:rsidRPr="00B54B4E">
        <w:rPr>
          <w:sz w:val="28"/>
          <w:szCs w:val="28"/>
        </w:rPr>
        <w:t>конце</w:t>
      </w:r>
      <w:r w:rsidRPr="00B54B4E">
        <w:rPr>
          <w:spacing w:val="39"/>
          <w:sz w:val="28"/>
          <w:szCs w:val="28"/>
        </w:rPr>
        <w:t xml:space="preserve"> </w:t>
      </w:r>
      <w:r w:rsidRPr="00B54B4E">
        <w:rPr>
          <w:sz w:val="28"/>
          <w:szCs w:val="28"/>
        </w:rPr>
        <w:t>учебного</w:t>
      </w:r>
      <w:r w:rsidRPr="00B54B4E">
        <w:rPr>
          <w:spacing w:val="38"/>
          <w:sz w:val="28"/>
          <w:szCs w:val="28"/>
        </w:rPr>
        <w:t xml:space="preserve"> </w:t>
      </w:r>
      <w:r w:rsidRPr="00B54B4E">
        <w:rPr>
          <w:sz w:val="28"/>
          <w:szCs w:val="28"/>
        </w:rPr>
        <w:t>года</w:t>
      </w:r>
      <w:r w:rsidRPr="00B54B4E">
        <w:rPr>
          <w:spacing w:val="42"/>
          <w:sz w:val="28"/>
          <w:szCs w:val="28"/>
        </w:rPr>
        <w:t xml:space="preserve"> </w:t>
      </w:r>
      <w:r w:rsidRPr="00B54B4E">
        <w:rPr>
          <w:sz w:val="28"/>
          <w:szCs w:val="28"/>
        </w:rPr>
        <w:t>–</w:t>
      </w:r>
      <w:r w:rsidRPr="00B54B4E">
        <w:rPr>
          <w:spacing w:val="38"/>
          <w:sz w:val="28"/>
          <w:szCs w:val="28"/>
        </w:rPr>
        <w:t xml:space="preserve"> </w:t>
      </w:r>
      <w:r w:rsidRPr="00B54B4E">
        <w:rPr>
          <w:sz w:val="28"/>
          <w:szCs w:val="28"/>
        </w:rPr>
        <w:t>и</w:t>
      </w:r>
      <w:r w:rsidRPr="00B54B4E">
        <w:rPr>
          <w:spacing w:val="36"/>
          <w:sz w:val="28"/>
          <w:szCs w:val="28"/>
        </w:rPr>
        <w:t xml:space="preserve"> </w:t>
      </w:r>
      <w:r w:rsidRPr="00B54B4E">
        <w:rPr>
          <w:sz w:val="28"/>
          <w:szCs w:val="28"/>
        </w:rPr>
        <w:t>является</w:t>
      </w:r>
      <w:r w:rsidRPr="00B54B4E">
        <w:rPr>
          <w:spacing w:val="37"/>
          <w:sz w:val="28"/>
          <w:szCs w:val="28"/>
        </w:rPr>
        <w:t xml:space="preserve"> </w:t>
      </w:r>
      <w:r w:rsidRPr="00B54B4E">
        <w:rPr>
          <w:sz w:val="28"/>
          <w:szCs w:val="28"/>
        </w:rPr>
        <w:t>основной</w:t>
      </w:r>
      <w:r w:rsidRPr="00B54B4E">
        <w:rPr>
          <w:spacing w:val="39"/>
          <w:sz w:val="28"/>
          <w:szCs w:val="28"/>
        </w:rPr>
        <w:t xml:space="preserve"> </w:t>
      </w:r>
      <w:r w:rsidRPr="00B54B4E">
        <w:rPr>
          <w:sz w:val="28"/>
          <w:szCs w:val="28"/>
        </w:rPr>
        <w:t>для мониторинга</w:t>
      </w:r>
      <w:r w:rsidRPr="00B54B4E">
        <w:rPr>
          <w:spacing w:val="37"/>
          <w:sz w:val="28"/>
          <w:szCs w:val="28"/>
        </w:rPr>
        <w:t xml:space="preserve"> </w:t>
      </w:r>
      <w:r w:rsidRPr="00B54B4E">
        <w:rPr>
          <w:sz w:val="28"/>
          <w:szCs w:val="28"/>
        </w:rPr>
        <w:t>индивидуального</w:t>
      </w:r>
      <w:r w:rsidRPr="00B54B4E">
        <w:rPr>
          <w:spacing w:val="38"/>
          <w:sz w:val="28"/>
          <w:szCs w:val="28"/>
        </w:rPr>
        <w:t xml:space="preserve"> </w:t>
      </w:r>
      <w:r w:rsidRPr="00B54B4E">
        <w:rPr>
          <w:sz w:val="28"/>
          <w:szCs w:val="28"/>
        </w:rPr>
        <w:t>развития</w:t>
      </w:r>
      <w:r w:rsidRPr="00B54B4E">
        <w:rPr>
          <w:spacing w:val="35"/>
          <w:sz w:val="28"/>
          <w:szCs w:val="28"/>
        </w:rPr>
        <w:t xml:space="preserve"> </w:t>
      </w:r>
      <w:r w:rsidRPr="00B54B4E">
        <w:rPr>
          <w:sz w:val="28"/>
          <w:szCs w:val="28"/>
        </w:rPr>
        <w:t>и</w:t>
      </w:r>
      <w:r w:rsidRPr="00B54B4E">
        <w:rPr>
          <w:spacing w:val="36"/>
          <w:sz w:val="28"/>
          <w:szCs w:val="28"/>
        </w:rPr>
        <w:t xml:space="preserve"> </w:t>
      </w:r>
      <w:r w:rsidRPr="00B54B4E">
        <w:rPr>
          <w:sz w:val="28"/>
          <w:szCs w:val="28"/>
        </w:rPr>
        <w:t>динамики</w:t>
      </w:r>
      <w:r w:rsidRPr="00B54B4E">
        <w:rPr>
          <w:spacing w:val="39"/>
          <w:sz w:val="28"/>
          <w:szCs w:val="28"/>
        </w:rPr>
        <w:t xml:space="preserve"> </w:t>
      </w:r>
      <w:r w:rsidRPr="00B54B4E">
        <w:rPr>
          <w:sz w:val="28"/>
          <w:szCs w:val="28"/>
        </w:rPr>
        <w:t>развития</w:t>
      </w:r>
      <w:r w:rsidRPr="00B54B4E">
        <w:rPr>
          <w:spacing w:val="35"/>
          <w:sz w:val="28"/>
          <w:szCs w:val="28"/>
        </w:rPr>
        <w:t xml:space="preserve"> </w:t>
      </w:r>
      <w:r w:rsidRPr="00B54B4E">
        <w:rPr>
          <w:sz w:val="28"/>
          <w:szCs w:val="28"/>
        </w:rPr>
        <w:t>обучающихся</w:t>
      </w:r>
      <w:r w:rsidRPr="00B54B4E">
        <w:rPr>
          <w:spacing w:val="35"/>
          <w:sz w:val="28"/>
          <w:szCs w:val="28"/>
        </w:rPr>
        <w:t xml:space="preserve"> </w:t>
      </w:r>
      <w:r w:rsidRPr="00B54B4E">
        <w:rPr>
          <w:sz w:val="28"/>
          <w:szCs w:val="28"/>
        </w:rPr>
        <w:t>на</w:t>
      </w:r>
      <w:r w:rsidRPr="00B54B4E">
        <w:rPr>
          <w:spacing w:val="37"/>
          <w:sz w:val="28"/>
          <w:szCs w:val="28"/>
        </w:rPr>
        <w:t xml:space="preserve"> </w:t>
      </w:r>
      <w:r w:rsidRPr="00B54B4E">
        <w:rPr>
          <w:sz w:val="28"/>
          <w:szCs w:val="28"/>
        </w:rPr>
        <w:t>основе обобщения</w:t>
      </w:r>
      <w:r w:rsidRPr="00B54B4E">
        <w:rPr>
          <w:spacing w:val="54"/>
          <w:sz w:val="28"/>
          <w:szCs w:val="28"/>
        </w:rPr>
        <w:t xml:space="preserve"> </w:t>
      </w:r>
      <w:r w:rsidRPr="00B54B4E">
        <w:rPr>
          <w:sz w:val="28"/>
          <w:szCs w:val="28"/>
        </w:rPr>
        <w:t>опыта</w:t>
      </w:r>
      <w:r w:rsidRPr="00B54B4E">
        <w:rPr>
          <w:spacing w:val="54"/>
          <w:sz w:val="28"/>
          <w:szCs w:val="28"/>
        </w:rPr>
        <w:t xml:space="preserve"> </w:t>
      </w:r>
      <w:r w:rsidRPr="00B54B4E">
        <w:rPr>
          <w:sz w:val="28"/>
          <w:szCs w:val="28"/>
        </w:rPr>
        <w:t>педагогических</w:t>
      </w:r>
      <w:r w:rsidRPr="00B54B4E">
        <w:rPr>
          <w:spacing w:val="57"/>
          <w:sz w:val="28"/>
          <w:szCs w:val="28"/>
        </w:rPr>
        <w:t xml:space="preserve"> </w:t>
      </w:r>
      <w:r w:rsidRPr="00B54B4E">
        <w:rPr>
          <w:sz w:val="28"/>
          <w:szCs w:val="28"/>
        </w:rPr>
        <w:t>наблюдений</w:t>
      </w:r>
      <w:r w:rsidRPr="00B54B4E">
        <w:rPr>
          <w:spacing w:val="53"/>
          <w:sz w:val="28"/>
          <w:szCs w:val="28"/>
        </w:rPr>
        <w:t xml:space="preserve"> </w:t>
      </w:r>
      <w:r w:rsidRPr="00B54B4E">
        <w:rPr>
          <w:sz w:val="28"/>
          <w:szCs w:val="28"/>
        </w:rPr>
        <w:t>и</w:t>
      </w:r>
      <w:r w:rsidRPr="00B54B4E">
        <w:rPr>
          <w:spacing w:val="55"/>
          <w:sz w:val="28"/>
          <w:szCs w:val="28"/>
        </w:rPr>
        <w:t xml:space="preserve"> </w:t>
      </w:r>
      <w:r w:rsidRPr="00B54B4E">
        <w:rPr>
          <w:sz w:val="28"/>
          <w:szCs w:val="28"/>
        </w:rPr>
        <w:t>комплексного</w:t>
      </w:r>
      <w:r w:rsidRPr="00B54B4E">
        <w:rPr>
          <w:spacing w:val="52"/>
          <w:sz w:val="28"/>
          <w:szCs w:val="28"/>
        </w:rPr>
        <w:t xml:space="preserve"> </w:t>
      </w:r>
      <w:r w:rsidRPr="00B54B4E">
        <w:rPr>
          <w:sz w:val="28"/>
          <w:szCs w:val="28"/>
        </w:rPr>
        <w:t>обследования,</w:t>
      </w:r>
      <w:r w:rsidRPr="00B54B4E">
        <w:rPr>
          <w:spacing w:val="54"/>
          <w:sz w:val="28"/>
          <w:szCs w:val="28"/>
        </w:rPr>
        <w:t xml:space="preserve"> </w:t>
      </w:r>
      <w:r w:rsidRPr="00B54B4E">
        <w:rPr>
          <w:sz w:val="28"/>
          <w:szCs w:val="28"/>
        </w:rPr>
        <w:t>анализа результатов</w:t>
      </w:r>
      <w:r w:rsidRPr="00B54B4E">
        <w:rPr>
          <w:spacing w:val="52"/>
          <w:sz w:val="28"/>
          <w:szCs w:val="28"/>
        </w:rPr>
        <w:t xml:space="preserve"> </w:t>
      </w:r>
      <w:r w:rsidRPr="00B54B4E">
        <w:rPr>
          <w:sz w:val="28"/>
          <w:szCs w:val="28"/>
        </w:rPr>
        <w:t>детской</w:t>
      </w:r>
      <w:r w:rsidRPr="00B54B4E">
        <w:rPr>
          <w:spacing w:val="54"/>
          <w:sz w:val="28"/>
          <w:szCs w:val="28"/>
        </w:rPr>
        <w:t xml:space="preserve"> </w:t>
      </w:r>
      <w:r w:rsidRPr="00B54B4E">
        <w:rPr>
          <w:sz w:val="28"/>
          <w:szCs w:val="28"/>
        </w:rPr>
        <w:t>деятельности.</w:t>
      </w:r>
      <w:r w:rsidRPr="00B54B4E">
        <w:rPr>
          <w:spacing w:val="52"/>
          <w:sz w:val="28"/>
          <w:szCs w:val="28"/>
        </w:rPr>
        <w:t xml:space="preserve"> </w:t>
      </w:r>
      <w:r w:rsidRPr="00B54B4E">
        <w:rPr>
          <w:sz w:val="28"/>
          <w:szCs w:val="28"/>
        </w:rPr>
        <w:t>При</w:t>
      </w:r>
      <w:r w:rsidRPr="00B54B4E">
        <w:rPr>
          <w:spacing w:val="53"/>
          <w:sz w:val="28"/>
          <w:szCs w:val="28"/>
        </w:rPr>
        <w:t xml:space="preserve"> </w:t>
      </w:r>
      <w:r w:rsidRPr="00B54B4E">
        <w:rPr>
          <w:sz w:val="28"/>
          <w:szCs w:val="28"/>
        </w:rPr>
        <w:t>этом</w:t>
      </w:r>
      <w:r w:rsidRPr="00B54B4E">
        <w:rPr>
          <w:spacing w:val="49"/>
          <w:sz w:val="28"/>
          <w:szCs w:val="28"/>
        </w:rPr>
        <w:t xml:space="preserve"> </w:t>
      </w:r>
      <w:r w:rsidRPr="00B54B4E">
        <w:rPr>
          <w:sz w:val="28"/>
          <w:szCs w:val="28"/>
        </w:rPr>
        <w:t>психолого-педагогическая</w:t>
      </w:r>
      <w:r w:rsidRPr="00B54B4E">
        <w:rPr>
          <w:spacing w:val="52"/>
          <w:sz w:val="28"/>
          <w:szCs w:val="28"/>
        </w:rPr>
        <w:t xml:space="preserve"> </w:t>
      </w:r>
      <w:r w:rsidRPr="00B54B4E">
        <w:rPr>
          <w:sz w:val="28"/>
          <w:szCs w:val="28"/>
        </w:rPr>
        <w:t>диагностика</w:t>
      </w:r>
      <w:r w:rsidRPr="00B54B4E">
        <w:rPr>
          <w:spacing w:val="52"/>
          <w:sz w:val="28"/>
          <w:szCs w:val="28"/>
        </w:rPr>
        <w:t xml:space="preserve"> </w:t>
      </w:r>
      <w:r w:rsidRPr="00B54B4E">
        <w:rPr>
          <w:sz w:val="28"/>
          <w:szCs w:val="28"/>
        </w:rPr>
        <w:t>детей включает в</w:t>
      </w:r>
      <w:r w:rsidRPr="00B54B4E">
        <w:rPr>
          <w:spacing w:val="-1"/>
          <w:sz w:val="28"/>
          <w:szCs w:val="28"/>
        </w:rPr>
        <w:t xml:space="preserve"> </w:t>
      </w:r>
      <w:r w:rsidRPr="00B54B4E">
        <w:rPr>
          <w:sz w:val="28"/>
          <w:szCs w:val="28"/>
        </w:rPr>
        <w:t>себя три этапа.</w:t>
      </w:r>
    </w:p>
    <w:p w:rsidR="00223DBD" w:rsidRPr="00223DBD" w:rsidRDefault="00223DBD" w:rsidP="00223DBD">
      <w:pPr>
        <w:pStyle w:val="a5"/>
        <w:kinsoku w:val="0"/>
        <w:overflowPunct w:val="0"/>
        <w:ind w:right="106" w:firstLine="528"/>
        <w:rPr>
          <w:sz w:val="28"/>
          <w:szCs w:val="28"/>
        </w:rPr>
      </w:pPr>
    </w:p>
    <w:p w:rsidR="00214C1F" w:rsidRDefault="00B54B4E" w:rsidP="00214C1F">
      <w:pPr>
        <w:autoSpaceDE w:val="0"/>
        <w:autoSpaceDN w:val="0"/>
        <w:adjustRightInd w:val="0"/>
        <w:spacing w:after="0" w:line="240" w:lineRule="auto"/>
        <w:rPr>
          <w:sz w:val="28"/>
          <w:szCs w:val="28"/>
        </w:rPr>
      </w:pPr>
      <w:r>
        <w:rPr>
          <w:noProof/>
          <w:sz w:val="28"/>
          <w:szCs w:val="28"/>
          <w:lang w:eastAsia="ru-RU"/>
        </w:rPr>
        <w:drawing>
          <wp:inline distT="0" distB="0" distL="0" distR="0" wp14:anchorId="366A186E" wp14:editId="1F3814C5">
            <wp:extent cx="6200775" cy="3619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3619500"/>
                    </a:xfrm>
                    <a:prstGeom prst="rect">
                      <a:avLst/>
                    </a:prstGeom>
                    <a:noFill/>
                    <a:ln>
                      <a:noFill/>
                    </a:ln>
                  </pic:spPr>
                </pic:pic>
              </a:graphicData>
            </a:graphic>
          </wp:inline>
        </w:drawing>
      </w:r>
    </w:p>
    <w:p w:rsidR="00B54B4E" w:rsidRPr="00307366" w:rsidRDefault="00B54B4E" w:rsidP="00307366">
      <w:pPr>
        <w:pStyle w:val="a5"/>
        <w:kinsoku w:val="0"/>
        <w:overflowPunct w:val="0"/>
        <w:ind w:firstLine="528"/>
        <w:rPr>
          <w:sz w:val="28"/>
          <w:szCs w:val="28"/>
        </w:rPr>
      </w:pPr>
      <w:r w:rsidRPr="00307366">
        <w:rPr>
          <w:sz w:val="28"/>
          <w:szCs w:val="28"/>
        </w:rPr>
        <w:t>Результаты</w:t>
      </w:r>
      <w:r w:rsidRPr="00307366">
        <w:rPr>
          <w:spacing w:val="9"/>
          <w:sz w:val="28"/>
          <w:szCs w:val="28"/>
        </w:rPr>
        <w:t xml:space="preserve"> </w:t>
      </w:r>
      <w:r w:rsidRPr="00307366">
        <w:rPr>
          <w:sz w:val="28"/>
          <w:szCs w:val="28"/>
        </w:rPr>
        <w:t>обсуждаются</w:t>
      </w:r>
      <w:r w:rsidRPr="00307366">
        <w:rPr>
          <w:spacing w:val="9"/>
          <w:sz w:val="28"/>
          <w:szCs w:val="28"/>
        </w:rPr>
        <w:t xml:space="preserve"> </w:t>
      </w:r>
      <w:r w:rsidRPr="00307366">
        <w:rPr>
          <w:sz w:val="28"/>
          <w:szCs w:val="28"/>
        </w:rPr>
        <w:t>на</w:t>
      </w:r>
      <w:r w:rsidRPr="00307366">
        <w:rPr>
          <w:spacing w:val="8"/>
          <w:sz w:val="28"/>
          <w:szCs w:val="28"/>
        </w:rPr>
        <w:t xml:space="preserve"> </w:t>
      </w:r>
      <w:r w:rsidRPr="00307366">
        <w:rPr>
          <w:sz w:val="28"/>
          <w:szCs w:val="28"/>
        </w:rPr>
        <w:t>ППк</w:t>
      </w:r>
      <w:r w:rsidRPr="00307366">
        <w:rPr>
          <w:spacing w:val="10"/>
          <w:sz w:val="28"/>
          <w:szCs w:val="28"/>
        </w:rPr>
        <w:t xml:space="preserve"> </w:t>
      </w:r>
      <w:r w:rsidRPr="00307366">
        <w:rPr>
          <w:sz w:val="28"/>
          <w:szCs w:val="28"/>
        </w:rPr>
        <w:t>Школы,</w:t>
      </w:r>
      <w:r w:rsidRPr="00307366">
        <w:rPr>
          <w:spacing w:val="9"/>
          <w:sz w:val="28"/>
          <w:szCs w:val="28"/>
        </w:rPr>
        <w:t xml:space="preserve"> </w:t>
      </w:r>
      <w:r w:rsidRPr="00307366">
        <w:rPr>
          <w:sz w:val="28"/>
          <w:szCs w:val="28"/>
        </w:rPr>
        <w:t>при</w:t>
      </w:r>
      <w:r w:rsidRPr="00307366">
        <w:rPr>
          <w:spacing w:val="10"/>
          <w:sz w:val="28"/>
          <w:szCs w:val="28"/>
        </w:rPr>
        <w:t xml:space="preserve"> </w:t>
      </w:r>
      <w:r w:rsidRPr="00307366">
        <w:rPr>
          <w:sz w:val="28"/>
          <w:szCs w:val="28"/>
        </w:rPr>
        <w:t>необходимости</w:t>
      </w:r>
      <w:r w:rsidRPr="00307366">
        <w:rPr>
          <w:spacing w:val="10"/>
          <w:sz w:val="28"/>
          <w:szCs w:val="28"/>
        </w:rPr>
        <w:t xml:space="preserve"> </w:t>
      </w:r>
      <w:r w:rsidRPr="00307366">
        <w:rPr>
          <w:sz w:val="28"/>
          <w:szCs w:val="28"/>
        </w:rPr>
        <w:t>осуществляется</w:t>
      </w:r>
      <w:r w:rsidRPr="00307366">
        <w:rPr>
          <w:spacing w:val="9"/>
          <w:sz w:val="28"/>
          <w:szCs w:val="28"/>
        </w:rPr>
        <w:t xml:space="preserve"> </w:t>
      </w:r>
      <w:r w:rsidRPr="00307366">
        <w:rPr>
          <w:sz w:val="28"/>
          <w:szCs w:val="28"/>
        </w:rPr>
        <w:t>координация</w:t>
      </w:r>
      <w:r w:rsidRPr="00307366">
        <w:rPr>
          <w:spacing w:val="6"/>
          <w:sz w:val="28"/>
          <w:szCs w:val="28"/>
        </w:rPr>
        <w:t xml:space="preserve"> </w:t>
      </w:r>
      <w:r w:rsidRPr="00307366">
        <w:rPr>
          <w:sz w:val="28"/>
          <w:szCs w:val="28"/>
        </w:rPr>
        <w:t>с</w:t>
      </w:r>
      <w:r w:rsidR="00307366" w:rsidRPr="00307366">
        <w:rPr>
          <w:sz w:val="28"/>
          <w:szCs w:val="28"/>
        </w:rPr>
        <w:t xml:space="preserve"> тПМПК города, </w:t>
      </w:r>
      <w:r w:rsidRPr="00307366">
        <w:rPr>
          <w:sz w:val="28"/>
          <w:szCs w:val="28"/>
        </w:rPr>
        <w:t>ЦПМПК</w:t>
      </w:r>
      <w:r w:rsidRPr="00307366">
        <w:rPr>
          <w:spacing w:val="-1"/>
          <w:sz w:val="28"/>
          <w:szCs w:val="28"/>
        </w:rPr>
        <w:t xml:space="preserve"> </w:t>
      </w:r>
      <w:r w:rsidRPr="00307366">
        <w:rPr>
          <w:sz w:val="28"/>
          <w:szCs w:val="28"/>
        </w:rPr>
        <w:t>города</w:t>
      </w:r>
      <w:r w:rsidRPr="00307366">
        <w:rPr>
          <w:spacing w:val="-1"/>
          <w:sz w:val="28"/>
          <w:szCs w:val="28"/>
        </w:rPr>
        <w:t xml:space="preserve"> </w:t>
      </w:r>
      <w:r w:rsidRPr="00307366">
        <w:rPr>
          <w:sz w:val="28"/>
          <w:szCs w:val="28"/>
        </w:rPr>
        <w:t>Москвы.</w:t>
      </w:r>
    </w:p>
    <w:p w:rsidR="00B54B4E" w:rsidRPr="00307366" w:rsidRDefault="00B54B4E" w:rsidP="00307366">
      <w:pPr>
        <w:pStyle w:val="a5"/>
        <w:kinsoku w:val="0"/>
        <w:overflowPunct w:val="0"/>
        <w:ind w:right="109" w:firstLine="528"/>
        <w:rPr>
          <w:sz w:val="28"/>
          <w:szCs w:val="28"/>
        </w:rPr>
      </w:pPr>
      <w:r w:rsidRPr="00307366">
        <w:rPr>
          <w:sz w:val="28"/>
          <w:szCs w:val="28"/>
        </w:rPr>
        <w:t>Оценивание</w:t>
      </w:r>
      <w:r w:rsidRPr="00307366">
        <w:rPr>
          <w:spacing w:val="-1"/>
          <w:sz w:val="28"/>
          <w:szCs w:val="28"/>
        </w:rPr>
        <w:t xml:space="preserve"> </w:t>
      </w:r>
      <w:r w:rsidRPr="00307366">
        <w:rPr>
          <w:sz w:val="28"/>
          <w:szCs w:val="28"/>
        </w:rPr>
        <w:t>качества, т.</w:t>
      </w:r>
      <w:r w:rsidRPr="00307366">
        <w:rPr>
          <w:spacing w:val="-1"/>
          <w:sz w:val="28"/>
          <w:szCs w:val="28"/>
        </w:rPr>
        <w:t xml:space="preserve"> </w:t>
      </w:r>
      <w:r w:rsidRPr="00307366">
        <w:rPr>
          <w:sz w:val="28"/>
          <w:szCs w:val="28"/>
        </w:rPr>
        <w:t>е. оценивание</w:t>
      </w:r>
      <w:r w:rsidRPr="00307366">
        <w:rPr>
          <w:spacing w:val="-1"/>
          <w:sz w:val="28"/>
          <w:szCs w:val="28"/>
        </w:rPr>
        <w:t xml:space="preserve"> </w:t>
      </w:r>
      <w:r w:rsidRPr="00307366">
        <w:rPr>
          <w:sz w:val="28"/>
          <w:szCs w:val="28"/>
        </w:rPr>
        <w:t>соответствия образовательной</w:t>
      </w:r>
      <w:r w:rsidRPr="00307366">
        <w:rPr>
          <w:spacing w:val="-2"/>
          <w:sz w:val="28"/>
          <w:szCs w:val="28"/>
        </w:rPr>
        <w:t xml:space="preserve"> </w:t>
      </w:r>
      <w:r w:rsidRPr="00307366">
        <w:rPr>
          <w:sz w:val="28"/>
          <w:szCs w:val="28"/>
        </w:rPr>
        <w:t>деятельности, заданным требованиям</w:t>
      </w:r>
      <w:r w:rsidRPr="00307366">
        <w:rPr>
          <w:spacing w:val="48"/>
          <w:sz w:val="28"/>
          <w:szCs w:val="28"/>
        </w:rPr>
        <w:t xml:space="preserve"> </w:t>
      </w:r>
      <w:r w:rsidRPr="00307366">
        <w:rPr>
          <w:sz w:val="28"/>
          <w:szCs w:val="28"/>
        </w:rPr>
        <w:t>ФГОС</w:t>
      </w:r>
      <w:r w:rsidRPr="00307366">
        <w:rPr>
          <w:spacing w:val="46"/>
          <w:sz w:val="28"/>
          <w:szCs w:val="28"/>
        </w:rPr>
        <w:t xml:space="preserve"> </w:t>
      </w:r>
      <w:r w:rsidRPr="00307366">
        <w:rPr>
          <w:sz w:val="28"/>
          <w:szCs w:val="28"/>
        </w:rPr>
        <w:t>ДО,</w:t>
      </w:r>
      <w:r w:rsidRPr="00307366">
        <w:rPr>
          <w:spacing w:val="47"/>
          <w:sz w:val="28"/>
          <w:szCs w:val="28"/>
        </w:rPr>
        <w:t xml:space="preserve"> </w:t>
      </w:r>
      <w:r w:rsidRPr="00307366">
        <w:rPr>
          <w:sz w:val="28"/>
          <w:szCs w:val="28"/>
        </w:rPr>
        <w:t>ФАОП</w:t>
      </w:r>
      <w:r w:rsidRPr="00307366">
        <w:rPr>
          <w:spacing w:val="47"/>
          <w:sz w:val="28"/>
          <w:szCs w:val="28"/>
        </w:rPr>
        <w:t xml:space="preserve"> </w:t>
      </w:r>
      <w:r w:rsidRPr="00307366">
        <w:rPr>
          <w:sz w:val="28"/>
          <w:szCs w:val="28"/>
        </w:rPr>
        <w:t>ДО</w:t>
      </w:r>
      <w:r w:rsidRPr="00307366">
        <w:rPr>
          <w:spacing w:val="47"/>
          <w:sz w:val="28"/>
          <w:szCs w:val="28"/>
        </w:rPr>
        <w:t xml:space="preserve"> </w:t>
      </w:r>
      <w:r w:rsidRPr="00307366">
        <w:rPr>
          <w:sz w:val="28"/>
          <w:szCs w:val="28"/>
        </w:rPr>
        <w:t>и</w:t>
      </w:r>
      <w:r w:rsidRPr="00307366">
        <w:rPr>
          <w:spacing w:val="48"/>
          <w:sz w:val="28"/>
          <w:szCs w:val="28"/>
        </w:rPr>
        <w:t xml:space="preserve"> </w:t>
      </w:r>
      <w:r w:rsidRPr="00307366">
        <w:rPr>
          <w:sz w:val="28"/>
          <w:szCs w:val="28"/>
        </w:rPr>
        <w:t>Программы</w:t>
      </w:r>
      <w:r w:rsidRPr="00307366">
        <w:rPr>
          <w:spacing w:val="47"/>
          <w:sz w:val="28"/>
          <w:szCs w:val="28"/>
        </w:rPr>
        <w:t xml:space="preserve"> </w:t>
      </w:r>
      <w:r w:rsidRPr="00307366">
        <w:rPr>
          <w:sz w:val="28"/>
          <w:szCs w:val="28"/>
        </w:rPr>
        <w:t>направлено</w:t>
      </w:r>
      <w:r w:rsidRPr="00307366">
        <w:rPr>
          <w:spacing w:val="49"/>
          <w:sz w:val="28"/>
          <w:szCs w:val="28"/>
        </w:rPr>
        <w:t xml:space="preserve"> </w:t>
      </w:r>
      <w:r w:rsidRPr="00307366">
        <w:rPr>
          <w:sz w:val="28"/>
          <w:szCs w:val="28"/>
        </w:rPr>
        <w:t>в</w:t>
      </w:r>
      <w:r w:rsidRPr="00307366">
        <w:rPr>
          <w:spacing w:val="47"/>
          <w:sz w:val="28"/>
          <w:szCs w:val="28"/>
        </w:rPr>
        <w:t xml:space="preserve"> </w:t>
      </w:r>
      <w:r w:rsidRPr="00307366">
        <w:rPr>
          <w:sz w:val="28"/>
          <w:szCs w:val="28"/>
        </w:rPr>
        <w:t>первую</w:t>
      </w:r>
      <w:r w:rsidRPr="00307366">
        <w:rPr>
          <w:spacing w:val="48"/>
          <w:sz w:val="28"/>
          <w:szCs w:val="28"/>
        </w:rPr>
        <w:t xml:space="preserve"> </w:t>
      </w:r>
      <w:r w:rsidRPr="00307366">
        <w:rPr>
          <w:sz w:val="28"/>
          <w:szCs w:val="28"/>
        </w:rPr>
        <w:t>очередь</w:t>
      </w:r>
      <w:r w:rsidRPr="00307366">
        <w:rPr>
          <w:spacing w:val="51"/>
          <w:sz w:val="28"/>
          <w:szCs w:val="28"/>
        </w:rPr>
        <w:t xml:space="preserve"> </w:t>
      </w:r>
      <w:r w:rsidRPr="00307366">
        <w:rPr>
          <w:sz w:val="28"/>
          <w:szCs w:val="28"/>
        </w:rPr>
        <w:t>на оценивание созданных</w:t>
      </w:r>
      <w:r w:rsidRPr="00307366">
        <w:rPr>
          <w:spacing w:val="-1"/>
          <w:sz w:val="28"/>
          <w:szCs w:val="28"/>
        </w:rPr>
        <w:t xml:space="preserve"> </w:t>
      </w:r>
      <w:r w:rsidRPr="00307366">
        <w:rPr>
          <w:sz w:val="28"/>
          <w:szCs w:val="28"/>
        </w:rPr>
        <w:t>условий в</w:t>
      </w:r>
      <w:r w:rsidRPr="00307366">
        <w:rPr>
          <w:spacing w:val="-1"/>
          <w:sz w:val="28"/>
          <w:szCs w:val="28"/>
        </w:rPr>
        <w:t xml:space="preserve"> </w:t>
      </w:r>
      <w:r w:rsidRPr="00307366">
        <w:rPr>
          <w:sz w:val="28"/>
          <w:szCs w:val="28"/>
        </w:rPr>
        <w:t>процессе</w:t>
      </w:r>
      <w:r w:rsidRPr="00307366">
        <w:rPr>
          <w:spacing w:val="-1"/>
          <w:sz w:val="28"/>
          <w:szCs w:val="28"/>
        </w:rPr>
        <w:t xml:space="preserve"> </w:t>
      </w:r>
      <w:r w:rsidRPr="00307366">
        <w:rPr>
          <w:sz w:val="28"/>
          <w:szCs w:val="28"/>
        </w:rPr>
        <w:t>образовательной деятельности.</w:t>
      </w:r>
    </w:p>
    <w:p w:rsidR="00B54B4E" w:rsidRPr="00307366" w:rsidRDefault="00B54B4E" w:rsidP="00307366">
      <w:pPr>
        <w:pStyle w:val="a5"/>
        <w:kinsoku w:val="0"/>
        <w:overflowPunct w:val="0"/>
        <w:ind w:firstLine="528"/>
        <w:rPr>
          <w:sz w:val="28"/>
          <w:szCs w:val="28"/>
        </w:rPr>
      </w:pPr>
      <w:r w:rsidRPr="00307366">
        <w:rPr>
          <w:sz w:val="28"/>
          <w:szCs w:val="28"/>
        </w:rPr>
        <w:t>Целевые</w:t>
      </w:r>
      <w:r w:rsidRPr="00307366">
        <w:rPr>
          <w:spacing w:val="-1"/>
          <w:sz w:val="28"/>
          <w:szCs w:val="28"/>
        </w:rPr>
        <w:t xml:space="preserve"> </w:t>
      </w:r>
      <w:r w:rsidRPr="00307366">
        <w:rPr>
          <w:sz w:val="28"/>
          <w:szCs w:val="28"/>
        </w:rPr>
        <w:t>ориентиры, представленные</w:t>
      </w:r>
      <w:r w:rsidRPr="00307366">
        <w:rPr>
          <w:spacing w:val="-2"/>
          <w:sz w:val="28"/>
          <w:szCs w:val="28"/>
        </w:rPr>
        <w:t xml:space="preserve"> </w:t>
      </w:r>
      <w:r w:rsidRPr="00307366">
        <w:rPr>
          <w:sz w:val="28"/>
          <w:szCs w:val="28"/>
        </w:rPr>
        <w:t>в</w:t>
      </w:r>
      <w:r w:rsidRPr="00307366">
        <w:rPr>
          <w:spacing w:val="-1"/>
          <w:sz w:val="28"/>
          <w:szCs w:val="28"/>
        </w:rPr>
        <w:t xml:space="preserve"> </w:t>
      </w:r>
      <w:r w:rsidRPr="00307366">
        <w:rPr>
          <w:sz w:val="28"/>
          <w:szCs w:val="28"/>
        </w:rPr>
        <w:t>Программе:</w:t>
      </w:r>
    </w:p>
    <w:p w:rsidR="00B54B4E" w:rsidRPr="00307366" w:rsidRDefault="00B54B4E" w:rsidP="00984EB8">
      <w:pPr>
        <w:pStyle w:val="a3"/>
        <w:numPr>
          <w:ilvl w:val="0"/>
          <w:numId w:val="31"/>
        </w:numPr>
        <w:tabs>
          <w:tab w:val="left" w:pos="686"/>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307366">
        <w:rPr>
          <w:rFonts w:ascii="Times New Roman" w:hAnsi="Times New Roman" w:cs="Times New Roman"/>
          <w:sz w:val="28"/>
          <w:szCs w:val="28"/>
        </w:rPr>
        <w:t>не</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подлежат непосредственной оценке;</w:t>
      </w:r>
    </w:p>
    <w:p w:rsidR="00B54B4E" w:rsidRPr="00307366" w:rsidRDefault="00B54B4E" w:rsidP="00984EB8">
      <w:pPr>
        <w:pStyle w:val="a3"/>
        <w:numPr>
          <w:ilvl w:val="0"/>
          <w:numId w:val="31"/>
        </w:numPr>
        <w:tabs>
          <w:tab w:val="left" w:pos="686"/>
        </w:tabs>
        <w:kinsoku w:val="0"/>
        <w:overflowPunct w:val="0"/>
        <w:autoSpaceDE w:val="0"/>
        <w:autoSpaceDN w:val="0"/>
        <w:adjustRightInd w:val="0"/>
        <w:spacing w:after="0" w:line="240" w:lineRule="auto"/>
        <w:ind w:left="567" w:right="112" w:hanging="567"/>
        <w:contextualSpacing w:val="0"/>
        <w:jc w:val="both"/>
        <w:rPr>
          <w:rFonts w:ascii="Times New Roman" w:hAnsi="Times New Roman" w:cs="Times New Roman"/>
          <w:sz w:val="28"/>
          <w:szCs w:val="28"/>
        </w:rPr>
      </w:pPr>
      <w:r w:rsidRPr="00307366">
        <w:rPr>
          <w:rFonts w:ascii="Times New Roman" w:hAnsi="Times New Roman" w:cs="Times New Roman"/>
          <w:sz w:val="28"/>
          <w:szCs w:val="28"/>
        </w:rPr>
        <w:t>не</w:t>
      </w:r>
      <w:r w:rsidRPr="00307366">
        <w:rPr>
          <w:rFonts w:ascii="Times New Roman" w:hAnsi="Times New Roman" w:cs="Times New Roman"/>
          <w:spacing w:val="31"/>
          <w:sz w:val="28"/>
          <w:szCs w:val="28"/>
        </w:rPr>
        <w:t xml:space="preserve"> </w:t>
      </w:r>
      <w:r w:rsidRPr="00307366">
        <w:rPr>
          <w:rFonts w:ascii="Times New Roman" w:hAnsi="Times New Roman" w:cs="Times New Roman"/>
          <w:sz w:val="28"/>
          <w:szCs w:val="28"/>
        </w:rPr>
        <w:t>являются</w:t>
      </w:r>
      <w:r w:rsidRPr="00307366">
        <w:rPr>
          <w:rFonts w:ascii="Times New Roman" w:hAnsi="Times New Roman" w:cs="Times New Roman"/>
          <w:spacing w:val="31"/>
          <w:sz w:val="28"/>
          <w:szCs w:val="28"/>
        </w:rPr>
        <w:t xml:space="preserve"> </w:t>
      </w:r>
      <w:r w:rsidRPr="00307366">
        <w:rPr>
          <w:rFonts w:ascii="Times New Roman" w:hAnsi="Times New Roman" w:cs="Times New Roman"/>
          <w:sz w:val="28"/>
          <w:szCs w:val="28"/>
        </w:rPr>
        <w:t>непосредственным</w:t>
      </w:r>
      <w:r w:rsidRPr="00307366">
        <w:rPr>
          <w:rFonts w:ascii="Times New Roman" w:hAnsi="Times New Roman" w:cs="Times New Roman"/>
          <w:spacing w:val="30"/>
          <w:sz w:val="28"/>
          <w:szCs w:val="28"/>
        </w:rPr>
        <w:t xml:space="preserve"> </w:t>
      </w:r>
      <w:r w:rsidRPr="00307366">
        <w:rPr>
          <w:rFonts w:ascii="Times New Roman" w:hAnsi="Times New Roman" w:cs="Times New Roman"/>
          <w:sz w:val="28"/>
          <w:szCs w:val="28"/>
        </w:rPr>
        <w:t>основанием</w:t>
      </w:r>
      <w:r w:rsidRPr="00307366">
        <w:rPr>
          <w:rFonts w:ascii="Times New Roman" w:hAnsi="Times New Roman" w:cs="Times New Roman"/>
          <w:spacing w:val="31"/>
          <w:sz w:val="28"/>
          <w:szCs w:val="28"/>
        </w:rPr>
        <w:t xml:space="preserve"> </w:t>
      </w:r>
      <w:r w:rsidRPr="00307366">
        <w:rPr>
          <w:rFonts w:ascii="Times New Roman" w:hAnsi="Times New Roman" w:cs="Times New Roman"/>
          <w:sz w:val="28"/>
          <w:szCs w:val="28"/>
        </w:rPr>
        <w:t>оценки</w:t>
      </w:r>
      <w:r w:rsidRPr="00307366">
        <w:rPr>
          <w:rFonts w:ascii="Times New Roman" w:hAnsi="Times New Roman" w:cs="Times New Roman"/>
          <w:spacing w:val="32"/>
          <w:sz w:val="28"/>
          <w:szCs w:val="28"/>
        </w:rPr>
        <w:t xml:space="preserve"> </w:t>
      </w:r>
      <w:r w:rsidRPr="00307366">
        <w:rPr>
          <w:rFonts w:ascii="Times New Roman" w:hAnsi="Times New Roman" w:cs="Times New Roman"/>
          <w:sz w:val="28"/>
          <w:szCs w:val="28"/>
        </w:rPr>
        <w:t>как</w:t>
      </w:r>
      <w:r w:rsidRPr="00307366">
        <w:rPr>
          <w:rFonts w:ascii="Times New Roman" w:hAnsi="Times New Roman" w:cs="Times New Roman"/>
          <w:spacing w:val="32"/>
          <w:sz w:val="28"/>
          <w:szCs w:val="28"/>
        </w:rPr>
        <w:t xml:space="preserve"> </w:t>
      </w:r>
      <w:r w:rsidRPr="00307366">
        <w:rPr>
          <w:rFonts w:ascii="Times New Roman" w:hAnsi="Times New Roman" w:cs="Times New Roman"/>
          <w:sz w:val="28"/>
          <w:szCs w:val="28"/>
        </w:rPr>
        <w:t>итогового,</w:t>
      </w:r>
      <w:r w:rsidRPr="00307366">
        <w:rPr>
          <w:rFonts w:ascii="Times New Roman" w:hAnsi="Times New Roman" w:cs="Times New Roman"/>
          <w:spacing w:val="31"/>
          <w:sz w:val="28"/>
          <w:szCs w:val="28"/>
        </w:rPr>
        <w:t xml:space="preserve"> </w:t>
      </w:r>
      <w:r w:rsidRPr="00307366">
        <w:rPr>
          <w:rFonts w:ascii="Times New Roman" w:hAnsi="Times New Roman" w:cs="Times New Roman"/>
          <w:sz w:val="28"/>
          <w:szCs w:val="28"/>
        </w:rPr>
        <w:t>так</w:t>
      </w:r>
      <w:r w:rsidRPr="00307366">
        <w:rPr>
          <w:rFonts w:ascii="Times New Roman" w:hAnsi="Times New Roman" w:cs="Times New Roman"/>
          <w:spacing w:val="32"/>
          <w:sz w:val="28"/>
          <w:szCs w:val="28"/>
        </w:rPr>
        <w:t xml:space="preserve"> </w:t>
      </w:r>
      <w:r w:rsidRPr="00307366">
        <w:rPr>
          <w:rFonts w:ascii="Times New Roman" w:hAnsi="Times New Roman" w:cs="Times New Roman"/>
          <w:sz w:val="28"/>
          <w:szCs w:val="28"/>
        </w:rPr>
        <w:t>и промежуточного</w:t>
      </w:r>
      <w:r w:rsidRPr="00307366">
        <w:rPr>
          <w:rFonts w:ascii="Times New Roman" w:hAnsi="Times New Roman" w:cs="Times New Roman"/>
          <w:spacing w:val="4"/>
          <w:sz w:val="28"/>
          <w:szCs w:val="28"/>
        </w:rPr>
        <w:t xml:space="preserve"> </w:t>
      </w:r>
      <w:r w:rsidRPr="00307366">
        <w:rPr>
          <w:rFonts w:ascii="Times New Roman" w:hAnsi="Times New Roman" w:cs="Times New Roman"/>
          <w:sz w:val="28"/>
          <w:szCs w:val="28"/>
        </w:rPr>
        <w:t>уровня развития детей;</w:t>
      </w:r>
    </w:p>
    <w:p w:rsidR="00B54B4E" w:rsidRPr="00307366" w:rsidRDefault="00B54B4E" w:rsidP="00984EB8">
      <w:pPr>
        <w:pStyle w:val="a3"/>
        <w:numPr>
          <w:ilvl w:val="0"/>
          <w:numId w:val="31"/>
        </w:numPr>
        <w:tabs>
          <w:tab w:val="left" w:pos="686"/>
        </w:tabs>
        <w:kinsoku w:val="0"/>
        <w:overflowPunct w:val="0"/>
        <w:autoSpaceDE w:val="0"/>
        <w:autoSpaceDN w:val="0"/>
        <w:adjustRightInd w:val="0"/>
        <w:spacing w:after="0" w:line="240" w:lineRule="auto"/>
        <w:ind w:left="567" w:right="113" w:hanging="567"/>
        <w:contextualSpacing w:val="0"/>
        <w:jc w:val="both"/>
        <w:rPr>
          <w:rFonts w:ascii="Times New Roman" w:hAnsi="Times New Roman" w:cs="Times New Roman"/>
          <w:sz w:val="28"/>
          <w:szCs w:val="28"/>
        </w:rPr>
      </w:pPr>
      <w:r w:rsidRPr="00307366">
        <w:rPr>
          <w:rFonts w:ascii="Times New Roman" w:hAnsi="Times New Roman" w:cs="Times New Roman"/>
          <w:sz w:val="28"/>
          <w:szCs w:val="28"/>
        </w:rPr>
        <w:t>не</w:t>
      </w:r>
      <w:r w:rsidRPr="00307366">
        <w:rPr>
          <w:rFonts w:ascii="Times New Roman" w:hAnsi="Times New Roman" w:cs="Times New Roman"/>
          <w:spacing w:val="49"/>
          <w:sz w:val="28"/>
          <w:szCs w:val="28"/>
        </w:rPr>
        <w:t xml:space="preserve"> </w:t>
      </w:r>
      <w:r w:rsidRPr="00307366">
        <w:rPr>
          <w:rFonts w:ascii="Times New Roman" w:hAnsi="Times New Roman" w:cs="Times New Roman"/>
          <w:sz w:val="28"/>
          <w:szCs w:val="28"/>
        </w:rPr>
        <w:t>являются</w:t>
      </w:r>
      <w:r w:rsidRPr="00307366">
        <w:rPr>
          <w:rFonts w:ascii="Times New Roman" w:hAnsi="Times New Roman" w:cs="Times New Roman"/>
          <w:spacing w:val="50"/>
          <w:sz w:val="28"/>
          <w:szCs w:val="28"/>
        </w:rPr>
        <w:t xml:space="preserve"> </w:t>
      </w:r>
      <w:r w:rsidRPr="00307366">
        <w:rPr>
          <w:rFonts w:ascii="Times New Roman" w:hAnsi="Times New Roman" w:cs="Times New Roman"/>
          <w:sz w:val="28"/>
          <w:szCs w:val="28"/>
        </w:rPr>
        <w:t>основанием</w:t>
      </w:r>
      <w:r w:rsidRPr="00307366">
        <w:rPr>
          <w:rFonts w:ascii="Times New Roman" w:hAnsi="Times New Roman" w:cs="Times New Roman"/>
          <w:spacing w:val="49"/>
          <w:sz w:val="28"/>
          <w:szCs w:val="28"/>
        </w:rPr>
        <w:t xml:space="preserve"> </w:t>
      </w:r>
      <w:r w:rsidRPr="00307366">
        <w:rPr>
          <w:rFonts w:ascii="Times New Roman" w:hAnsi="Times New Roman" w:cs="Times New Roman"/>
          <w:sz w:val="28"/>
          <w:szCs w:val="28"/>
        </w:rPr>
        <w:t>для</w:t>
      </w:r>
      <w:r w:rsidRPr="00307366">
        <w:rPr>
          <w:rFonts w:ascii="Times New Roman" w:hAnsi="Times New Roman" w:cs="Times New Roman"/>
          <w:spacing w:val="49"/>
          <w:sz w:val="28"/>
          <w:szCs w:val="28"/>
        </w:rPr>
        <w:t xml:space="preserve"> </w:t>
      </w:r>
      <w:r w:rsidRPr="00307366">
        <w:rPr>
          <w:rFonts w:ascii="Times New Roman" w:hAnsi="Times New Roman" w:cs="Times New Roman"/>
          <w:sz w:val="28"/>
          <w:szCs w:val="28"/>
        </w:rPr>
        <w:t>их</w:t>
      </w:r>
      <w:r w:rsidRPr="00307366">
        <w:rPr>
          <w:rFonts w:ascii="Times New Roman" w:hAnsi="Times New Roman" w:cs="Times New Roman"/>
          <w:spacing w:val="49"/>
          <w:sz w:val="28"/>
          <w:szCs w:val="28"/>
        </w:rPr>
        <w:t xml:space="preserve"> </w:t>
      </w:r>
      <w:r w:rsidRPr="00307366">
        <w:rPr>
          <w:rFonts w:ascii="Times New Roman" w:hAnsi="Times New Roman" w:cs="Times New Roman"/>
          <w:sz w:val="28"/>
          <w:szCs w:val="28"/>
        </w:rPr>
        <w:t>формального</w:t>
      </w:r>
      <w:r w:rsidRPr="00307366">
        <w:rPr>
          <w:rFonts w:ascii="Times New Roman" w:hAnsi="Times New Roman" w:cs="Times New Roman"/>
          <w:spacing w:val="50"/>
          <w:sz w:val="28"/>
          <w:szCs w:val="28"/>
        </w:rPr>
        <w:t xml:space="preserve"> </w:t>
      </w:r>
      <w:r w:rsidRPr="00307366">
        <w:rPr>
          <w:rFonts w:ascii="Times New Roman" w:hAnsi="Times New Roman" w:cs="Times New Roman"/>
          <w:sz w:val="28"/>
          <w:szCs w:val="28"/>
        </w:rPr>
        <w:t>сравнения</w:t>
      </w:r>
      <w:r w:rsidRPr="00307366">
        <w:rPr>
          <w:rFonts w:ascii="Times New Roman" w:hAnsi="Times New Roman" w:cs="Times New Roman"/>
          <w:spacing w:val="50"/>
          <w:sz w:val="28"/>
          <w:szCs w:val="28"/>
        </w:rPr>
        <w:t xml:space="preserve"> </w:t>
      </w:r>
      <w:r w:rsidRPr="00307366">
        <w:rPr>
          <w:rFonts w:ascii="Times New Roman" w:hAnsi="Times New Roman" w:cs="Times New Roman"/>
          <w:sz w:val="28"/>
          <w:szCs w:val="28"/>
        </w:rPr>
        <w:t>с</w:t>
      </w:r>
      <w:r w:rsidRPr="00307366">
        <w:rPr>
          <w:rFonts w:ascii="Times New Roman" w:hAnsi="Times New Roman" w:cs="Times New Roman"/>
          <w:spacing w:val="49"/>
          <w:sz w:val="28"/>
          <w:szCs w:val="28"/>
        </w:rPr>
        <w:t xml:space="preserve"> </w:t>
      </w:r>
      <w:r w:rsidRPr="00307366">
        <w:rPr>
          <w:rFonts w:ascii="Times New Roman" w:hAnsi="Times New Roman" w:cs="Times New Roman"/>
          <w:sz w:val="28"/>
          <w:szCs w:val="28"/>
        </w:rPr>
        <w:t>реальными</w:t>
      </w:r>
      <w:r w:rsidRPr="00307366">
        <w:rPr>
          <w:rFonts w:ascii="Times New Roman" w:hAnsi="Times New Roman" w:cs="Times New Roman"/>
          <w:spacing w:val="51"/>
          <w:sz w:val="28"/>
          <w:szCs w:val="28"/>
        </w:rPr>
        <w:t xml:space="preserve"> </w:t>
      </w:r>
      <w:r w:rsidRPr="00307366">
        <w:rPr>
          <w:rFonts w:ascii="Times New Roman" w:hAnsi="Times New Roman" w:cs="Times New Roman"/>
          <w:sz w:val="28"/>
          <w:szCs w:val="28"/>
        </w:rPr>
        <w:t>достижениями детей;</w:t>
      </w:r>
    </w:p>
    <w:p w:rsidR="00B54B4E" w:rsidRPr="00307366" w:rsidRDefault="00B54B4E" w:rsidP="00984EB8">
      <w:pPr>
        <w:pStyle w:val="a3"/>
        <w:numPr>
          <w:ilvl w:val="0"/>
          <w:numId w:val="31"/>
        </w:numPr>
        <w:tabs>
          <w:tab w:val="left" w:pos="686"/>
        </w:tabs>
        <w:kinsoku w:val="0"/>
        <w:overflowPunct w:val="0"/>
        <w:autoSpaceDE w:val="0"/>
        <w:autoSpaceDN w:val="0"/>
        <w:adjustRightInd w:val="0"/>
        <w:spacing w:after="0" w:line="240" w:lineRule="auto"/>
        <w:ind w:left="567" w:right="112" w:hanging="567"/>
        <w:contextualSpacing w:val="0"/>
        <w:jc w:val="both"/>
        <w:rPr>
          <w:rFonts w:ascii="Times New Roman" w:hAnsi="Times New Roman" w:cs="Times New Roman"/>
          <w:sz w:val="28"/>
          <w:szCs w:val="28"/>
        </w:rPr>
      </w:pPr>
      <w:r w:rsidRPr="00307366">
        <w:rPr>
          <w:rFonts w:ascii="Times New Roman" w:hAnsi="Times New Roman" w:cs="Times New Roman"/>
          <w:sz w:val="28"/>
          <w:szCs w:val="28"/>
        </w:rPr>
        <w:t>не</w:t>
      </w:r>
      <w:r w:rsidRPr="00307366">
        <w:rPr>
          <w:rFonts w:ascii="Times New Roman" w:hAnsi="Times New Roman" w:cs="Times New Roman"/>
          <w:spacing w:val="54"/>
          <w:sz w:val="28"/>
          <w:szCs w:val="28"/>
        </w:rPr>
        <w:t xml:space="preserve"> </w:t>
      </w:r>
      <w:r w:rsidRPr="00307366">
        <w:rPr>
          <w:rFonts w:ascii="Times New Roman" w:hAnsi="Times New Roman" w:cs="Times New Roman"/>
          <w:sz w:val="28"/>
          <w:szCs w:val="28"/>
        </w:rPr>
        <w:t>являются</w:t>
      </w:r>
      <w:r w:rsidRPr="00307366">
        <w:rPr>
          <w:rFonts w:ascii="Times New Roman" w:hAnsi="Times New Roman" w:cs="Times New Roman"/>
          <w:spacing w:val="54"/>
          <w:sz w:val="28"/>
          <w:szCs w:val="28"/>
        </w:rPr>
        <w:t xml:space="preserve"> </w:t>
      </w:r>
      <w:r w:rsidRPr="00307366">
        <w:rPr>
          <w:rFonts w:ascii="Times New Roman" w:hAnsi="Times New Roman" w:cs="Times New Roman"/>
          <w:sz w:val="28"/>
          <w:szCs w:val="28"/>
        </w:rPr>
        <w:t>основой</w:t>
      </w:r>
      <w:r w:rsidRPr="00307366">
        <w:rPr>
          <w:rFonts w:ascii="Times New Roman" w:hAnsi="Times New Roman" w:cs="Times New Roman"/>
          <w:spacing w:val="54"/>
          <w:sz w:val="28"/>
          <w:szCs w:val="28"/>
        </w:rPr>
        <w:t xml:space="preserve"> </w:t>
      </w:r>
      <w:r w:rsidRPr="00307366">
        <w:rPr>
          <w:rFonts w:ascii="Times New Roman" w:hAnsi="Times New Roman" w:cs="Times New Roman"/>
          <w:sz w:val="28"/>
          <w:szCs w:val="28"/>
        </w:rPr>
        <w:t>объективной</w:t>
      </w:r>
      <w:r w:rsidRPr="00307366">
        <w:rPr>
          <w:rFonts w:ascii="Times New Roman" w:hAnsi="Times New Roman" w:cs="Times New Roman"/>
          <w:spacing w:val="55"/>
          <w:sz w:val="28"/>
          <w:szCs w:val="28"/>
        </w:rPr>
        <w:t xml:space="preserve"> </w:t>
      </w:r>
      <w:r w:rsidRPr="00307366">
        <w:rPr>
          <w:rFonts w:ascii="Times New Roman" w:hAnsi="Times New Roman" w:cs="Times New Roman"/>
          <w:sz w:val="28"/>
          <w:szCs w:val="28"/>
        </w:rPr>
        <w:t>оценки</w:t>
      </w:r>
      <w:r w:rsidRPr="00307366">
        <w:rPr>
          <w:rFonts w:ascii="Times New Roman" w:hAnsi="Times New Roman" w:cs="Times New Roman"/>
          <w:spacing w:val="55"/>
          <w:sz w:val="28"/>
          <w:szCs w:val="28"/>
        </w:rPr>
        <w:t xml:space="preserve"> </w:t>
      </w:r>
      <w:r w:rsidRPr="00307366">
        <w:rPr>
          <w:rFonts w:ascii="Times New Roman" w:hAnsi="Times New Roman" w:cs="Times New Roman"/>
          <w:sz w:val="28"/>
          <w:szCs w:val="28"/>
        </w:rPr>
        <w:t>соответствия</w:t>
      </w:r>
      <w:r w:rsidRPr="00307366">
        <w:rPr>
          <w:rFonts w:ascii="Times New Roman" w:hAnsi="Times New Roman" w:cs="Times New Roman"/>
          <w:spacing w:val="57"/>
          <w:sz w:val="28"/>
          <w:szCs w:val="28"/>
        </w:rPr>
        <w:t xml:space="preserve"> </w:t>
      </w:r>
      <w:r w:rsidRPr="00307366">
        <w:rPr>
          <w:rFonts w:ascii="Times New Roman" w:hAnsi="Times New Roman" w:cs="Times New Roman"/>
          <w:sz w:val="28"/>
          <w:szCs w:val="28"/>
        </w:rPr>
        <w:t>установленным</w:t>
      </w:r>
      <w:r w:rsidRPr="00307366">
        <w:rPr>
          <w:rFonts w:ascii="Times New Roman" w:hAnsi="Times New Roman" w:cs="Times New Roman"/>
          <w:spacing w:val="53"/>
          <w:sz w:val="28"/>
          <w:szCs w:val="28"/>
        </w:rPr>
        <w:t xml:space="preserve"> </w:t>
      </w:r>
      <w:r w:rsidRPr="00307366">
        <w:rPr>
          <w:rFonts w:ascii="Times New Roman" w:hAnsi="Times New Roman" w:cs="Times New Roman"/>
          <w:sz w:val="28"/>
          <w:szCs w:val="28"/>
        </w:rPr>
        <w:t>требованиям образовательной деятельности</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и подготовки детей;</w:t>
      </w:r>
    </w:p>
    <w:p w:rsidR="00307366" w:rsidRPr="00307366" w:rsidRDefault="00307366" w:rsidP="00984EB8">
      <w:pPr>
        <w:pStyle w:val="a5"/>
        <w:numPr>
          <w:ilvl w:val="0"/>
          <w:numId w:val="31"/>
        </w:numPr>
        <w:kinsoku w:val="0"/>
        <w:overflowPunct w:val="0"/>
        <w:ind w:left="567" w:hanging="567"/>
        <w:rPr>
          <w:sz w:val="28"/>
          <w:szCs w:val="28"/>
        </w:rPr>
      </w:pPr>
      <w:r w:rsidRPr="00307366">
        <w:rPr>
          <w:sz w:val="28"/>
          <w:szCs w:val="28"/>
        </w:rPr>
        <w:t>не</w:t>
      </w:r>
      <w:r w:rsidRPr="00307366">
        <w:rPr>
          <w:spacing w:val="-1"/>
          <w:sz w:val="28"/>
          <w:szCs w:val="28"/>
        </w:rPr>
        <w:t xml:space="preserve"> </w:t>
      </w:r>
      <w:r w:rsidRPr="00307366">
        <w:rPr>
          <w:sz w:val="28"/>
          <w:szCs w:val="28"/>
        </w:rPr>
        <w:t>являются непосредственным</w:t>
      </w:r>
      <w:r w:rsidRPr="00307366">
        <w:rPr>
          <w:spacing w:val="-2"/>
          <w:sz w:val="28"/>
          <w:szCs w:val="28"/>
        </w:rPr>
        <w:t xml:space="preserve"> </w:t>
      </w:r>
      <w:r w:rsidRPr="00307366">
        <w:rPr>
          <w:sz w:val="28"/>
          <w:szCs w:val="28"/>
        </w:rPr>
        <w:t>основанием</w:t>
      </w:r>
      <w:r w:rsidRPr="00307366">
        <w:rPr>
          <w:spacing w:val="-1"/>
          <w:sz w:val="28"/>
          <w:szCs w:val="28"/>
        </w:rPr>
        <w:t xml:space="preserve"> </w:t>
      </w:r>
      <w:r w:rsidRPr="00307366">
        <w:rPr>
          <w:sz w:val="28"/>
          <w:szCs w:val="28"/>
        </w:rPr>
        <w:t>при оценке</w:t>
      </w:r>
      <w:r w:rsidRPr="00307366">
        <w:rPr>
          <w:spacing w:val="-1"/>
          <w:sz w:val="28"/>
          <w:szCs w:val="28"/>
        </w:rPr>
        <w:t xml:space="preserve"> </w:t>
      </w:r>
      <w:r w:rsidRPr="00307366">
        <w:rPr>
          <w:sz w:val="28"/>
          <w:szCs w:val="28"/>
        </w:rPr>
        <w:t>качества</w:t>
      </w:r>
      <w:r w:rsidRPr="00307366">
        <w:rPr>
          <w:spacing w:val="-1"/>
          <w:sz w:val="28"/>
          <w:szCs w:val="28"/>
        </w:rPr>
        <w:t xml:space="preserve"> </w:t>
      </w:r>
      <w:r w:rsidRPr="00307366">
        <w:rPr>
          <w:sz w:val="28"/>
          <w:szCs w:val="28"/>
        </w:rPr>
        <w:t>образования.</w:t>
      </w:r>
    </w:p>
    <w:p w:rsidR="00307366" w:rsidRPr="00307366" w:rsidRDefault="00307366" w:rsidP="00307366">
      <w:pPr>
        <w:pStyle w:val="a5"/>
        <w:kinsoku w:val="0"/>
        <w:overflowPunct w:val="0"/>
        <w:ind w:firstLine="528"/>
        <w:rPr>
          <w:sz w:val="28"/>
          <w:szCs w:val="28"/>
        </w:rPr>
      </w:pPr>
      <w:r w:rsidRPr="00307366">
        <w:rPr>
          <w:sz w:val="28"/>
          <w:szCs w:val="28"/>
        </w:rPr>
        <w:t>Степень</w:t>
      </w:r>
      <w:r w:rsidRPr="00307366">
        <w:rPr>
          <w:spacing w:val="7"/>
          <w:sz w:val="28"/>
          <w:szCs w:val="28"/>
        </w:rPr>
        <w:t xml:space="preserve"> </w:t>
      </w:r>
      <w:r w:rsidRPr="00307366">
        <w:rPr>
          <w:sz w:val="28"/>
          <w:szCs w:val="28"/>
        </w:rPr>
        <w:t>реального</w:t>
      </w:r>
      <w:r w:rsidRPr="00307366">
        <w:rPr>
          <w:spacing w:val="6"/>
          <w:sz w:val="28"/>
          <w:szCs w:val="28"/>
        </w:rPr>
        <w:t xml:space="preserve"> </w:t>
      </w:r>
      <w:r w:rsidRPr="00307366">
        <w:rPr>
          <w:sz w:val="28"/>
          <w:szCs w:val="28"/>
        </w:rPr>
        <w:t>развития</w:t>
      </w:r>
      <w:r w:rsidRPr="00307366">
        <w:rPr>
          <w:spacing w:val="5"/>
          <w:sz w:val="28"/>
          <w:szCs w:val="28"/>
        </w:rPr>
        <w:t xml:space="preserve"> </w:t>
      </w:r>
      <w:r w:rsidRPr="00307366">
        <w:rPr>
          <w:sz w:val="28"/>
          <w:szCs w:val="28"/>
        </w:rPr>
        <w:t>обозначенных</w:t>
      </w:r>
      <w:r w:rsidRPr="00307366">
        <w:rPr>
          <w:spacing w:val="9"/>
          <w:sz w:val="28"/>
          <w:szCs w:val="28"/>
        </w:rPr>
        <w:t xml:space="preserve"> </w:t>
      </w:r>
      <w:r w:rsidRPr="00307366">
        <w:rPr>
          <w:sz w:val="28"/>
          <w:szCs w:val="28"/>
        </w:rPr>
        <w:t>целевых</w:t>
      </w:r>
      <w:r w:rsidRPr="00307366">
        <w:rPr>
          <w:spacing w:val="9"/>
          <w:sz w:val="28"/>
          <w:szCs w:val="28"/>
        </w:rPr>
        <w:t xml:space="preserve"> </w:t>
      </w:r>
      <w:r w:rsidRPr="00307366">
        <w:rPr>
          <w:sz w:val="28"/>
          <w:szCs w:val="28"/>
        </w:rPr>
        <w:t>ориентиров</w:t>
      </w:r>
      <w:r w:rsidRPr="00307366">
        <w:rPr>
          <w:spacing w:val="4"/>
          <w:sz w:val="28"/>
          <w:szCs w:val="28"/>
        </w:rPr>
        <w:t xml:space="preserve"> </w:t>
      </w:r>
      <w:r w:rsidRPr="00307366">
        <w:rPr>
          <w:sz w:val="28"/>
          <w:szCs w:val="28"/>
        </w:rPr>
        <w:t>и</w:t>
      </w:r>
      <w:r w:rsidRPr="00307366">
        <w:rPr>
          <w:spacing w:val="7"/>
          <w:sz w:val="28"/>
          <w:szCs w:val="28"/>
        </w:rPr>
        <w:t xml:space="preserve"> </w:t>
      </w:r>
      <w:r w:rsidRPr="00307366">
        <w:rPr>
          <w:sz w:val="28"/>
          <w:szCs w:val="28"/>
        </w:rPr>
        <w:t>способности</w:t>
      </w:r>
      <w:r w:rsidRPr="00307366">
        <w:rPr>
          <w:spacing w:val="8"/>
          <w:sz w:val="28"/>
          <w:szCs w:val="28"/>
        </w:rPr>
        <w:t xml:space="preserve"> </w:t>
      </w:r>
      <w:r w:rsidRPr="00307366">
        <w:rPr>
          <w:sz w:val="28"/>
          <w:szCs w:val="28"/>
        </w:rPr>
        <w:t>ребенка их</w:t>
      </w:r>
      <w:r w:rsidRPr="00307366">
        <w:rPr>
          <w:spacing w:val="42"/>
          <w:sz w:val="28"/>
          <w:szCs w:val="28"/>
        </w:rPr>
        <w:t xml:space="preserve"> </w:t>
      </w:r>
      <w:r w:rsidRPr="00307366">
        <w:rPr>
          <w:sz w:val="28"/>
          <w:szCs w:val="28"/>
        </w:rPr>
        <w:t>проявлять</w:t>
      </w:r>
      <w:r w:rsidRPr="00307366">
        <w:rPr>
          <w:spacing w:val="41"/>
          <w:sz w:val="28"/>
          <w:szCs w:val="28"/>
        </w:rPr>
        <w:t xml:space="preserve"> </w:t>
      </w:r>
      <w:r w:rsidRPr="00307366">
        <w:rPr>
          <w:sz w:val="28"/>
          <w:szCs w:val="28"/>
        </w:rPr>
        <w:t>к</w:t>
      </w:r>
      <w:r w:rsidRPr="00307366">
        <w:rPr>
          <w:spacing w:val="43"/>
          <w:sz w:val="28"/>
          <w:szCs w:val="28"/>
        </w:rPr>
        <w:t xml:space="preserve"> </w:t>
      </w:r>
      <w:r w:rsidRPr="00307366">
        <w:rPr>
          <w:sz w:val="28"/>
          <w:szCs w:val="28"/>
        </w:rPr>
        <w:t>моменту</w:t>
      </w:r>
      <w:r w:rsidRPr="00307366">
        <w:rPr>
          <w:spacing w:val="38"/>
          <w:sz w:val="28"/>
          <w:szCs w:val="28"/>
        </w:rPr>
        <w:t xml:space="preserve"> </w:t>
      </w:r>
      <w:r w:rsidRPr="00307366">
        <w:rPr>
          <w:sz w:val="28"/>
          <w:szCs w:val="28"/>
        </w:rPr>
        <w:t>перехода</w:t>
      </w:r>
      <w:r w:rsidRPr="00307366">
        <w:rPr>
          <w:spacing w:val="42"/>
          <w:sz w:val="28"/>
          <w:szCs w:val="28"/>
        </w:rPr>
        <w:t xml:space="preserve"> </w:t>
      </w:r>
      <w:r w:rsidRPr="00307366">
        <w:rPr>
          <w:sz w:val="28"/>
          <w:szCs w:val="28"/>
        </w:rPr>
        <w:t>на</w:t>
      </w:r>
      <w:r w:rsidRPr="00307366">
        <w:rPr>
          <w:spacing w:val="42"/>
          <w:sz w:val="28"/>
          <w:szCs w:val="28"/>
        </w:rPr>
        <w:t xml:space="preserve"> </w:t>
      </w:r>
      <w:r w:rsidRPr="00307366">
        <w:rPr>
          <w:sz w:val="28"/>
          <w:szCs w:val="28"/>
        </w:rPr>
        <w:t>следующий</w:t>
      </w:r>
      <w:r w:rsidRPr="00307366">
        <w:rPr>
          <w:spacing w:val="46"/>
          <w:sz w:val="28"/>
          <w:szCs w:val="28"/>
        </w:rPr>
        <w:t xml:space="preserve"> </w:t>
      </w:r>
      <w:r w:rsidRPr="00307366">
        <w:rPr>
          <w:sz w:val="28"/>
          <w:szCs w:val="28"/>
        </w:rPr>
        <w:t>уровень</w:t>
      </w:r>
      <w:r w:rsidRPr="00307366">
        <w:rPr>
          <w:spacing w:val="43"/>
          <w:sz w:val="28"/>
          <w:szCs w:val="28"/>
        </w:rPr>
        <w:t xml:space="preserve"> </w:t>
      </w:r>
      <w:r w:rsidRPr="00307366">
        <w:rPr>
          <w:sz w:val="28"/>
          <w:szCs w:val="28"/>
        </w:rPr>
        <w:t>образования</w:t>
      </w:r>
      <w:r w:rsidRPr="00307366">
        <w:rPr>
          <w:spacing w:val="42"/>
          <w:sz w:val="28"/>
          <w:szCs w:val="28"/>
        </w:rPr>
        <w:t xml:space="preserve"> </w:t>
      </w:r>
      <w:r w:rsidRPr="00307366">
        <w:rPr>
          <w:sz w:val="28"/>
          <w:szCs w:val="28"/>
        </w:rPr>
        <w:t>могут</w:t>
      </w:r>
      <w:r w:rsidRPr="00307366">
        <w:rPr>
          <w:spacing w:val="46"/>
          <w:sz w:val="28"/>
          <w:szCs w:val="28"/>
        </w:rPr>
        <w:t xml:space="preserve"> </w:t>
      </w:r>
      <w:r w:rsidRPr="00307366">
        <w:rPr>
          <w:sz w:val="28"/>
          <w:szCs w:val="28"/>
        </w:rPr>
        <w:t>существенно варьироваться</w:t>
      </w:r>
      <w:r w:rsidRPr="00307366">
        <w:rPr>
          <w:spacing w:val="18"/>
          <w:sz w:val="28"/>
          <w:szCs w:val="28"/>
        </w:rPr>
        <w:t xml:space="preserve"> </w:t>
      </w:r>
      <w:r w:rsidRPr="00307366">
        <w:rPr>
          <w:sz w:val="28"/>
          <w:szCs w:val="28"/>
        </w:rPr>
        <w:t>у</w:t>
      </w:r>
      <w:r w:rsidRPr="00307366">
        <w:rPr>
          <w:spacing w:val="14"/>
          <w:sz w:val="28"/>
          <w:szCs w:val="28"/>
        </w:rPr>
        <w:t xml:space="preserve"> </w:t>
      </w:r>
      <w:r w:rsidRPr="00307366">
        <w:rPr>
          <w:sz w:val="28"/>
          <w:szCs w:val="28"/>
        </w:rPr>
        <w:t>разных</w:t>
      </w:r>
      <w:r w:rsidRPr="00307366">
        <w:rPr>
          <w:spacing w:val="18"/>
          <w:sz w:val="28"/>
          <w:szCs w:val="28"/>
        </w:rPr>
        <w:t xml:space="preserve"> </w:t>
      </w:r>
      <w:r w:rsidRPr="00307366">
        <w:rPr>
          <w:sz w:val="28"/>
          <w:szCs w:val="28"/>
        </w:rPr>
        <w:t>обучающихся</w:t>
      </w:r>
      <w:r w:rsidRPr="00307366">
        <w:rPr>
          <w:spacing w:val="16"/>
          <w:sz w:val="28"/>
          <w:szCs w:val="28"/>
        </w:rPr>
        <w:t xml:space="preserve"> </w:t>
      </w:r>
      <w:r w:rsidRPr="00307366">
        <w:rPr>
          <w:sz w:val="28"/>
          <w:szCs w:val="28"/>
        </w:rPr>
        <w:t>в</w:t>
      </w:r>
      <w:r w:rsidRPr="00307366">
        <w:rPr>
          <w:spacing w:val="16"/>
          <w:sz w:val="28"/>
          <w:szCs w:val="28"/>
        </w:rPr>
        <w:t xml:space="preserve"> </w:t>
      </w:r>
      <w:r w:rsidRPr="00307366">
        <w:rPr>
          <w:sz w:val="28"/>
          <w:szCs w:val="28"/>
        </w:rPr>
        <w:t>силу</w:t>
      </w:r>
      <w:r w:rsidRPr="00307366">
        <w:rPr>
          <w:spacing w:val="16"/>
          <w:sz w:val="28"/>
          <w:szCs w:val="28"/>
        </w:rPr>
        <w:t xml:space="preserve"> </w:t>
      </w:r>
      <w:r w:rsidRPr="00307366">
        <w:rPr>
          <w:sz w:val="28"/>
          <w:szCs w:val="28"/>
        </w:rPr>
        <w:t>различий</w:t>
      </w:r>
      <w:r w:rsidRPr="00307366">
        <w:rPr>
          <w:spacing w:val="17"/>
          <w:sz w:val="28"/>
          <w:szCs w:val="28"/>
        </w:rPr>
        <w:t xml:space="preserve"> </w:t>
      </w:r>
      <w:r w:rsidRPr="00307366">
        <w:rPr>
          <w:sz w:val="28"/>
          <w:szCs w:val="28"/>
        </w:rPr>
        <w:t>в</w:t>
      </w:r>
      <w:r w:rsidRPr="00307366">
        <w:rPr>
          <w:spacing w:val="18"/>
          <w:sz w:val="28"/>
          <w:szCs w:val="28"/>
        </w:rPr>
        <w:t xml:space="preserve"> </w:t>
      </w:r>
      <w:r w:rsidRPr="00307366">
        <w:rPr>
          <w:sz w:val="28"/>
          <w:szCs w:val="28"/>
        </w:rPr>
        <w:t>условиях</w:t>
      </w:r>
      <w:r w:rsidRPr="00307366">
        <w:rPr>
          <w:spacing w:val="18"/>
          <w:sz w:val="28"/>
          <w:szCs w:val="28"/>
        </w:rPr>
        <w:t xml:space="preserve"> </w:t>
      </w:r>
      <w:r w:rsidRPr="00307366">
        <w:rPr>
          <w:sz w:val="28"/>
          <w:szCs w:val="28"/>
        </w:rPr>
        <w:t>жизни</w:t>
      </w:r>
      <w:r w:rsidRPr="00307366">
        <w:rPr>
          <w:spacing w:val="17"/>
          <w:sz w:val="28"/>
          <w:szCs w:val="28"/>
        </w:rPr>
        <w:t xml:space="preserve"> </w:t>
      </w:r>
      <w:r w:rsidRPr="00307366">
        <w:rPr>
          <w:sz w:val="28"/>
          <w:szCs w:val="28"/>
        </w:rPr>
        <w:t>и</w:t>
      </w:r>
      <w:r w:rsidRPr="00307366">
        <w:rPr>
          <w:spacing w:val="17"/>
          <w:sz w:val="28"/>
          <w:szCs w:val="28"/>
        </w:rPr>
        <w:t xml:space="preserve"> </w:t>
      </w:r>
      <w:r w:rsidRPr="00307366">
        <w:rPr>
          <w:sz w:val="28"/>
          <w:szCs w:val="28"/>
        </w:rPr>
        <w:t>индивидуальных особенностей развития</w:t>
      </w:r>
      <w:r w:rsidRPr="00307366">
        <w:rPr>
          <w:spacing w:val="-3"/>
          <w:sz w:val="28"/>
          <w:szCs w:val="28"/>
        </w:rPr>
        <w:t xml:space="preserve"> </w:t>
      </w:r>
      <w:r w:rsidRPr="00307366">
        <w:rPr>
          <w:sz w:val="28"/>
          <w:szCs w:val="28"/>
        </w:rPr>
        <w:t>конкретного ребенка.</w:t>
      </w:r>
    </w:p>
    <w:p w:rsidR="00307366" w:rsidRPr="00307366" w:rsidRDefault="00307366" w:rsidP="00307366">
      <w:pPr>
        <w:pStyle w:val="a5"/>
        <w:kinsoku w:val="0"/>
        <w:overflowPunct w:val="0"/>
        <w:ind w:firstLine="528"/>
        <w:rPr>
          <w:sz w:val="28"/>
          <w:szCs w:val="28"/>
        </w:rPr>
      </w:pPr>
      <w:r w:rsidRPr="00307366">
        <w:rPr>
          <w:sz w:val="28"/>
          <w:szCs w:val="28"/>
        </w:rPr>
        <w:t>Программа</w:t>
      </w:r>
      <w:r w:rsidRPr="00307366">
        <w:rPr>
          <w:spacing w:val="11"/>
          <w:sz w:val="28"/>
          <w:szCs w:val="28"/>
        </w:rPr>
        <w:t xml:space="preserve"> </w:t>
      </w:r>
      <w:r w:rsidRPr="00307366">
        <w:rPr>
          <w:sz w:val="28"/>
          <w:szCs w:val="28"/>
        </w:rPr>
        <w:t>строится</w:t>
      </w:r>
      <w:r w:rsidRPr="00307366">
        <w:rPr>
          <w:spacing w:val="13"/>
          <w:sz w:val="28"/>
          <w:szCs w:val="28"/>
        </w:rPr>
        <w:t xml:space="preserve"> </w:t>
      </w:r>
      <w:r w:rsidRPr="00307366">
        <w:rPr>
          <w:sz w:val="28"/>
          <w:szCs w:val="28"/>
        </w:rPr>
        <w:t>на</w:t>
      </w:r>
      <w:r w:rsidRPr="00307366">
        <w:rPr>
          <w:spacing w:val="10"/>
          <w:sz w:val="28"/>
          <w:szCs w:val="28"/>
        </w:rPr>
        <w:t xml:space="preserve"> </w:t>
      </w:r>
      <w:r w:rsidRPr="00307366">
        <w:rPr>
          <w:sz w:val="28"/>
          <w:szCs w:val="28"/>
        </w:rPr>
        <w:t>основе</w:t>
      </w:r>
      <w:r w:rsidRPr="00307366">
        <w:rPr>
          <w:spacing w:val="12"/>
          <w:sz w:val="28"/>
          <w:szCs w:val="28"/>
        </w:rPr>
        <w:t xml:space="preserve"> </w:t>
      </w:r>
      <w:r w:rsidRPr="00307366">
        <w:rPr>
          <w:sz w:val="28"/>
          <w:szCs w:val="28"/>
        </w:rPr>
        <w:t>общих</w:t>
      </w:r>
      <w:r w:rsidRPr="00307366">
        <w:rPr>
          <w:spacing w:val="11"/>
          <w:sz w:val="28"/>
          <w:szCs w:val="28"/>
        </w:rPr>
        <w:t xml:space="preserve"> </w:t>
      </w:r>
      <w:r w:rsidRPr="00307366">
        <w:rPr>
          <w:sz w:val="28"/>
          <w:szCs w:val="28"/>
        </w:rPr>
        <w:t>закономерностей</w:t>
      </w:r>
      <w:r w:rsidRPr="00307366">
        <w:rPr>
          <w:spacing w:val="12"/>
          <w:sz w:val="28"/>
          <w:szCs w:val="28"/>
        </w:rPr>
        <w:t xml:space="preserve"> </w:t>
      </w:r>
      <w:r w:rsidRPr="00307366">
        <w:rPr>
          <w:sz w:val="28"/>
          <w:szCs w:val="28"/>
        </w:rPr>
        <w:t>развития</w:t>
      </w:r>
      <w:r w:rsidRPr="00307366">
        <w:rPr>
          <w:spacing w:val="11"/>
          <w:sz w:val="28"/>
          <w:szCs w:val="28"/>
        </w:rPr>
        <w:t xml:space="preserve"> </w:t>
      </w:r>
      <w:r w:rsidRPr="00307366">
        <w:rPr>
          <w:sz w:val="28"/>
          <w:szCs w:val="28"/>
        </w:rPr>
        <w:t>личности обучающихся</w:t>
      </w:r>
      <w:r w:rsidRPr="00307366">
        <w:rPr>
          <w:spacing w:val="4"/>
          <w:sz w:val="28"/>
          <w:szCs w:val="28"/>
        </w:rPr>
        <w:t xml:space="preserve"> </w:t>
      </w:r>
      <w:r w:rsidRPr="00307366">
        <w:rPr>
          <w:sz w:val="28"/>
          <w:szCs w:val="28"/>
        </w:rPr>
        <w:t>дошкольного</w:t>
      </w:r>
      <w:r w:rsidRPr="00307366">
        <w:rPr>
          <w:spacing w:val="4"/>
          <w:sz w:val="28"/>
          <w:szCs w:val="28"/>
        </w:rPr>
        <w:t xml:space="preserve"> </w:t>
      </w:r>
      <w:r w:rsidRPr="00307366">
        <w:rPr>
          <w:sz w:val="28"/>
          <w:szCs w:val="28"/>
        </w:rPr>
        <w:t>возраста</w:t>
      </w:r>
      <w:r w:rsidRPr="00307366">
        <w:rPr>
          <w:spacing w:val="4"/>
          <w:sz w:val="28"/>
          <w:szCs w:val="28"/>
        </w:rPr>
        <w:t xml:space="preserve"> </w:t>
      </w:r>
      <w:r w:rsidRPr="00307366">
        <w:rPr>
          <w:sz w:val="28"/>
          <w:szCs w:val="28"/>
        </w:rPr>
        <w:t>с</w:t>
      </w:r>
      <w:r w:rsidRPr="00307366">
        <w:rPr>
          <w:spacing w:val="3"/>
          <w:sz w:val="28"/>
          <w:szCs w:val="28"/>
        </w:rPr>
        <w:t xml:space="preserve"> </w:t>
      </w:r>
      <w:r w:rsidRPr="00307366">
        <w:rPr>
          <w:sz w:val="28"/>
          <w:szCs w:val="28"/>
        </w:rPr>
        <w:t>РАС</w:t>
      </w:r>
      <w:r w:rsidRPr="00307366">
        <w:rPr>
          <w:spacing w:val="5"/>
          <w:sz w:val="28"/>
          <w:szCs w:val="28"/>
        </w:rPr>
        <w:t xml:space="preserve"> </w:t>
      </w:r>
      <w:r w:rsidRPr="00307366">
        <w:rPr>
          <w:sz w:val="28"/>
          <w:szCs w:val="28"/>
        </w:rPr>
        <w:t>с</w:t>
      </w:r>
      <w:r w:rsidRPr="00307366">
        <w:rPr>
          <w:spacing w:val="6"/>
          <w:sz w:val="28"/>
          <w:szCs w:val="28"/>
        </w:rPr>
        <w:t xml:space="preserve"> </w:t>
      </w:r>
      <w:r w:rsidRPr="00307366">
        <w:rPr>
          <w:sz w:val="28"/>
          <w:szCs w:val="28"/>
        </w:rPr>
        <w:t>учетом</w:t>
      </w:r>
      <w:r w:rsidRPr="00307366">
        <w:rPr>
          <w:spacing w:val="4"/>
          <w:sz w:val="28"/>
          <w:szCs w:val="28"/>
        </w:rPr>
        <w:t xml:space="preserve"> </w:t>
      </w:r>
      <w:r w:rsidRPr="00307366">
        <w:rPr>
          <w:sz w:val="28"/>
          <w:szCs w:val="28"/>
        </w:rPr>
        <w:t>сенситивных</w:t>
      </w:r>
      <w:r w:rsidRPr="00307366">
        <w:rPr>
          <w:spacing w:val="4"/>
          <w:sz w:val="28"/>
          <w:szCs w:val="28"/>
        </w:rPr>
        <w:t xml:space="preserve"> </w:t>
      </w:r>
      <w:r w:rsidRPr="00307366">
        <w:rPr>
          <w:sz w:val="28"/>
          <w:szCs w:val="28"/>
        </w:rPr>
        <w:t>периодов</w:t>
      </w:r>
      <w:r w:rsidRPr="00307366">
        <w:rPr>
          <w:spacing w:val="4"/>
          <w:sz w:val="28"/>
          <w:szCs w:val="28"/>
        </w:rPr>
        <w:t xml:space="preserve"> </w:t>
      </w:r>
      <w:r w:rsidRPr="00307366">
        <w:rPr>
          <w:sz w:val="28"/>
          <w:szCs w:val="28"/>
        </w:rPr>
        <w:t>в</w:t>
      </w:r>
      <w:r w:rsidRPr="00307366">
        <w:rPr>
          <w:spacing w:val="4"/>
          <w:sz w:val="28"/>
          <w:szCs w:val="28"/>
        </w:rPr>
        <w:t xml:space="preserve"> </w:t>
      </w:r>
      <w:r w:rsidRPr="00307366">
        <w:rPr>
          <w:sz w:val="28"/>
          <w:szCs w:val="28"/>
        </w:rPr>
        <w:t>развитии.</w:t>
      </w:r>
      <w:r w:rsidRPr="00307366">
        <w:rPr>
          <w:spacing w:val="-1"/>
          <w:sz w:val="28"/>
          <w:szCs w:val="28"/>
        </w:rPr>
        <w:t xml:space="preserve"> </w:t>
      </w:r>
      <w:r w:rsidRPr="00307366">
        <w:rPr>
          <w:sz w:val="28"/>
          <w:szCs w:val="28"/>
        </w:rPr>
        <w:t>Обучающиеся</w:t>
      </w:r>
      <w:r w:rsidRPr="00307366">
        <w:rPr>
          <w:spacing w:val="59"/>
          <w:sz w:val="28"/>
          <w:szCs w:val="28"/>
        </w:rPr>
        <w:t xml:space="preserve"> </w:t>
      </w:r>
      <w:r w:rsidRPr="00307366">
        <w:rPr>
          <w:sz w:val="28"/>
          <w:szCs w:val="28"/>
        </w:rPr>
        <w:t>с</w:t>
      </w:r>
      <w:r w:rsidRPr="00307366">
        <w:rPr>
          <w:spacing w:val="56"/>
          <w:sz w:val="28"/>
          <w:szCs w:val="28"/>
        </w:rPr>
        <w:t xml:space="preserve"> </w:t>
      </w:r>
      <w:r w:rsidRPr="00307366">
        <w:rPr>
          <w:sz w:val="28"/>
          <w:szCs w:val="28"/>
        </w:rPr>
        <w:t>РАС</w:t>
      </w:r>
      <w:r w:rsidRPr="00307366">
        <w:rPr>
          <w:spacing w:val="2"/>
          <w:sz w:val="28"/>
          <w:szCs w:val="28"/>
        </w:rPr>
        <w:t xml:space="preserve"> </w:t>
      </w:r>
      <w:r w:rsidRPr="00307366">
        <w:rPr>
          <w:sz w:val="28"/>
          <w:szCs w:val="28"/>
        </w:rPr>
        <w:t>могут</w:t>
      </w:r>
      <w:r w:rsidRPr="00307366">
        <w:rPr>
          <w:spacing w:val="58"/>
          <w:sz w:val="28"/>
          <w:szCs w:val="28"/>
        </w:rPr>
        <w:t xml:space="preserve"> </w:t>
      </w:r>
      <w:r w:rsidRPr="00307366">
        <w:rPr>
          <w:sz w:val="28"/>
          <w:szCs w:val="28"/>
        </w:rPr>
        <w:t>иметь</w:t>
      </w:r>
      <w:r w:rsidRPr="00307366">
        <w:rPr>
          <w:spacing w:val="58"/>
          <w:sz w:val="28"/>
          <w:szCs w:val="28"/>
        </w:rPr>
        <w:t xml:space="preserve"> </w:t>
      </w:r>
      <w:r w:rsidRPr="00307366">
        <w:rPr>
          <w:sz w:val="28"/>
          <w:szCs w:val="28"/>
        </w:rPr>
        <w:t>качественно</w:t>
      </w:r>
      <w:r w:rsidRPr="00307366">
        <w:rPr>
          <w:spacing w:val="57"/>
          <w:sz w:val="28"/>
          <w:szCs w:val="28"/>
        </w:rPr>
        <w:t xml:space="preserve"> </w:t>
      </w:r>
      <w:r w:rsidRPr="00307366">
        <w:rPr>
          <w:sz w:val="28"/>
          <w:szCs w:val="28"/>
        </w:rPr>
        <w:t>неоднородные</w:t>
      </w:r>
      <w:r w:rsidRPr="00307366">
        <w:rPr>
          <w:spacing w:val="58"/>
          <w:sz w:val="28"/>
          <w:szCs w:val="28"/>
        </w:rPr>
        <w:t xml:space="preserve"> </w:t>
      </w:r>
      <w:r w:rsidRPr="00307366">
        <w:rPr>
          <w:sz w:val="28"/>
          <w:szCs w:val="28"/>
        </w:rPr>
        <w:t>уровни</w:t>
      </w:r>
      <w:r w:rsidRPr="00307366">
        <w:rPr>
          <w:spacing w:val="58"/>
          <w:sz w:val="28"/>
          <w:szCs w:val="28"/>
        </w:rPr>
        <w:t xml:space="preserve"> </w:t>
      </w:r>
      <w:r w:rsidRPr="00307366">
        <w:rPr>
          <w:sz w:val="28"/>
          <w:szCs w:val="28"/>
        </w:rPr>
        <w:t>развития</w:t>
      </w:r>
      <w:r w:rsidRPr="00307366">
        <w:rPr>
          <w:spacing w:val="57"/>
          <w:sz w:val="28"/>
          <w:szCs w:val="28"/>
        </w:rPr>
        <w:t xml:space="preserve"> </w:t>
      </w:r>
      <w:r w:rsidRPr="00307366">
        <w:rPr>
          <w:sz w:val="28"/>
          <w:szCs w:val="28"/>
        </w:rPr>
        <w:t>личности, поэтому</w:t>
      </w:r>
      <w:r w:rsidRPr="00307366">
        <w:rPr>
          <w:spacing w:val="4"/>
          <w:sz w:val="28"/>
          <w:szCs w:val="28"/>
        </w:rPr>
        <w:t xml:space="preserve"> </w:t>
      </w:r>
      <w:r w:rsidRPr="00307366">
        <w:rPr>
          <w:sz w:val="28"/>
          <w:szCs w:val="28"/>
        </w:rPr>
        <w:t>целевые</w:t>
      </w:r>
      <w:r w:rsidRPr="00307366">
        <w:rPr>
          <w:spacing w:val="10"/>
          <w:sz w:val="28"/>
          <w:szCs w:val="28"/>
        </w:rPr>
        <w:t xml:space="preserve"> </w:t>
      </w:r>
      <w:r w:rsidRPr="00307366">
        <w:rPr>
          <w:sz w:val="28"/>
          <w:szCs w:val="28"/>
        </w:rPr>
        <w:t>ориентиры</w:t>
      </w:r>
      <w:r w:rsidRPr="00307366">
        <w:rPr>
          <w:spacing w:val="11"/>
          <w:sz w:val="28"/>
          <w:szCs w:val="28"/>
        </w:rPr>
        <w:t xml:space="preserve"> </w:t>
      </w:r>
      <w:r w:rsidRPr="00307366">
        <w:rPr>
          <w:sz w:val="28"/>
          <w:szCs w:val="28"/>
        </w:rPr>
        <w:t>Программы</w:t>
      </w:r>
      <w:r w:rsidRPr="00307366">
        <w:rPr>
          <w:spacing w:val="13"/>
          <w:sz w:val="28"/>
          <w:szCs w:val="28"/>
        </w:rPr>
        <w:t xml:space="preserve"> </w:t>
      </w:r>
      <w:r w:rsidRPr="00307366">
        <w:rPr>
          <w:sz w:val="28"/>
          <w:szCs w:val="28"/>
        </w:rPr>
        <w:t>учитывают</w:t>
      </w:r>
      <w:r w:rsidRPr="00307366">
        <w:rPr>
          <w:spacing w:val="12"/>
          <w:sz w:val="28"/>
          <w:szCs w:val="28"/>
        </w:rPr>
        <w:t xml:space="preserve"> </w:t>
      </w:r>
      <w:r w:rsidRPr="00307366">
        <w:rPr>
          <w:sz w:val="28"/>
          <w:szCs w:val="28"/>
        </w:rPr>
        <w:t>не</w:t>
      </w:r>
      <w:r w:rsidRPr="00307366">
        <w:rPr>
          <w:spacing w:val="10"/>
          <w:sz w:val="28"/>
          <w:szCs w:val="28"/>
        </w:rPr>
        <w:t xml:space="preserve"> </w:t>
      </w:r>
      <w:r w:rsidRPr="00307366">
        <w:rPr>
          <w:sz w:val="28"/>
          <w:szCs w:val="28"/>
        </w:rPr>
        <w:t>только</w:t>
      </w:r>
      <w:r w:rsidRPr="00307366">
        <w:rPr>
          <w:spacing w:val="11"/>
          <w:sz w:val="28"/>
          <w:szCs w:val="28"/>
        </w:rPr>
        <w:t xml:space="preserve"> </w:t>
      </w:r>
      <w:r w:rsidRPr="00307366">
        <w:rPr>
          <w:sz w:val="28"/>
          <w:szCs w:val="28"/>
        </w:rPr>
        <w:t>возраст</w:t>
      </w:r>
      <w:r w:rsidRPr="00307366">
        <w:rPr>
          <w:spacing w:val="12"/>
          <w:sz w:val="28"/>
          <w:szCs w:val="28"/>
        </w:rPr>
        <w:t xml:space="preserve"> </w:t>
      </w:r>
      <w:r w:rsidRPr="00307366">
        <w:rPr>
          <w:sz w:val="28"/>
          <w:szCs w:val="28"/>
        </w:rPr>
        <w:t>ребенка,</w:t>
      </w:r>
      <w:r w:rsidRPr="00307366">
        <w:rPr>
          <w:spacing w:val="11"/>
          <w:sz w:val="28"/>
          <w:szCs w:val="28"/>
        </w:rPr>
        <w:t xml:space="preserve"> </w:t>
      </w:r>
      <w:r w:rsidRPr="00307366">
        <w:rPr>
          <w:sz w:val="28"/>
          <w:szCs w:val="28"/>
        </w:rPr>
        <w:t>но</w:t>
      </w:r>
      <w:r w:rsidRPr="00307366">
        <w:rPr>
          <w:spacing w:val="11"/>
          <w:sz w:val="28"/>
          <w:szCs w:val="28"/>
        </w:rPr>
        <w:t xml:space="preserve"> </w:t>
      </w:r>
      <w:r w:rsidRPr="00307366">
        <w:rPr>
          <w:sz w:val="28"/>
          <w:szCs w:val="28"/>
        </w:rPr>
        <w:t>и</w:t>
      </w:r>
      <w:r w:rsidRPr="00307366">
        <w:rPr>
          <w:spacing w:val="12"/>
          <w:sz w:val="28"/>
          <w:szCs w:val="28"/>
        </w:rPr>
        <w:t xml:space="preserve"> </w:t>
      </w:r>
      <w:r w:rsidRPr="00307366">
        <w:rPr>
          <w:sz w:val="28"/>
          <w:szCs w:val="28"/>
        </w:rPr>
        <w:t>уровень развития</w:t>
      </w:r>
      <w:r w:rsidRPr="00307366">
        <w:rPr>
          <w:spacing w:val="26"/>
          <w:sz w:val="28"/>
          <w:szCs w:val="28"/>
        </w:rPr>
        <w:t xml:space="preserve"> </w:t>
      </w:r>
      <w:r w:rsidRPr="00307366">
        <w:rPr>
          <w:sz w:val="28"/>
          <w:szCs w:val="28"/>
        </w:rPr>
        <w:t>его</w:t>
      </w:r>
      <w:r w:rsidRPr="00307366">
        <w:rPr>
          <w:spacing w:val="28"/>
          <w:sz w:val="28"/>
          <w:szCs w:val="28"/>
        </w:rPr>
        <w:t xml:space="preserve"> </w:t>
      </w:r>
      <w:r w:rsidRPr="00307366">
        <w:rPr>
          <w:sz w:val="28"/>
          <w:szCs w:val="28"/>
        </w:rPr>
        <w:t>личности,</w:t>
      </w:r>
      <w:r w:rsidRPr="00307366">
        <w:rPr>
          <w:spacing w:val="28"/>
          <w:sz w:val="28"/>
          <w:szCs w:val="28"/>
        </w:rPr>
        <w:t xml:space="preserve"> </w:t>
      </w:r>
      <w:r w:rsidRPr="00307366">
        <w:rPr>
          <w:sz w:val="28"/>
          <w:szCs w:val="28"/>
        </w:rPr>
        <w:t>степень</w:t>
      </w:r>
      <w:r w:rsidRPr="00307366">
        <w:rPr>
          <w:spacing w:val="27"/>
          <w:sz w:val="28"/>
          <w:szCs w:val="28"/>
        </w:rPr>
        <w:t xml:space="preserve"> </w:t>
      </w:r>
      <w:r w:rsidRPr="00307366">
        <w:rPr>
          <w:sz w:val="28"/>
          <w:szCs w:val="28"/>
        </w:rPr>
        <w:t>выраженности</w:t>
      </w:r>
      <w:r w:rsidRPr="00307366">
        <w:rPr>
          <w:spacing w:val="30"/>
          <w:sz w:val="28"/>
          <w:szCs w:val="28"/>
        </w:rPr>
        <w:t xml:space="preserve"> </w:t>
      </w:r>
      <w:r w:rsidRPr="00307366">
        <w:rPr>
          <w:sz w:val="28"/>
          <w:szCs w:val="28"/>
        </w:rPr>
        <w:t>различных</w:t>
      </w:r>
      <w:r w:rsidRPr="00307366">
        <w:rPr>
          <w:spacing w:val="28"/>
          <w:sz w:val="28"/>
          <w:szCs w:val="28"/>
        </w:rPr>
        <w:t xml:space="preserve"> </w:t>
      </w:r>
      <w:r w:rsidRPr="00307366">
        <w:rPr>
          <w:sz w:val="28"/>
          <w:szCs w:val="28"/>
        </w:rPr>
        <w:t>нарушений,</w:t>
      </w:r>
      <w:r w:rsidRPr="00307366">
        <w:rPr>
          <w:spacing w:val="28"/>
          <w:sz w:val="28"/>
          <w:szCs w:val="28"/>
        </w:rPr>
        <w:t xml:space="preserve"> </w:t>
      </w:r>
      <w:r w:rsidRPr="00307366">
        <w:rPr>
          <w:sz w:val="28"/>
          <w:szCs w:val="28"/>
        </w:rPr>
        <w:t>а</w:t>
      </w:r>
      <w:r w:rsidRPr="00307366">
        <w:rPr>
          <w:spacing w:val="27"/>
          <w:sz w:val="28"/>
          <w:szCs w:val="28"/>
        </w:rPr>
        <w:t xml:space="preserve"> </w:t>
      </w:r>
      <w:r w:rsidRPr="00307366">
        <w:rPr>
          <w:sz w:val="28"/>
          <w:szCs w:val="28"/>
        </w:rPr>
        <w:t>также индивидуально-типологические</w:t>
      </w:r>
      <w:r w:rsidRPr="00307366">
        <w:rPr>
          <w:spacing w:val="-1"/>
          <w:sz w:val="28"/>
          <w:szCs w:val="28"/>
        </w:rPr>
        <w:t xml:space="preserve"> </w:t>
      </w:r>
      <w:r w:rsidRPr="00307366">
        <w:rPr>
          <w:sz w:val="28"/>
          <w:szCs w:val="28"/>
        </w:rPr>
        <w:t>особенности</w:t>
      </w:r>
      <w:r w:rsidRPr="00307366">
        <w:rPr>
          <w:spacing w:val="1"/>
          <w:sz w:val="28"/>
          <w:szCs w:val="28"/>
        </w:rPr>
        <w:t xml:space="preserve"> </w:t>
      </w:r>
      <w:r w:rsidRPr="00307366">
        <w:rPr>
          <w:sz w:val="28"/>
          <w:szCs w:val="28"/>
        </w:rPr>
        <w:t>развития ребенка.</w:t>
      </w:r>
    </w:p>
    <w:p w:rsidR="00307366" w:rsidRPr="00307366" w:rsidRDefault="00307366" w:rsidP="00307366">
      <w:pPr>
        <w:pStyle w:val="a5"/>
        <w:kinsoku w:val="0"/>
        <w:overflowPunct w:val="0"/>
        <w:spacing w:line="291" w:lineRule="exact"/>
        <w:ind w:firstLine="528"/>
        <w:rPr>
          <w:sz w:val="28"/>
          <w:szCs w:val="28"/>
        </w:rPr>
      </w:pPr>
      <w:r w:rsidRPr="00307366">
        <w:rPr>
          <w:sz w:val="28"/>
          <w:szCs w:val="28"/>
        </w:rPr>
        <w:t>Программа</w:t>
      </w:r>
      <w:r w:rsidRPr="00307366">
        <w:rPr>
          <w:spacing w:val="37"/>
          <w:sz w:val="28"/>
          <w:szCs w:val="28"/>
        </w:rPr>
        <w:t xml:space="preserve"> </w:t>
      </w:r>
      <w:r w:rsidRPr="00307366">
        <w:rPr>
          <w:sz w:val="28"/>
          <w:szCs w:val="28"/>
        </w:rPr>
        <w:t>предусматривает</w:t>
      </w:r>
      <w:r w:rsidRPr="00307366">
        <w:rPr>
          <w:spacing w:val="38"/>
          <w:sz w:val="28"/>
          <w:szCs w:val="28"/>
        </w:rPr>
        <w:t xml:space="preserve"> </w:t>
      </w:r>
      <w:r w:rsidRPr="00307366">
        <w:rPr>
          <w:sz w:val="28"/>
          <w:szCs w:val="28"/>
        </w:rPr>
        <w:t>систему</w:t>
      </w:r>
      <w:r w:rsidRPr="00307366">
        <w:rPr>
          <w:spacing w:val="33"/>
          <w:sz w:val="28"/>
          <w:szCs w:val="28"/>
        </w:rPr>
        <w:t xml:space="preserve"> </w:t>
      </w:r>
      <w:r w:rsidRPr="00307366">
        <w:rPr>
          <w:sz w:val="28"/>
          <w:szCs w:val="28"/>
        </w:rPr>
        <w:t>мониторинга</w:t>
      </w:r>
      <w:r w:rsidRPr="00307366">
        <w:rPr>
          <w:spacing w:val="37"/>
          <w:sz w:val="28"/>
          <w:szCs w:val="28"/>
        </w:rPr>
        <w:t xml:space="preserve"> </w:t>
      </w:r>
      <w:r w:rsidRPr="00307366">
        <w:rPr>
          <w:sz w:val="28"/>
          <w:szCs w:val="28"/>
        </w:rPr>
        <w:t>динамики</w:t>
      </w:r>
      <w:r w:rsidRPr="00307366">
        <w:rPr>
          <w:spacing w:val="36"/>
          <w:sz w:val="28"/>
          <w:szCs w:val="28"/>
        </w:rPr>
        <w:t xml:space="preserve"> </w:t>
      </w:r>
      <w:r w:rsidRPr="00307366">
        <w:rPr>
          <w:sz w:val="28"/>
          <w:szCs w:val="28"/>
        </w:rPr>
        <w:t>развития</w:t>
      </w:r>
      <w:r w:rsidRPr="00307366">
        <w:rPr>
          <w:spacing w:val="38"/>
          <w:sz w:val="28"/>
          <w:szCs w:val="28"/>
        </w:rPr>
        <w:t xml:space="preserve"> </w:t>
      </w:r>
      <w:r w:rsidRPr="00307366">
        <w:rPr>
          <w:sz w:val="28"/>
          <w:szCs w:val="28"/>
        </w:rPr>
        <w:t>обучающихся</w:t>
      </w:r>
      <w:r w:rsidRPr="00307366">
        <w:rPr>
          <w:b/>
          <w:bCs/>
          <w:i/>
          <w:iCs/>
          <w:sz w:val="28"/>
          <w:szCs w:val="28"/>
        </w:rPr>
        <w:t xml:space="preserve">, </w:t>
      </w:r>
      <w:r w:rsidRPr="00307366">
        <w:rPr>
          <w:sz w:val="28"/>
          <w:szCs w:val="28"/>
        </w:rPr>
        <w:t>динамики</w:t>
      </w:r>
      <w:r w:rsidRPr="00307366">
        <w:rPr>
          <w:spacing w:val="42"/>
          <w:sz w:val="28"/>
          <w:szCs w:val="28"/>
        </w:rPr>
        <w:t xml:space="preserve"> </w:t>
      </w:r>
      <w:r w:rsidRPr="00307366">
        <w:rPr>
          <w:sz w:val="28"/>
          <w:szCs w:val="28"/>
        </w:rPr>
        <w:t>их</w:t>
      </w:r>
      <w:r w:rsidRPr="00307366">
        <w:rPr>
          <w:spacing w:val="46"/>
          <w:sz w:val="28"/>
          <w:szCs w:val="28"/>
        </w:rPr>
        <w:t xml:space="preserve"> </w:t>
      </w:r>
      <w:r w:rsidRPr="00307366">
        <w:rPr>
          <w:sz w:val="28"/>
          <w:szCs w:val="28"/>
        </w:rPr>
        <w:t>образовательных</w:t>
      </w:r>
      <w:r w:rsidRPr="00307366">
        <w:rPr>
          <w:spacing w:val="43"/>
          <w:sz w:val="28"/>
          <w:szCs w:val="28"/>
        </w:rPr>
        <w:t xml:space="preserve"> </w:t>
      </w:r>
      <w:r w:rsidRPr="00307366">
        <w:rPr>
          <w:sz w:val="28"/>
          <w:szCs w:val="28"/>
        </w:rPr>
        <w:t>достижений</w:t>
      </w:r>
      <w:r w:rsidRPr="00307366">
        <w:rPr>
          <w:b/>
          <w:bCs/>
          <w:i/>
          <w:iCs/>
          <w:sz w:val="28"/>
          <w:szCs w:val="28"/>
        </w:rPr>
        <w:t>,</w:t>
      </w:r>
      <w:r w:rsidRPr="00307366">
        <w:rPr>
          <w:b/>
          <w:bCs/>
          <w:i/>
          <w:iCs/>
          <w:spacing w:val="23"/>
          <w:sz w:val="28"/>
          <w:szCs w:val="28"/>
        </w:rPr>
        <w:t xml:space="preserve"> </w:t>
      </w:r>
      <w:r w:rsidRPr="00307366">
        <w:rPr>
          <w:sz w:val="28"/>
          <w:szCs w:val="28"/>
        </w:rPr>
        <w:t>основанную</w:t>
      </w:r>
      <w:r w:rsidRPr="00307366">
        <w:rPr>
          <w:spacing w:val="44"/>
          <w:sz w:val="28"/>
          <w:szCs w:val="28"/>
        </w:rPr>
        <w:t xml:space="preserve"> </w:t>
      </w:r>
      <w:r w:rsidRPr="00307366">
        <w:rPr>
          <w:sz w:val="28"/>
          <w:szCs w:val="28"/>
        </w:rPr>
        <w:t>на</w:t>
      </w:r>
      <w:r w:rsidRPr="00307366">
        <w:rPr>
          <w:spacing w:val="43"/>
          <w:sz w:val="28"/>
          <w:szCs w:val="28"/>
        </w:rPr>
        <w:t xml:space="preserve"> </w:t>
      </w:r>
      <w:r w:rsidRPr="00307366">
        <w:rPr>
          <w:sz w:val="28"/>
          <w:szCs w:val="28"/>
        </w:rPr>
        <w:t>методе</w:t>
      </w:r>
      <w:r w:rsidRPr="00307366">
        <w:rPr>
          <w:spacing w:val="43"/>
          <w:sz w:val="28"/>
          <w:szCs w:val="28"/>
        </w:rPr>
        <w:t xml:space="preserve"> </w:t>
      </w:r>
      <w:r w:rsidRPr="00307366">
        <w:rPr>
          <w:sz w:val="28"/>
          <w:szCs w:val="28"/>
        </w:rPr>
        <w:t>наблюдения</w:t>
      </w:r>
      <w:r w:rsidRPr="00307366">
        <w:rPr>
          <w:spacing w:val="41"/>
          <w:sz w:val="28"/>
          <w:szCs w:val="28"/>
        </w:rPr>
        <w:t xml:space="preserve"> </w:t>
      </w:r>
      <w:r w:rsidRPr="00307366">
        <w:rPr>
          <w:sz w:val="28"/>
          <w:szCs w:val="28"/>
        </w:rPr>
        <w:t>и</w:t>
      </w:r>
      <w:r>
        <w:rPr>
          <w:sz w:val="28"/>
          <w:szCs w:val="28"/>
        </w:rPr>
        <w:t xml:space="preserve"> </w:t>
      </w:r>
      <w:r w:rsidRPr="00307366">
        <w:rPr>
          <w:sz w:val="28"/>
          <w:szCs w:val="28"/>
        </w:rPr>
        <w:t>включающую:</w:t>
      </w:r>
    </w:p>
    <w:p w:rsidR="00307366" w:rsidRPr="00307366" w:rsidRDefault="00307366" w:rsidP="00984EB8">
      <w:pPr>
        <w:pStyle w:val="a3"/>
        <w:numPr>
          <w:ilvl w:val="1"/>
          <w:numId w:val="32"/>
        </w:numPr>
        <w:tabs>
          <w:tab w:val="left" w:pos="567"/>
        </w:tabs>
        <w:kinsoku w:val="0"/>
        <w:overflowPunct w:val="0"/>
        <w:autoSpaceDE w:val="0"/>
        <w:autoSpaceDN w:val="0"/>
        <w:adjustRightInd w:val="0"/>
        <w:spacing w:after="0" w:line="230" w:lineRule="auto"/>
        <w:ind w:left="567" w:right="115" w:hanging="567"/>
        <w:jc w:val="both"/>
        <w:rPr>
          <w:rFonts w:ascii="Times New Roman" w:hAnsi="Times New Roman" w:cs="Times New Roman"/>
          <w:sz w:val="28"/>
          <w:szCs w:val="28"/>
        </w:rPr>
      </w:pPr>
      <w:r w:rsidRPr="00307366">
        <w:rPr>
          <w:rFonts w:ascii="Times New Roman" w:hAnsi="Times New Roman" w:cs="Times New Roman"/>
          <w:sz w:val="28"/>
          <w:szCs w:val="28"/>
        </w:rPr>
        <w:t>педагогические</w:t>
      </w:r>
      <w:r w:rsidRPr="00307366">
        <w:rPr>
          <w:rFonts w:ascii="Times New Roman" w:hAnsi="Times New Roman" w:cs="Times New Roman"/>
          <w:spacing w:val="14"/>
          <w:sz w:val="28"/>
          <w:szCs w:val="28"/>
        </w:rPr>
        <w:t xml:space="preserve"> </w:t>
      </w:r>
      <w:r w:rsidRPr="00307366">
        <w:rPr>
          <w:rFonts w:ascii="Times New Roman" w:hAnsi="Times New Roman" w:cs="Times New Roman"/>
          <w:sz w:val="28"/>
          <w:szCs w:val="28"/>
        </w:rPr>
        <w:t>наблюдения,</w:t>
      </w:r>
      <w:r w:rsidRPr="00307366">
        <w:rPr>
          <w:rFonts w:ascii="Times New Roman" w:hAnsi="Times New Roman" w:cs="Times New Roman"/>
          <w:spacing w:val="15"/>
          <w:sz w:val="28"/>
          <w:szCs w:val="28"/>
        </w:rPr>
        <w:t xml:space="preserve"> </w:t>
      </w:r>
      <w:r w:rsidRPr="00307366">
        <w:rPr>
          <w:rFonts w:ascii="Times New Roman" w:hAnsi="Times New Roman" w:cs="Times New Roman"/>
          <w:sz w:val="28"/>
          <w:szCs w:val="28"/>
        </w:rPr>
        <w:t>педагогическую</w:t>
      </w:r>
      <w:r w:rsidRPr="00307366">
        <w:rPr>
          <w:rFonts w:ascii="Times New Roman" w:hAnsi="Times New Roman" w:cs="Times New Roman"/>
          <w:spacing w:val="18"/>
          <w:sz w:val="28"/>
          <w:szCs w:val="28"/>
        </w:rPr>
        <w:t xml:space="preserve"> </w:t>
      </w:r>
      <w:r w:rsidRPr="00307366">
        <w:rPr>
          <w:rFonts w:ascii="Times New Roman" w:hAnsi="Times New Roman" w:cs="Times New Roman"/>
          <w:sz w:val="28"/>
          <w:szCs w:val="28"/>
        </w:rPr>
        <w:t>диагностику,</w:t>
      </w:r>
      <w:r w:rsidRPr="00307366">
        <w:rPr>
          <w:rFonts w:ascii="Times New Roman" w:hAnsi="Times New Roman" w:cs="Times New Roman"/>
          <w:spacing w:val="15"/>
          <w:sz w:val="28"/>
          <w:szCs w:val="28"/>
        </w:rPr>
        <w:t xml:space="preserve"> </w:t>
      </w:r>
      <w:r w:rsidRPr="00307366">
        <w:rPr>
          <w:rFonts w:ascii="Times New Roman" w:hAnsi="Times New Roman" w:cs="Times New Roman"/>
          <w:sz w:val="28"/>
          <w:szCs w:val="28"/>
        </w:rPr>
        <w:t>связанную</w:t>
      </w:r>
      <w:r w:rsidRPr="00307366">
        <w:rPr>
          <w:rFonts w:ascii="Times New Roman" w:hAnsi="Times New Roman" w:cs="Times New Roman"/>
          <w:spacing w:val="18"/>
          <w:sz w:val="28"/>
          <w:szCs w:val="28"/>
        </w:rPr>
        <w:t xml:space="preserve"> </w:t>
      </w:r>
      <w:r w:rsidRPr="00307366">
        <w:rPr>
          <w:rFonts w:ascii="Times New Roman" w:hAnsi="Times New Roman" w:cs="Times New Roman"/>
          <w:sz w:val="28"/>
          <w:szCs w:val="28"/>
        </w:rPr>
        <w:t>с</w:t>
      </w:r>
      <w:r w:rsidRPr="00307366">
        <w:rPr>
          <w:rFonts w:ascii="Times New Roman" w:hAnsi="Times New Roman" w:cs="Times New Roman"/>
          <w:spacing w:val="14"/>
          <w:sz w:val="28"/>
          <w:szCs w:val="28"/>
        </w:rPr>
        <w:t xml:space="preserve"> </w:t>
      </w:r>
      <w:r w:rsidRPr="00307366">
        <w:rPr>
          <w:rFonts w:ascii="Times New Roman" w:hAnsi="Times New Roman" w:cs="Times New Roman"/>
          <w:sz w:val="28"/>
          <w:szCs w:val="28"/>
        </w:rPr>
        <w:t>оценкой эффективности</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педагогических</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действий с</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целью их</w:t>
      </w:r>
      <w:r w:rsidRPr="00307366">
        <w:rPr>
          <w:rFonts w:ascii="Times New Roman" w:hAnsi="Times New Roman" w:cs="Times New Roman"/>
          <w:spacing w:val="2"/>
          <w:sz w:val="28"/>
          <w:szCs w:val="28"/>
        </w:rPr>
        <w:t xml:space="preserve"> </w:t>
      </w:r>
      <w:r w:rsidRPr="00307366">
        <w:rPr>
          <w:rFonts w:ascii="Times New Roman" w:hAnsi="Times New Roman" w:cs="Times New Roman"/>
          <w:sz w:val="28"/>
          <w:szCs w:val="28"/>
        </w:rPr>
        <w:t>дальнейшей оптимизации;</w:t>
      </w:r>
    </w:p>
    <w:p w:rsidR="00307366" w:rsidRPr="00307366" w:rsidRDefault="00307366" w:rsidP="00984EB8">
      <w:pPr>
        <w:pStyle w:val="a3"/>
        <w:numPr>
          <w:ilvl w:val="1"/>
          <w:numId w:val="32"/>
        </w:numPr>
        <w:tabs>
          <w:tab w:val="left" w:pos="567"/>
          <w:tab w:val="left" w:pos="1026"/>
        </w:tabs>
        <w:kinsoku w:val="0"/>
        <w:overflowPunct w:val="0"/>
        <w:autoSpaceDE w:val="0"/>
        <w:autoSpaceDN w:val="0"/>
        <w:adjustRightInd w:val="0"/>
        <w:spacing w:before="10" w:after="0" w:line="232" w:lineRule="auto"/>
        <w:ind w:left="567" w:right="110" w:hanging="567"/>
        <w:jc w:val="both"/>
        <w:rPr>
          <w:rFonts w:ascii="Times New Roman" w:hAnsi="Times New Roman" w:cs="Times New Roman"/>
          <w:sz w:val="28"/>
          <w:szCs w:val="28"/>
        </w:rPr>
      </w:pPr>
      <w:r w:rsidRPr="00307366">
        <w:rPr>
          <w:rFonts w:ascii="Times New Roman" w:hAnsi="Times New Roman" w:cs="Times New Roman"/>
          <w:sz w:val="28"/>
          <w:szCs w:val="28"/>
        </w:rPr>
        <w:t>детские</w:t>
      </w:r>
      <w:r w:rsidRPr="00307366">
        <w:rPr>
          <w:rFonts w:ascii="Times New Roman" w:hAnsi="Times New Roman" w:cs="Times New Roman"/>
          <w:spacing w:val="4"/>
          <w:sz w:val="28"/>
          <w:szCs w:val="28"/>
        </w:rPr>
        <w:t xml:space="preserve"> </w:t>
      </w:r>
      <w:r w:rsidRPr="00307366">
        <w:rPr>
          <w:rFonts w:ascii="Times New Roman" w:hAnsi="Times New Roman" w:cs="Times New Roman"/>
          <w:sz w:val="28"/>
          <w:szCs w:val="28"/>
        </w:rPr>
        <w:t>портфолио,</w:t>
      </w:r>
      <w:r w:rsidRPr="00307366">
        <w:rPr>
          <w:rFonts w:ascii="Times New Roman" w:hAnsi="Times New Roman" w:cs="Times New Roman"/>
          <w:spacing w:val="5"/>
          <w:sz w:val="28"/>
          <w:szCs w:val="28"/>
        </w:rPr>
        <w:t xml:space="preserve"> </w:t>
      </w:r>
      <w:r w:rsidRPr="00307366">
        <w:rPr>
          <w:rFonts w:ascii="Times New Roman" w:hAnsi="Times New Roman" w:cs="Times New Roman"/>
          <w:sz w:val="28"/>
          <w:szCs w:val="28"/>
        </w:rPr>
        <w:t>фиксирующие</w:t>
      </w:r>
      <w:r w:rsidRPr="00307366">
        <w:rPr>
          <w:rFonts w:ascii="Times New Roman" w:hAnsi="Times New Roman" w:cs="Times New Roman"/>
          <w:spacing w:val="4"/>
          <w:sz w:val="28"/>
          <w:szCs w:val="28"/>
        </w:rPr>
        <w:t xml:space="preserve"> </w:t>
      </w:r>
      <w:r w:rsidRPr="00307366">
        <w:rPr>
          <w:rFonts w:ascii="Times New Roman" w:hAnsi="Times New Roman" w:cs="Times New Roman"/>
          <w:sz w:val="28"/>
          <w:szCs w:val="28"/>
        </w:rPr>
        <w:t>достижения</w:t>
      </w:r>
      <w:r w:rsidRPr="00307366">
        <w:rPr>
          <w:rFonts w:ascii="Times New Roman" w:hAnsi="Times New Roman" w:cs="Times New Roman"/>
          <w:spacing w:val="5"/>
          <w:sz w:val="28"/>
          <w:szCs w:val="28"/>
        </w:rPr>
        <w:t xml:space="preserve"> </w:t>
      </w:r>
      <w:r w:rsidRPr="00307366">
        <w:rPr>
          <w:rFonts w:ascii="Times New Roman" w:hAnsi="Times New Roman" w:cs="Times New Roman"/>
          <w:sz w:val="28"/>
          <w:szCs w:val="28"/>
        </w:rPr>
        <w:t>ребенка</w:t>
      </w:r>
      <w:r w:rsidRPr="00307366">
        <w:rPr>
          <w:rFonts w:ascii="Times New Roman" w:hAnsi="Times New Roman" w:cs="Times New Roman"/>
          <w:spacing w:val="4"/>
          <w:sz w:val="28"/>
          <w:szCs w:val="28"/>
        </w:rPr>
        <w:t xml:space="preserve"> </w:t>
      </w:r>
      <w:r w:rsidRPr="00307366">
        <w:rPr>
          <w:rFonts w:ascii="Times New Roman" w:hAnsi="Times New Roman" w:cs="Times New Roman"/>
          <w:sz w:val="28"/>
          <w:szCs w:val="28"/>
        </w:rPr>
        <w:t>в</w:t>
      </w:r>
      <w:r w:rsidRPr="00307366">
        <w:rPr>
          <w:rFonts w:ascii="Times New Roman" w:hAnsi="Times New Roman" w:cs="Times New Roman"/>
          <w:spacing w:val="2"/>
          <w:sz w:val="28"/>
          <w:szCs w:val="28"/>
        </w:rPr>
        <w:t xml:space="preserve"> </w:t>
      </w:r>
      <w:r w:rsidRPr="00307366">
        <w:rPr>
          <w:rFonts w:ascii="Times New Roman" w:hAnsi="Times New Roman" w:cs="Times New Roman"/>
          <w:sz w:val="28"/>
          <w:szCs w:val="28"/>
        </w:rPr>
        <w:t>ходе</w:t>
      </w:r>
      <w:r w:rsidRPr="00307366">
        <w:rPr>
          <w:rFonts w:ascii="Times New Roman" w:hAnsi="Times New Roman" w:cs="Times New Roman"/>
          <w:spacing w:val="4"/>
          <w:sz w:val="28"/>
          <w:szCs w:val="28"/>
        </w:rPr>
        <w:t xml:space="preserve"> </w:t>
      </w:r>
      <w:r w:rsidRPr="00307366">
        <w:rPr>
          <w:rFonts w:ascii="Times New Roman" w:hAnsi="Times New Roman" w:cs="Times New Roman"/>
          <w:sz w:val="28"/>
          <w:szCs w:val="28"/>
        </w:rPr>
        <w:t>образовательной деятельности;</w:t>
      </w:r>
    </w:p>
    <w:p w:rsidR="00307366" w:rsidRPr="00307366" w:rsidRDefault="00307366" w:rsidP="00984EB8">
      <w:pPr>
        <w:pStyle w:val="a3"/>
        <w:numPr>
          <w:ilvl w:val="1"/>
          <w:numId w:val="32"/>
        </w:numPr>
        <w:tabs>
          <w:tab w:val="left" w:pos="567"/>
          <w:tab w:val="left" w:pos="954"/>
        </w:tabs>
        <w:kinsoku w:val="0"/>
        <w:overflowPunct w:val="0"/>
        <w:autoSpaceDE w:val="0"/>
        <w:autoSpaceDN w:val="0"/>
        <w:adjustRightInd w:val="0"/>
        <w:spacing w:before="3" w:after="0" w:line="317" w:lineRule="exact"/>
        <w:ind w:left="567" w:hanging="567"/>
        <w:jc w:val="both"/>
        <w:rPr>
          <w:rFonts w:ascii="Times New Roman" w:hAnsi="Times New Roman" w:cs="Times New Roman"/>
          <w:sz w:val="28"/>
          <w:szCs w:val="28"/>
        </w:rPr>
      </w:pPr>
      <w:r w:rsidRPr="00307366">
        <w:rPr>
          <w:rFonts w:ascii="Times New Roman" w:hAnsi="Times New Roman" w:cs="Times New Roman"/>
          <w:sz w:val="28"/>
          <w:szCs w:val="28"/>
        </w:rPr>
        <w:t>речевые</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карты ребенка</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с</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РАС;</w:t>
      </w:r>
    </w:p>
    <w:p w:rsidR="00307366" w:rsidRPr="00307366" w:rsidRDefault="00307366" w:rsidP="00984EB8">
      <w:pPr>
        <w:pStyle w:val="a3"/>
        <w:numPr>
          <w:ilvl w:val="1"/>
          <w:numId w:val="32"/>
        </w:numPr>
        <w:tabs>
          <w:tab w:val="left" w:pos="567"/>
          <w:tab w:val="left" w:pos="954"/>
        </w:tabs>
        <w:kinsoku w:val="0"/>
        <w:overflowPunct w:val="0"/>
        <w:autoSpaceDE w:val="0"/>
        <w:autoSpaceDN w:val="0"/>
        <w:adjustRightInd w:val="0"/>
        <w:spacing w:before="3" w:after="0" w:line="317" w:lineRule="exact"/>
        <w:ind w:left="567" w:hanging="567"/>
        <w:jc w:val="both"/>
        <w:rPr>
          <w:rFonts w:ascii="Times New Roman" w:hAnsi="Times New Roman" w:cs="Times New Roman"/>
          <w:sz w:val="28"/>
          <w:szCs w:val="28"/>
        </w:rPr>
      </w:pPr>
      <w:r w:rsidRPr="00307366">
        <w:rPr>
          <w:rFonts w:ascii="Times New Roman" w:hAnsi="Times New Roman" w:cs="Times New Roman"/>
          <w:sz w:val="28"/>
          <w:szCs w:val="28"/>
        </w:rPr>
        <w:t>различные</w:t>
      </w:r>
      <w:r w:rsidRPr="00307366">
        <w:rPr>
          <w:rFonts w:ascii="Times New Roman" w:hAnsi="Times New Roman" w:cs="Times New Roman"/>
          <w:spacing w:val="-2"/>
          <w:sz w:val="28"/>
          <w:szCs w:val="28"/>
        </w:rPr>
        <w:t xml:space="preserve"> </w:t>
      </w:r>
      <w:r w:rsidRPr="00307366">
        <w:rPr>
          <w:rFonts w:ascii="Times New Roman" w:hAnsi="Times New Roman" w:cs="Times New Roman"/>
          <w:sz w:val="28"/>
          <w:szCs w:val="28"/>
        </w:rPr>
        <w:t>шкалы</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индивидуального развития ребенка</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с</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РАС.</w:t>
      </w:r>
    </w:p>
    <w:p w:rsidR="00307366" w:rsidRPr="00307366" w:rsidRDefault="00307366" w:rsidP="00307366">
      <w:pPr>
        <w:pStyle w:val="a5"/>
        <w:kinsoku w:val="0"/>
        <w:overflowPunct w:val="0"/>
        <w:spacing w:line="258" w:lineRule="exact"/>
        <w:ind w:left="0" w:firstLine="567"/>
        <w:rPr>
          <w:sz w:val="28"/>
          <w:szCs w:val="28"/>
        </w:rPr>
      </w:pPr>
      <w:r w:rsidRPr="00307366">
        <w:rPr>
          <w:sz w:val="28"/>
          <w:szCs w:val="28"/>
        </w:rPr>
        <w:t>Школа</w:t>
      </w:r>
      <w:r w:rsidRPr="00307366">
        <w:rPr>
          <w:spacing w:val="36"/>
          <w:sz w:val="28"/>
          <w:szCs w:val="28"/>
        </w:rPr>
        <w:t xml:space="preserve"> </w:t>
      </w:r>
      <w:r w:rsidRPr="00307366">
        <w:rPr>
          <w:sz w:val="28"/>
          <w:szCs w:val="28"/>
        </w:rPr>
        <w:t>самостоятельно</w:t>
      </w:r>
      <w:r w:rsidRPr="00307366">
        <w:rPr>
          <w:spacing w:val="36"/>
          <w:sz w:val="28"/>
          <w:szCs w:val="28"/>
        </w:rPr>
        <w:t xml:space="preserve"> </w:t>
      </w:r>
      <w:r w:rsidRPr="00307366">
        <w:rPr>
          <w:sz w:val="28"/>
          <w:szCs w:val="28"/>
        </w:rPr>
        <w:t>выбирает</w:t>
      </w:r>
      <w:r w:rsidRPr="00307366">
        <w:rPr>
          <w:spacing w:val="37"/>
          <w:sz w:val="28"/>
          <w:szCs w:val="28"/>
        </w:rPr>
        <w:t xml:space="preserve"> </w:t>
      </w:r>
      <w:r w:rsidRPr="00307366">
        <w:rPr>
          <w:sz w:val="28"/>
          <w:szCs w:val="28"/>
        </w:rPr>
        <w:t>инструменты</w:t>
      </w:r>
      <w:r w:rsidRPr="00307366">
        <w:rPr>
          <w:spacing w:val="37"/>
          <w:sz w:val="28"/>
          <w:szCs w:val="28"/>
        </w:rPr>
        <w:t xml:space="preserve"> </w:t>
      </w:r>
      <w:r w:rsidRPr="00307366">
        <w:rPr>
          <w:sz w:val="28"/>
          <w:szCs w:val="28"/>
        </w:rPr>
        <w:t>педагогической</w:t>
      </w:r>
      <w:r w:rsidRPr="00307366">
        <w:rPr>
          <w:spacing w:val="37"/>
          <w:sz w:val="28"/>
          <w:szCs w:val="28"/>
        </w:rPr>
        <w:t xml:space="preserve"> </w:t>
      </w:r>
      <w:r w:rsidRPr="00307366">
        <w:rPr>
          <w:sz w:val="28"/>
          <w:szCs w:val="28"/>
        </w:rPr>
        <w:t>и</w:t>
      </w:r>
      <w:r w:rsidRPr="00307366">
        <w:rPr>
          <w:spacing w:val="35"/>
          <w:sz w:val="28"/>
          <w:szCs w:val="28"/>
        </w:rPr>
        <w:t xml:space="preserve"> </w:t>
      </w:r>
      <w:r w:rsidRPr="00307366">
        <w:rPr>
          <w:sz w:val="28"/>
          <w:szCs w:val="28"/>
        </w:rPr>
        <w:t>психологической</w:t>
      </w:r>
    </w:p>
    <w:p w:rsidR="00307366" w:rsidRPr="00307366" w:rsidRDefault="00307366" w:rsidP="00307366">
      <w:pPr>
        <w:pStyle w:val="a5"/>
        <w:kinsoku w:val="0"/>
        <w:overflowPunct w:val="0"/>
        <w:ind w:left="0" w:firstLine="567"/>
        <w:rPr>
          <w:sz w:val="28"/>
          <w:szCs w:val="28"/>
        </w:rPr>
      </w:pPr>
      <w:r w:rsidRPr="00307366">
        <w:rPr>
          <w:sz w:val="28"/>
          <w:szCs w:val="28"/>
        </w:rPr>
        <w:t>диагностики развития обучающихся, в</w:t>
      </w:r>
      <w:r w:rsidRPr="00307366">
        <w:rPr>
          <w:spacing w:val="-1"/>
          <w:sz w:val="28"/>
          <w:szCs w:val="28"/>
        </w:rPr>
        <w:t xml:space="preserve"> </w:t>
      </w:r>
      <w:r w:rsidRPr="00307366">
        <w:rPr>
          <w:sz w:val="28"/>
          <w:szCs w:val="28"/>
        </w:rPr>
        <w:t>т.ч. его</w:t>
      </w:r>
      <w:r w:rsidRPr="00307366">
        <w:rPr>
          <w:spacing w:val="-1"/>
          <w:sz w:val="28"/>
          <w:szCs w:val="28"/>
        </w:rPr>
        <w:t xml:space="preserve"> </w:t>
      </w:r>
      <w:r w:rsidRPr="00307366">
        <w:rPr>
          <w:sz w:val="28"/>
          <w:szCs w:val="28"/>
        </w:rPr>
        <w:t>динамики.</w:t>
      </w:r>
    </w:p>
    <w:p w:rsidR="00307366" w:rsidRPr="00307366" w:rsidRDefault="00307366" w:rsidP="00307366">
      <w:pPr>
        <w:pStyle w:val="a5"/>
        <w:kinsoku w:val="0"/>
        <w:overflowPunct w:val="0"/>
        <w:ind w:left="0" w:right="112" w:firstLine="567"/>
        <w:rPr>
          <w:sz w:val="28"/>
          <w:szCs w:val="28"/>
        </w:rPr>
      </w:pPr>
      <w:r w:rsidRPr="00307366">
        <w:rPr>
          <w:sz w:val="28"/>
          <w:szCs w:val="28"/>
        </w:rPr>
        <w:t>В</w:t>
      </w:r>
      <w:r w:rsidRPr="00307366">
        <w:rPr>
          <w:spacing w:val="11"/>
          <w:sz w:val="28"/>
          <w:szCs w:val="28"/>
        </w:rPr>
        <w:t xml:space="preserve"> </w:t>
      </w:r>
      <w:r w:rsidRPr="00307366">
        <w:rPr>
          <w:sz w:val="28"/>
          <w:szCs w:val="28"/>
        </w:rPr>
        <w:t>соответствии</w:t>
      </w:r>
      <w:r w:rsidRPr="00307366">
        <w:rPr>
          <w:spacing w:val="13"/>
          <w:sz w:val="28"/>
          <w:szCs w:val="28"/>
        </w:rPr>
        <w:t xml:space="preserve"> </w:t>
      </w:r>
      <w:r w:rsidRPr="00307366">
        <w:rPr>
          <w:sz w:val="28"/>
          <w:szCs w:val="28"/>
        </w:rPr>
        <w:t>с</w:t>
      </w:r>
      <w:r w:rsidRPr="00307366">
        <w:rPr>
          <w:spacing w:val="11"/>
          <w:sz w:val="28"/>
          <w:szCs w:val="28"/>
        </w:rPr>
        <w:t xml:space="preserve"> </w:t>
      </w:r>
      <w:r w:rsidRPr="00307366">
        <w:rPr>
          <w:sz w:val="28"/>
          <w:szCs w:val="28"/>
        </w:rPr>
        <w:t>ФГОС</w:t>
      </w:r>
      <w:r w:rsidRPr="00307366">
        <w:rPr>
          <w:spacing w:val="13"/>
          <w:sz w:val="28"/>
          <w:szCs w:val="28"/>
        </w:rPr>
        <w:t xml:space="preserve"> </w:t>
      </w:r>
      <w:r w:rsidRPr="00307366">
        <w:rPr>
          <w:sz w:val="28"/>
          <w:szCs w:val="28"/>
        </w:rPr>
        <w:t>ДО</w:t>
      </w:r>
      <w:r w:rsidRPr="00307366">
        <w:rPr>
          <w:spacing w:val="11"/>
          <w:sz w:val="28"/>
          <w:szCs w:val="28"/>
        </w:rPr>
        <w:t xml:space="preserve"> </w:t>
      </w:r>
      <w:r w:rsidRPr="00307366">
        <w:rPr>
          <w:sz w:val="28"/>
          <w:szCs w:val="28"/>
        </w:rPr>
        <w:t>и</w:t>
      </w:r>
      <w:r w:rsidRPr="00307366">
        <w:rPr>
          <w:spacing w:val="13"/>
          <w:sz w:val="28"/>
          <w:szCs w:val="28"/>
        </w:rPr>
        <w:t xml:space="preserve"> </w:t>
      </w:r>
      <w:r w:rsidRPr="00307366">
        <w:rPr>
          <w:sz w:val="28"/>
          <w:szCs w:val="28"/>
        </w:rPr>
        <w:t>принципами</w:t>
      </w:r>
      <w:r w:rsidRPr="00307366">
        <w:rPr>
          <w:spacing w:val="13"/>
          <w:sz w:val="28"/>
          <w:szCs w:val="28"/>
        </w:rPr>
        <w:t xml:space="preserve"> </w:t>
      </w:r>
      <w:r w:rsidRPr="00307366">
        <w:rPr>
          <w:sz w:val="28"/>
          <w:szCs w:val="28"/>
        </w:rPr>
        <w:t>Программы</w:t>
      </w:r>
      <w:r w:rsidRPr="00307366">
        <w:rPr>
          <w:spacing w:val="12"/>
          <w:sz w:val="28"/>
          <w:szCs w:val="28"/>
        </w:rPr>
        <w:t xml:space="preserve"> </w:t>
      </w:r>
      <w:r w:rsidRPr="00307366">
        <w:rPr>
          <w:sz w:val="28"/>
          <w:szCs w:val="28"/>
        </w:rPr>
        <w:t>оценка</w:t>
      </w:r>
      <w:r w:rsidRPr="00307366">
        <w:rPr>
          <w:spacing w:val="11"/>
          <w:sz w:val="28"/>
          <w:szCs w:val="28"/>
        </w:rPr>
        <w:t xml:space="preserve"> </w:t>
      </w:r>
      <w:r w:rsidRPr="00307366">
        <w:rPr>
          <w:sz w:val="28"/>
          <w:szCs w:val="28"/>
        </w:rPr>
        <w:t>качества образовательной деятельности:</w:t>
      </w:r>
    </w:p>
    <w:p w:rsidR="00307366" w:rsidRPr="00307366" w:rsidRDefault="00307366" w:rsidP="00984EB8">
      <w:pPr>
        <w:pStyle w:val="a3"/>
        <w:numPr>
          <w:ilvl w:val="0"/>
          <w:numId w:val="33"/>
        </w:numPr>
        <w:tabs>
          <w:tab w:val="left" w:pos="1066"/>
        </w:tabs>
        <w:kinsoku w:val="0"/>
        <w:overflowPunct w:val="0"/>
        <w:autoSpaceDE w:val="0"/>
        <w:autoSpaceDN w:val="0"/>
        <w:adjustRightInd w:val="0"/>
        <w:spacing w:before="12" w:after="0" w:line="230" w:lineRule="auto"/>
        <w:ind w:left="567" w:right="107" w:hanging="567"/>
        <w:contextualSpacing w:val="0"/>
        <w:rPr>
          <w:rFonts w:ascii="Times New Roman" w:hAnsi="Times New Roman" w:cs="Times New Roman"/>
          <w:sz w:val="28"/>
          <w:szCs w:val="28"/>
        </w:rPr>
      </w:pPr>
      <w:r w:rsidRPr="00307366">
        <w:rPr>
          <w:rFonts w:ascii="Times New Roman" w:hAnsi="Times New Roman" w:cs="Times New Roman"/>
          <w:sz w:val="28"/>
          <w:szCs w:val="28"/>
        </w:rPr>
        <w:t>поддерживает</w:t>
      </w:r>
      <w:r w:rsidRPr="00307366">
        <w:rPr>
          <w:rFonts w:ascii="Times New Roman" w:hAnsi="Times New Roman" w:cs="Times New Roman"/>
          <w:spacing w:val="58"/>
          <w:sz w:val="28"/>
          <w:szCs w:val="28"/>
        </w:rPr>
        <w:t xml:space="preserve"> </w:t>
      </w:r>
      <w:r w:rsidRPr="00307366">
        <w:rPr>
          <w:rFonts w:ascii="Times New Roman" w:hAnsi="Times New Roman" w:cs="Times New Roman"/>
          <w:sz w:val="28"/>
          <w:szCs w:val="28"/>
        </w:rPr>
        <w:t>ценности</w:t>
      </w:r>
      <w:r w:rsidRPr="00307366">
        <w:rPr>
          <w:rFonts w:ascii="Times New Roman" w:hAnsi="Times New Roman" w:cs="Times New Roman"/>
          <w:spacing w:val="59"/>
          <w:sz w:val="28"/>
          <w:szCs w:val="28"/>
        </w:rPr>
        <w:t xml:space="preserve"> </w:t>
      </w:r>
      <w:r w:rsidRPr="00307366">
        <w:rPr>
          <w:rFonts w:ascii="Times New Roman" w:hAnsi="Times New Roman" w:cs="Times New Roman"/>
          <w:sz w:val="28"/>
          <w:szCs w:val="28"/>
        </w:rPr>
        <w:t>развития</w:t>
      </w:r>
      <w:r w:rsidRPr="00307366">
        <w:rPr>
          <w:rFonts w:ascii="Times New Roman" w:hAnsi="Times New Roman" w:cs="Times New Roman"/>
          <w:spacing w:val="57"/>
          <w:sz w:val="28"/>
          <w:szCs w:val="28"/>
        </w:rPr>
        <w:t xml:space="preserve"> </w:t>
      </w:r>
      <w:r w:rsidRPr="00307366">
        <w:rPr>
          <w:rFonts w:ascii="Times New Roman" w:hAnsi="Times New Roman" w:cs="Times New Roman"/>
          <w:sz w:val="28"/>
          <w:szCs w:val="28"/>
        </w:rPr>
        <w:t>и</w:t>
      </w:r>
      <w:r w:rsidRPr="00307366">
        <w:rPr>
          <w:rFonts w:ascii="Times New Roman" w:hAnsi="Times New Roman" w:cs="Times New Roman"/>
          <w:spacing w:val="58"/>
          <w:sz w:val="28"/>
          <w:szCs w:val="28"/>
        </w:rPr>
        <w:t xml:space="preserve"> </w:t>
      </w:r>
      <w:r w:rsidRPr="00307366">
        <w:rPr>
          <w:rFonts w:ascii="Times New Roman" w:hAnsi="Times New Roman" w:cs="Times New Roman"/>
          <w:sz w:val="28"/>
          <w:szCs w:val="28"/>
        </w:rPr>
        <w:t>позитивной</w:t>
      </w:r>
      <w:r w:rsidRPr="00307366">
        <w:rPr>
          <w:rFonts w:ascii="Times New Roman" w:hAnsi="Times New Roman" w:cs="Times New Roman"/>
          <w:spacing w:val="57"/>
          <w:sz w:val="28"/>
          <w:szCs w:val="28"/>
        </w:rPr>
        <w:t xml:space="preserve"> </w:t>
      </w:r>
      <w:r w:rsidRPr="00307366">
        <w:rPr>
          <w:rFonts w:ascii="Times New Roman" w:hAnsi="Times New Roman" w:cs="Times New Roman"/>
          <w:sz w:val="28"/>
          <w:szCs w:val="28"/>
        </w:rPr>
        <w:t>социализации</w:t>
      </w:r>
      <w:r w:rsidRPr="00307366">
        <w:rPr>
          <w:rFonts w:ascii="Times New Roman" w:hAnsi="Times New Roman" w:cs="Times New Roman"/>
          <w:spacing w:val="58"/>
          <w:sz w:val="28"/>
          <w:szCs w:val="28"/>
        </w:rPr>
        <w:t xml:space="preserve"> </w:t>
      </w:r>
      <w:r w:rsidRPr="00307366">
        <w:rPr>
          <w:rFonts w:ascii="Times New Roman" w:hAnsi="Times New Roman" w:cs="Times New Roman"/>
          <w:sz w:val="28"/>
          <w:szCs w:val="28"/>
        </w:rPr>
        <w:t>ребенка</w:t>
      </w:r>
      <w:r w:rsidRPr="00307366">
        <w:rPr>
          <w:rFonts w:ascii="Times New Roman" w:hAnsi="Times New Roman" w:cs="Times New Roman"/>
          <w:spacing w:val="56"/>
          <w:sz w:val="28"/>
          <w:szCs w:val="28"/>
        </w:rPr>
        <w:t xml:space="preserve"> </w:t>
      </w:r>
      <w:r w:rsidRPr="00307366">
        <w:rPr>
          <w:rFonts w:ascii="Times New Roman" w:hAnsi="Times New Roman" w:cs="Times New Roman"/>
          <w:sz w:val="28"/>
          <w:szCs w:val="28"/>
        </w:rPr>
        <w:t>раннего</w:t>
      </w:r>
      <w:r w:rsidRPr="00307366">
        <w:rPr>
          <w:rFonts w:ascii="Times New Roman" w:hAnsi="Times New Roman" w:cs="Times New Roman"/>
          <w:spacing w:val="57"/>
          <w:sz w:val="28"/>
          <w:szCs w:val="28"/>
        </w:rPr>
        <w:t xml:space="preserve"> </w:t>
      </w:r>
      <w:r w:rsidRPr="00307366">
        <w:rPr>
          <w:rFonts w:ascii="Times New Roman" w:hAnsi="Times New Roman" w:cs="Times New Roman"/>
          <w:sz w:val="28"/>
          <w:szCs w:val="28"/>
        </w:rPr>
        <w:t>и дошкольного возраста с</w:t>
      </w:r>
      <w:r w:rsidRPr="00307366">
        <w:rPr>
          <w:rFonts w:ascii="Times New Roman" w:hAnsi="Times New Roman" w:cs="Times New Roman"/>
          <w:spacing w:val="-2"/>
          <w:sz w:val="28"/>
          <w:szCs w:val="28"/>
        </w:rPr>
        <w:t xml:space="preserve"> </w:t>
      </w:r>
      <w:r w:rsidRPr="00307366">
        <w:rPr>
          <w:rFonts w:ascii="Times New Roman" w:hAnsi="Times New Roman" w:cs="Times New Roman"/>
          <w:sz w:val="28"/>
          <w:szCs w:val="28"/>
        </w:rPr>
        <w:t>РАС;</w:t>
      </w:r>
    </w:p>
    <w:p w:rsidR="00307366" w:rsidRPr="00307366" w:rsidRDefault="00307366" w:rsidP="00984EB8">
      <w:pPr>
        <w:pStyle w:val="a3"/>
        <w:numPr>
          <w:ilvl w:val="0"/>
          <w:numId w:val="33"/>
        </w:numPr>
        <w:tabs>
          <w:tab w:val="left" w:pos="1056"/>
        </w:tabs>
        <w:kinsoku w:val="0"/>
        <w:overflowPunct w:val="0"/>
        <w:autoSpaceDE w:val="0"/>
        <w:autoSpaceDN w:val="0"/>
        <w:adjustRightInd w:val="0"/>
        <w:spacing w:before="11" w:after="0" w:line="232" w:lineRule="auto"/>
        <w:ind w:left="567" w:right="106" w:hanging="567"/>
        <w:contextualSpacing w:val="0"/>
        <w:rPr>
          <w:rFonts w:ascii="Times New Roman" w:hAnsi="Times New Roman" w:cs="Times New Roman"/>
          <w:sz w:val="28"/>
          <w:szCs w:val="28"/>
        </w:rPr>
      </w:pPr>
      <w:r w:rsidRPr="00307366">
        <w:rPr>
          <w:rFonts w:ascii="Times New Roman" w:hAnsi="Times New Roman" w:cs="Times New Roman"/>
          <w:sz w:val="28"/>
          <w:szCs w:val="28"/>
        </w:rPr>
        <w:t>учитывает</w:t>
      </w:r>
      <w:r w:rsidRPr="00307366">
        <w:rPr>
          <w:rFonts w:ascii="Times New Roman" w:hAnsi="Times New Roman" w:cs="Times New Roman"/>
          <w:spacing w:val="32"/>
          <w:sz w:val="28"/>
          <w:szCs w:val="28"/>
        </w:rPr>
        <w:t xml:space="preserve"> </w:t>
      </w:r>
      <w:r w:rsidRPr="00307366">
        <w:rPr>
          <w:rFonts w:ascii="Times New Roman" w:hAnsi="Times New Roman" w:cs="Times New Roman"/>
          <w:sz w:val="28"/>
          <w:szCs w:val="28"/>
        </w:rPr>
        <w:t>факт</w:t>
      </w:r>
      <w:r w:rsidRPr="00307366">
        <w:rPr>
          <w:rFonts w:ascii="Times New Roman" w:hAnsi="Times New Roman" w:cs="Times New Roman"/>
          <w:spacing w:val="32"/>
          <w:sz w:val="28"/>
          <w:szCs w:val="28"/>
        </w:rPr>
        <w:t xml:space="preserve"> </w:t>
      </w:r>
      <w:r w:rsidRPr="00307366">
        <w:rPr>
          <w:rFonts w:ascii="Times New Roman" w:hAnsi="Times New Roman" w:cs="Times New Roman"/>
          <w:sz w:val="28"/>
          <w:szCs w:val="28"/>
        </w:rPr>
        <w:t>разнообразия</w:t>
      </w:r>
      <w:r w:rsidRPr="00307366">
        <w:rPr>
          <w:rFonts w:ascii="Times New Roman" w:hAnsi="Times New Roman" w:cs="Times New Roman"/>
          <w:spacing w:val="31"/>
          <w:sz w:val="28"/>
          <w:szCs w:val="28"/>
        </w:rPr>
        <w:t xml:space="preserve"> </w:t>
      </w:r>
      <w:r w:rsidRPr="00307366">
        <w:rPr>
          <w:rFonts w:ascii="Times New Roman" w:hAnsi="Times New Roman" w:cs="Times New Roman"/>
          <w:sz w:val="28"/>
          <w:szCs w:val="28"/>
        </w:rPr>
        <w:t>путей</w:t>
      </w:r>
      <w:r w:rsidRPr="00307366">
        <w:rPr>
          <w:rFonts w:ascii="Times New Roman" w:hAnsi="Times New Roman" w:cs="Times New Roman"/>
          <w:spacing w:val="34"/>
          <w:sz w:val="28"/>
          <w:szCs w:val="28"/>
        </w:rPr>
        <w:t xml:space="preserve"> </w:t>
      </w:r>
      <w:r w:rsidRPr="00307366">
        <w:rPr>
          <w:rFonts w:ascii="Times New Roman" w:hAnsi="Times New Roman" w:cs="Times New Roman"/>
          <w:sz w:val="28"/>
          <w:szCs w:val="28"/>
        </w:rPr>
        <w:t>развития</w:t>
      </w:r>
      <w:r w:rsidRPr="00307366">
        <w:rPr>
          <w:rFonts w:ascii="Times New Roman" w:hAnsi="Times New Roman" w:cs="Times New Roman"/>
          <w:spacing w:val="31"/>
          <w:sz w:val="28"/>
          <w:szCs w:val="28"/>
        </w:rPr>
        <w:t xml:space="preserve"> </w:t>
      </w:r>
      <w:r w:rsidRPr="00307366">
        <w:rPr>
          <w:rFonts w:ascii="Times New Roman" w:hAnsi="Times New Roman" w:cs="Times New Roman"/>
          <w:sz w:val="28"/>
          <w:szCs w:val="28"/>
        </w:rPr>
        <w:t>ребенка</w:t>
      </w:r>
      <w:r w:rsidRPr="00307366">
        <w:rPr>
          <w:rFonts w:ascii="Times New Roman" w:hAnsi="Times New Roman" w:cs="Times New Roman"/>
          <w:spacing w:val="31"/>
          <w:sz w:val="28"/>
          <w:szCs w:val="28"/>
        </w:rPr>
        <w:t xml:space="preserve"> </w:t>
      </w:r>
      <w:r w:rsidRPr="00307366">
        <w:rPr>
          <w:rFonts w:ascii="Times New Roman" w:hAnsi="Times New Roman" w:cs="Times New Roman"/>
          <w:sz w:val="28"/>
          <w:szCs w:val="28"/>
        </w:rPr>
        <w:t>с</w:t>
      </w:r>
      <w:r w:rsidRPr="00307366">
        <w:rPr>
          <w:rFonts w:ascii="Times New Roman" w:hAnsi="Times New Roman" w:cs="Times New Roman"/>
          <w:spacing w:val="31"/>
          <w:sz w:val="28"/>
          <w:szCs w:val="28"/>
        </w:rPr>
        <w:t xml:space="preserve"> </w:t>
      </w:r>
      <w:r w:rsidRPr="00307366">
        <w:rPr>
          <w:rFonts w:ascii="Times New Roman" w:hAnsi="Times New Roman" w:cs="Times New Roman"/>
          <w:sz w:val="28"/>
          <w:szCs w:val="28"/>
        </w:rPr>
        <w:t>РАС</w:t>
      </w:r>
      <w:r w:rsidRPr="00307366">
        <w:rPr>
          <w:rFonts w:ascii="Times New Roman" w:hAnsi="Times New Roman" w:cs="Times New Roman"/>
          <w:spacing w:val="35"/>
          <w:sz w:val="28"/>
          <w:szCs w:val="28"/>
        </w:rPr>
        <w:t xml:space="preserve"> </w:t>
      </w:r>
      <w:r w:rsidRPr="00307366">
        <w:rPr>
          <w:rFonts w:ascii="Times New Roman" w:hAnsi="Times New Roman" w:cs="Times New Roman"/>
          <w:sz w:val="28"/>
          <w:szCs w:val="28"/>
        </w:rPr>
        <w:t>в</w:t>
      </w:r>
      <w:r w:rsidRPr="00307366">
        <w:rPr>
          <w:rFonts w:ascii="Times New Roman" w:hAnsi="Times New Roman" w:cs="Times New Roman"/>
          <w:spacing w:val="33"/>
          <w:sz w:val="28"/>
          <w:szCs w:val="28"/>
        </w:rPr>
        <w:t xml:space="preserve"> </w:t>
      </w:r>
      <w:r w:rsidRPr="00307366">
        <w:rPr>
          <w:rFonts w:ascii="Times New Roman" w:hAnsi="Times New Roman" w:cs="Times New Roman"/>
          <w:sz w:val="28"/>
          <w:szCs w:val="28"/>
        </w:rPr>
        <w:t>условиях современного общества;</w:t>
      </w:r>
    </w:p>
    <w:p w:rsidR="00307366" w:rsidRPr="00307366" w:rsidRDefault="00307366" w:rsidP="00984EB8">
      <w:pPr>
        <w:pStyle w:val="a3"/>
        <w:numPr>
          <w:ilvl w:val="0"/>
          <w:numId w:val="33"/>
        </w:numPr>
        <w:tabs>
          <w:tab w:val="left" w:pos="1166"/>
        </w:tabs>
        <w:kinsoku w:val="0"/>
        <w:overflowPunct w:val="0"/>
        <w:autoSpaceDE w:val="0"/>
        <w:autoSpaceDN w:val="0"/>
        <w:adjustRightInd w:val="0"/>
        <w:spacing w:after="0" w:line="240" w:lineRule="auto"/>
        <w:ind w:left="567" w:right="111" w:hanging="567"/>
        <w:contextualSpacing w:val="0"/>
        <w:rPr>
          <w:rFonts w:ascii="Times New Roman" w:hAnsi="Times New Roman" w:cs="Times New Roman"/>
          <w:sz w:val="28"/>
          <w:szCs w:val="28"/>
        </w:rPr>
      </w:pPr>
      <w:r w:rsidRPr="00307366">
        <w:rPr>
          <w:rFonts w:ascii="Times New Roman" w:hAnsi="Times New Roman" w:cs="Times New Roman"/>
          <w:sz w:val="28"/>
          <w:szCs w:val="28"/>
        </w:rPr>
        <w:t>ориентирует</w:t>
      </w:r>
      <w:r w:rsidRPr="00307366">
        <w:rPr>
          <w:rFonts w:ascii="Times New Roman" w:hAnsi="Times New Roman" w:cs="Times New Roman"/>
          <w:spacing w:val="37"/>
          <w:sz w:val="28"/>
          <w:szCs w:val="28"/>
        </w:rPr>
        <w:t xml:space="preserve"> </w:t>
      </w:r>
      <w:r w:rsidRPr="00307366">
        <w:rPr>
          <w:rFonts w:ascii="Times New Roman" w:hAnsi="Times New Roman" w:cs="Times New Roman"/>
          <w:sz w:val="28"/>
          <w:szCs w:val="28"/>
        </w:rPr>
        <w:t>на</w:t>
      </w:r>
      <w:r w:rsidRPr="00307366">
        <w:rPr>
          <w:rFonts w:ascii="Times New Roman" w:hAnsi="Times New Roman" w:cs="Times New Roman"/>
          <w:spacing w:val="38"/>
          <w:sz w:val="28"/>
          <w:szCs w:val="28"/>
        </w:rPr>
        <w:t xml:space="preserve"> </w:t>
      </w:r>
      <w:r w:rsidRPr="00307366">
        <w:rPr>
          <w:rFonts w:ascii="Times New Roman" w:hAnsi="Times New Roman" w:cs="Times New Roman"/>
          <w:sz w:val="28"/>
          <w:szCs w:val="28"/>
        </w:rPr>
        <w:t>поддержку</w:t>
      </w:r>
      <w:r w:rsidRPr="00307366">
        <w:rPr>
          <w:rFonts w:ascii="Times New Roman" w:hAnsi="Times New Roman" w:cs="Times New Roman"/>
          <w:spacing w:val="31"/>
          <w:sz w:val="28"/>
          <w:szCs w:val="28"/>
        </w:rPr>
        <w:t xml:space="preserve"> </w:t>
      </w:r>
      <w:r w:rsidRPr="00307366">
        <w:rPr>
          <w:rFonts w:ascii="Times New Roman" w:hAnsi="Times New Roman" w:cs="Times New Roman"/>
          <w:sz w:val="28"/>
          <w:szCs w:val="28"/>
        </w:rPr>
        <w:t>вариативных</w:t>
      </w:r>
      <w:r w:rsidRPr="00307366">
        <w:rPr>
          <w:rFonts w:ascii="Times New Roman" w:hAnsi="Times New Roman" w:cs="Times New Roman"/>
          <w:spacing w:val="38"/>
          <w:sz w:val="28"/>
          <w:szCs w:val="28"/>
        </w:rPr>
        <w:t xml:space="preserve"> </w:t>
      </w:r>
      <w:r w:rsidRPr="00307366">
        <w:rPr>
          <w:rFonts w:ascii="Times New Roman" w:hAnsi="Times New Roman" w:cs="Times New Roman"/>
          <w:sz w:val="28"/>
          <w:szCs w:val="28"/>
        </w:rPr>
        <w:t>организационных</w:t>
      </w:r>
      <w:r w:rsidRPr="00307366">
        <w:rPr>
          <w:rFonts w:ascii="Times New Roman" w:hAnsi="Times New Roman" w:cs="Times New Roman"/>
          <w:spacing w:val="38"/>
          <w:sz w:val="28"/>
          <w:szCs w:val="28"/>
        </w:rPr>
        <w:t xml:space="preserve"> </w:t>
      </w:r>
      <w:r w:rsidRPr="00307366">
        <w:rPr>
          <w:rFonts w:ascii="Times New Roman" w:hAnsi="Times New Roman" w:cs="Times New Roman"/>
          <w:sz w:val="28"/>
          <w:szCs w:val="28"/>
        </w:rPr>
        <w:t>форм</w:t>
      </w:r>
      <w:r w:rsidRPr="00307366">
        <w:rPr>
          <w:rFonts w:ascii="Times New Roman" w:hAnsi="Times New Roman" w:cs="Times New Roman"/>
          <w:spacing w:val="36"/>
          <w:sz w:val="28"/>
          <w:szCs w:val="28"/>
        </w:rPr>
        <w:t xml:space="preserve"> </w:t>
      </w:r>
      <w:r w:rsidRPr="00307366">
        <w:rPr>
          <w:rFonts w:ascii="Times New Roman" w:hAnsi="Times New Roman" w:cs="Times New Roman"/>
          <w:sz w:val="28"/>
          <w:szCs w:val="28"/>
        </w:rPr>
        <w:t>дошкольного образования для обучающихся с</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РАС;</w:t>
      </w:r>
    </w:p>
    <w:p w:rsidR="00307366" w:rsidRPr="00307366" w:rsidRDefault="00307366" w:rsidP="00984EB8">
      <w:pPr>
        <w:pStyle w:val="a3"/>
        <w:numPr>
          <w:ilvl w:val="0"/>
          <w:numId w:val="33"/>
        </w:numPr>
        <w:tabs>
          <w:tab w:val="left" w:pos="1061"/>
        </w:tabs>
        <w:kinsoku w:val="0"/>
        <w:overflowPunct w:val="0"/>
        <w:autoSpaceDE w:val="0"/>
        <w:autoSpaceDN w:val="0"/>
        <w:adjustRightInd w:val="0"/>
        <w:spacing w:after="0" w:line="240" w:lineRule="auto"/>
        <w:ind w:left="567" w:hanging="567"/>
        <w:contextualSpacing w:val="0"/>
        <w:rPr>
          <w:rFonts w:ascii="Times New Roman" w:hAnsi="Times New Roman" w:cs="Times New Roman"/>
          <w:sz w:val="28"/>
          <w:szCs w:val="28"/>
        </w:rPr>
      </w:pPr>
      <w:r w:rsidRPr="00307366">
        <w:rPr>
          <w:rFonts w:ascii="Times New Roman" w:hAnsi="Times New Roman" w:cs="Times New Roman"/>
          <w:sz w:val="28"/>
          <w:szCs w:val="28"/>
        </w:rPr>
        <w:t>обеспечивает</w:t>
      </w:r>
      <w:r w:rsidRPr="00307366">
        <w:rPr>
          <w:rFonts w:ascii="Times New Roman" w:hAnsi="Times New Roman" w:cs="Times New Roman"/>
          <w:spacing w:val="13"/>
          <w:sz w:val="28"/>
          <w:szCs w:val="28"/>
        </w:rPr>
        <w:t xml:space="preserve"> </w:t>
      </w:r>
      <w:r w:rsidRPr="00307366">
        <w:rPr>
          <w:rFonts w:ascii="Times New Roman" w:hAnsi="Times New Roman" w:cs="Times New Roman"/>
          <w:sz w:val="28"/>
          <w:szCs w:val="28"/>
        </w:rPr>
        <w:t>выбор</w:t>
      </w:r>
      <w:r w:rsidRPr="00307366">
        <w:rPr>
          <w:rFonts w:ascii="Times New Roman" w:hAnsi="Times New Roman" w:cs="Times New Roman"/>
          <w:spacing w:val="13"/>
          <w:sz w:val="28"/>
          <w:szCs w:val="28"/>
        </w:rPr>
        <w:t xml:space="preserve"> </w:t>
      </w:r>
      <w:r w:rsidRPr="00307366">
        <w:rPr>
          <w:rFonts w:ascii="Times New Roman" w:hAnsi="Times New Roman" w:cs="Times New Roman"/>
          <w:sz w:val="28"/>
          <w:szCs w:val="28"/>
        </w:rPr>
        <w:t>методов</w:t>
      </w:r>
      <w:r w:rsidRPr="00307366">
        <w:rPr>
          <w:rFonts w:ascii="Times New Roman" w:hAnsi="Times New Roman" w:cs="Times New Roman"/>
          <w:spacing w:val="12"/>
          <w:sz w:val="28"/>
          <w:szCs w:val="28"/>
        </w:rPr>
        <w:t xml:space="preserve"> </w:t>
      </w:r>
      <w:r w:rsidRPr="00307366">
        <w:rPr>
          <w:rFonts w:ascii="Times New Roman" w:hAnsi="Times New Roman" w:cs="Times New Roman"/>
          <w:sz w:val="28"/>
          <w:szCs w:val="28"/>
        </w:rPr>
        <w:t>и</w:t>
      </w:r>
      <w:r w:rsidRPr="00307366">
        <w:rPr>
          <w:rFonts w:ascii="Times New Roman" w:hAnsi="Times New Roman" w:cs="Times New Roman"/>
          <w:spacing w:val="11"/>
          <w:sz w:val="28"/>
          <w:szCs w:val="28"/>
        </w:rPr>
        <w:t xml:space="preserve"> </w:t>
      </w:r>
      <w:r w:rsidRPr="00307366">
        <w:rPr>
          <w:rFonts w:ascii="Times New Roman" w:hAnsi="Times New Roman" w:cs="Times New Roman"/>
          <w:sz w:val="28"/>
          <w:szCs w:val="28"/>
        </w:rPr>
        <w:t>инструментов</w:t>
      </w:r>
      <w:r w:rsidRPr="00307366">
        <w:rPr>
          <w:rFonts w:ascii="Times New Roman" w:hAnsi="Times New Roman" w:cs="Times New Roman"/>
          <w:spacing w:val="13"/>
          <w:sz w:val="28"/>
          <w:szCs w:val="28"/>
        </w:rPr>
        <w:t xml:space="preserve"> </w:t>
      </w:r>
      <w:r w:rsidRPr="00307366">
        <w:rPr>
          <w:rFonts w:ascii="Times New Roman" w:hAnsi="Times New Roman" w:cs="Times New Roman"/>
          <w:sz w:val="28"/>
          <w:szCs w:val="28"/>
        </w:rPr>
        <w:t>оценивания</w:t>
      </w:r>
      <w:r w:rsidRPr="00307366">
        <w:rPr>
          <w:rFonts w:ascii="Times New Roman" w:hAnsi="Times New Roman" w:cs="Times New Roman"/>
          <w:spacing w:val="12"/>
          <w:sz w:val="28"/>
          <w:szCs w:val="28"/>
        </w:rPr>
        <w:t xml:space="preserve"> </w:t>
      </w:r>
      <w:r w:rsidRPr="00307366">
        <w:rPr>
          <w:rFonts w:ascii="Times New Roman" w:hAnsi="Times New Roman" w:cs="Times New Roman"/>
          <w:sz w:val="28"/>
          <w:szCs w:val="28"/>
        </w:rPr>
        <w:t>для</w:t>
      </w:r>
      <w:r w:rsidRPr="00307366">
        <w:rPr>
          <w:rFonts w:ascii="Times New Roman" w:hAnsi="Times New Roman" w:cs="Times New Roman"/>
          <w:spacing w:val="10"/>
          <w:sz w:val="28"/>
          <w:szCs w:val="28"/>
        </w:rPr>
        <w:t xml:space="preserve"> </w:t>
      </w:r>
      <w:r w:rsidRPr="00307366">
        <w:rPr>
          <w:rFonts w:ascii="Times New Roman" w:hAnsi="Times New Roman" w:cs="Times New Roman"/>
          <w:sz w:val="28"/>
          <w:szCs w:val="28"/>
        </w:rPr>
        <w:t>семьи,</w:t>
      </w:r>
      <w:r w:rsidRPr="00307366">
        <w:rPr>
          <w:rFonts w:ascii="Times New Roman" w:hAnsi="Times New Roman" w:cs="Times New Roman"/>
          <w:spacing w:val="12"/>
          <w:sz w:val="28"/>
          <w:szCs w:val="28"/>
        </w:rPr>
        <w:t xml:space="preserve"> </w:t>
      </w:r>
      <w:r w:rsidRPr="00307366">
        <w:rPr>
          <w:rFonts w:ascii="Times New Roman" w:hAnsi="Times New Roman" w:cs="Times New Roman"/>
          <w:sz w:val="28"/>
          <w:szCs w:val="28"/>
        </w:rPr>
        <w:t>ДО</w:t>
      </w:r>
      <w:r w:rsidRPr="00307366">
        <w:rPr>
          <w:rFonts w:ascii="Times New Roman" w:hAnsi="Times New Roman" w:cs="Times New Roman"/>
          <w:spacing w:val="9"/>
          <w:sz w:val="28"/>
          <w:szCs w:val="28"/>
        </w:rPr>
        <w:t xml:space="preserve"> </w:t>
      </w:r>
      <w:r w:rsidRPr="00307366">
        <w:rPr>
          <w:rFonts w:ascii="Times New Roman" w:hAnsi="Times New Roman" w:cs="Times New Roman"/>
          <w:sz w:val="28"/>
          <w:szCs w:val="28"/>
        </w:rPr>
        <w:t>и</w:t>
      </w:r>
      <w:r w:rsidRPr="00307366">
        <w:rPr>
          <w:rFonts w:ascii="Times New Roman" w:hAnsi="Times New Roman" w:cs="Times New Roman"/>
          <w:spacing w:val="13"/>
          <w:sz w:val="28"/>
          <w:szCs w:val="28"/>
        </w:rPr>
        <w:t xml:space="preserve"> </w:t>
      </w:r>
      <w:r w:rsidRPr="00307366">
        <w:rPr>
          <w:rFonts w:ascii="Times New Roman" w:hAnsi="Times New Roman" w:cs="Times New Roman"/>
          <w:sz w:val="28"/>
          <w:szCs w:val="28"/>
        </w:rPr>
        <w:t>для педагогических</w:t>
      </w:r>
      <w:r w:rsidRPr="00307366">
        <w:rPr>
          <w:rFonts w:ascii="Times New Roman" w:hAnsi="Times New Roman" w:cs="Times New Roman"/>
          <w:spacing w:val="2"/>
          <w:sz w:val="28"/>
          <w:szCs w:val="28"/>
        </w:rPr>
        <w:t xml:space="preserve"> </w:t>
      </w:r>
      <w:r w:rsidRPr="00307366">
        <w:rPr>
          <w:rFonts w:ascii="Times New Roman" w:hAnsi="Times New Roman" w:cs="Times New Roman"/>
          <w:sz w:val="28"/>
          <w:szCs w:val="28"/>
        </w:rPr>
        <w:t>работников в</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соответствии:</w:t>
      </w:r>
    </w:p>
    <w:p w:rsidR="00307366" w:rsidRPr="00307366" w:rsidRDefault="00307366" w:rsidP="00984EB8">
      <w:pPr>
        <w:numPr>
          <w:ilvl w:val="0"/>
          <w:numId w:val="34"/>
        </w:numPr>
        <w:tabs>
          <w:tab w:val="left" w:pos="567"/>
        </w:tabs>
        <w:kinsoku w:val="0"/>
        <w:overflowPunct w:val="0"/>
        <w:autoSpaceDE w:val="0"/>
        <w:autoSpaceDN w:val="0"/>
        <w:adjustRightInd w:val="0"/>
        <w:spacing w:after="0" w:line="240" w:lineRule="auto"/>
        <w:ind w:left="567" w:hanging="567"/>
        <w:rPr>
          <w:rFonts w:ascii="Times New Roman" w:hAnsi="Times New Roman" w:cs="Times New Roman"/>
          <w:sz w:val="28"/>
          <w:szCs w:val="28"/>
        </w:rPr>
      </w:pPr>
      <w:r w:rsidRPr="00307366">
        <w:rPr>
          <w:rFonts w:ascii="Times New Roman" w:hAnsi="Times New Roman" w:cs="Times New Roman"/>
          <w:sz w:val="28"/>
          <w:szCs w:val="28"/>
        </w:rPr>
        <w:t>с</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разнообразием</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вариантов развития обучающихся с</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РАС</w:t>
      </w:r>
      <w:r w:rsidRPr="00307366">
        <w:rPr>
          <w:rFonts w:ascii="Times New Roman" w:hAnsi="Times New Roman" w:cs="Times New Roman"/>
          <w:spacing w:val="2"/>
          <w:sz w:val="28"/>
          <w:szCs w:val="28"/>
        </w:rPr>
        <w:t xml:space="preserve"> </w:t>
      </w:r>
      <w:r w:rsidRPr="00307366">
        <w:rPr>
          <w:rFonts w:ascii="Times New Roman" w:hAnsi="Times New Roman" w:cs="Times New Roman"/>
          <w:sz w:val="28"/>
          <w:szCs w:val="28"/>
        </w:rPr>
        <w:t>в</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дошкольном</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детстве;</w:t>
      </w:r>
    </w:p>
    <w:p w:rsidR="00307366" w:rsidRPr="00307366" w:rsidRDefault="00307366" w:rsidP="00984EB8">
      <w:pPr>
        <w:numPr>
          <w:ilvl w:val="0"/>
          <w:numId w:val="34"/>
        </w:numPr>
        <w:tabs>
          <w:tab w:val="left" w:pos="567"/>
          <w:tab w:val="left" w:pos="1026"/>
        </w:tabs>
        <w:kinsoku w:val="0"/>
        <w:overflowPunct w:val="0"/>
        <w:autoSpaceDE w:val="0"/>
        <w:autoSpaceDN w:val="0"/>
        <w:adjustRightInd w:val="0"/>
        <w:spacing w:after="0" w:line="240" w:lineRule="auto"/>
        <w:ind w:left="567" w:hanging="567"/>
        <w:rPr>
          <w:rFonts w:ascii="Times New Roman" w:hAnsi="Times New Roman" w:cs="Times New Roman"/>
          <w:sz w:val="28"/>
          <w:szCs w:val="28"/>
        </w:rPr>
      </w:pPr>
      <w:r w:rsidRPr="00307366">
        <w:rPr>
          <w:rFonts w:ascii="Times New Roman" w:hAnsi="Times New Roman" w:cs="Times New Roman"/>
          <w:sz w:val="28"/>
          <w:szCs w:val="28"/>
        </w:rPr>
        <w:t>с</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разнообразием</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вариантов образовательной и</w:t>
      </w:r>
      <w:r w:rsidRPr="00307366">
        <w:rPr>
          <w:rFonts w:ascii="Times New Roman" w:hAnsi="Times New Roman" w:cs="Times New Roman"/>
          <w:spacing w:val="-2"/>
          <w:sz w:val="28"/>
          <w:szCs w:val="28"/>
        </w:rPr>
        <w:t xml:space="preserve"> </w:t>
      </w:r>
      <w:r w:rsidRPr="00307366">
        <w:rPr>
          <w:rFonts w:ascii="Times New Roman" w:hAnsi="Times New Roman" w:cs="Times New Roman"/>
          <w:sz w:val="28"/>
          <w:szCs w:val="28"/>
        </w:rPr>
        <w:t>коррекционно-развивающей</w:t>
      </w:r>
      <w:r w:rsidRPr="00307366">
        <w:rPr>
          <w:rFonts w:ascii="Times New Roman" w:hAnsi="Times New Roman" w:cs="Times New Roman"/>
          <w:spacing w:val="2"/>
          <w:sz w:val="28"/>
          <w:szCs w:val="28"/>
        </w:rPr>
        <w:t xml:space="preserve"> </w:t>
      </w:r>
      <w:r w:rsidRPr="00307366">
        <w:rPr>
          <w:rFonts w:ascii="Times New Roman" w:hAnsi="Times New Roman" w:cs="Times New Roman"/>
          <w:sz w:val="28"/>
          <w:szCs w:val="28"/>
        </w:rPr>
        <w:t>среды;</w:t>
      </w:r>
    </w:p>
    <w:p w:rsidR="00307366" w:rsidRPr="00307366" w:rsidRDefault="00307366" w:rsidP="00984EB8">
      <w:pPr>
        <w:numPr>
          <w:ilvl w:val="0"/>
          <w:numId w:val="34"/>
        </w:numPr>
        <w:tabs>
          <w:tab w:val="left" w:pos="567"/>
        </w:tabs>
        <w:kinsoku w:val="0"/>
        <w:overflowPunct w:val="0"/>
        <w:autoSpaceDE w:val="0"/>
        <w:autoSpaceDN w:val="0"/>
        <w:adjustRightInd w:val="0"/>
        <w:spacing w:after="0" w:line="240" w:lineRule="auto"/>
        <w:ind w:left="567" w:hanging="567"/>
        <w:rPr>
          <w:rFonts w:ascii="Times New Roman" w:hAnsi="Times New Roman" w:cs="Times New Roman"/>
          <w:sz w:val="28"/>
          <w:szCs w:val="28"/>
        </w:rPr>
      </w:pPr>
      <w:r w:rsidRPr="00307366">
        <w:rPr>
          <w:rFonts w:ascii="Times New Roman" w:hAnsi="Times New Roman" w:cs="Times New Roman"/>
          <w:sz w:val="28"/>
          <w:szCs w:val="28"/>
        </w:rPr>
        <w:t>с</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разнообразием</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местных</w:t>
      </w:r>
      <w:r w:rsidRPr="00307366">
        <w:rPr>
          <w:rFonts w:ascii="Times New Roman" w:hAnsi="Times New Roman" w:cs="Times New Roman"/>
          <w:spacing w:val="3"/>
          <w:sz w:val="28"/>
          <w:szCs w:val="28"/>
        </w:rPr>
        <w:t xml:space="preserve"> </w:t>
      </w:r>
      <w:r w:rsidRPr="00307366">
        <w:rPr>
          <w:rFonts w:ascii="Times New Roman" w:hAnsi="Times New Roman" w:cs="Times New Roman"/>
          <w:sz w:val="28"/>
          <w:szCs w:val="28"/>
        </w:rPr>
        <w:t>условий;</w:t>
      </w:r>
    </w:p>
    <w:p w:rsidR="00307366" w:rsidRPr="00307366" w:rsidRDefault="00307366" w:rsidP="00984EB8">
      <w:pPr>
        <w:pStyle w:val="a5"/>
        <w:numPr>
          <w:ilvl w:val="0"/>
          <w:numId w:val="33"/>
        </w:numPr>
        <w:kinsoku w:val="0"/>
        <w:overflowPunct w:val="0"/>
        <w:ind w:left="567" w:right="110" w:hanging="567"/>
        <w:rPr>
          <w:sz w:val="28"/>
          <w:szCs w:val="28"/>
        </w:rPr>
      </w:pPr>
      <w:r w:rsidRPr="00307366">
        <w:rPr>
          <w:spacing w:val="6"/>
          <w:sz w:val="28"/>
          <w:szCs w:val="28"/>
        </w:rPr>
        <w:t xml:space="preserve"> </w:t>
      </w:r>
      <w:r w:rsidRPr="00307366">
        <w:rPr>
          <w:sz w:val="28"/>
          <w:szCs w:val="28"/>
        </w:rPr>
        <w:t>представляет</w:t>
      </w:r>
      <w:r w:rsidRPr="00307366">
        <w:rPr>
          <w:spacing w:val="44"/>
          <w:sz w:val="28"/>
          <w:szCs w:val="28"/>
        </w:rPr>
        <w:t xml:space="preserve"> </w:t>
      </w:r>
      <w:r w:rsidRPr="00307366">
        <w:rPr>
          <w:sz w:val="28"/>
          <w:szCs w:val="28"/>
        </w:rPr>
        <w:t>собой</w:t>
      </w:r>
      <w:r w:rsidRPr="00307366">
        <w:rPr>
          <w:spacing w:val="45"/>
          <w:sz w:val="28"/>
          <w:szCs w:val="28"/>
        </w:rPr>
        <w:t xml:space="preserve"> </w:t>
      </w:r>
      <w:r w:rsidRPr="00307366">
        <w:rPr>
          <w:sz w:val="28"/>
          <w:szCs w:val="28"/>
        </w:rPr>
        <w:t>основу</w:t>
      </w:r>
      <w:r w:rsidRPr="00307366">
        <w:rPr>
          <w:spacing w:val="39"/>
          <w:sz w:val="28"/>
          <w:szCs w:val="28"/>
        </w:rPr>
        <w:t xml:space="preserve"> </w:t>
      </w:r>
      <w:r w:rsidRPr="00307366">
        <w:rPr>
          <w:sz w:val="28"/>
          <w:szCs w:val="28"/>
        </w:rPr>
        <w:t>для</w:t>
      </w:r>
      <w:r w:rsidRPr="00307366">
        <w:rPr>
          <w:spacing w:val="44"/>
          <w:sz w:val="28"/>
          <w:szCs w:val="28"/>
        </w:rPr>
        <w:t xml:space="preserve"> </w:t>
      </w:r>
      <w:r w:rsidRPr="00307366">
        <w:rPr>
          <w:sz w:val="28"/>
          <w:szCs w:val="28"/>
        </w:rPr>
        <w:t>развивающего</w:t>
      </w:r>
      <w:r w:rsidRPr="00307366">
        <w:rPr>
          <w:spacing w:val="46"/>
          <w:sz w:val="28"/>
          <w:szCs w:val="28"/>
        </w:rPr>
        <w:t xml:space="preserve"> </w:t>
      </w:r>
      <w:r w:rsidRPr="00307366">
        <w:rPr>
          <w:sz w:val="28"/>
          <w:szCs w:val="28"/>
        </w:rPr>
        <w:t>управления</w:t>
      </w:r>
      <w:r w:rsidRPr="00307366">
        <w:rPr>
          <w:spacing w:val="43"/>
          <w:sz w:val="28"/>
          <w:szCs w:val="28"/>
        </w:rPr>
        <w:t xml:space="preserve"> </w:t>
      </w:r>
      <w:r w:rsidRPr="00307366">
        <w:rPr>
          <w:sz w:val="28"/>
          <w:szCs w:val="28"/>
        </w:rPr>
        <w:t>программами дошкольного</w:t>
      </w:r>
      <w:r w:rsidRPr="00307366">
        <w:rPr>
          <w:spacing w:val="18"/>
          <w:sz w:val="28"/>
          <w:szCs w:val="28"/>
        </w:rPr>
        <w:t xml:space="preserve"> </w:t>
      </w:r>
      <w:r w:rsidRPr="00307366">
        <w:rPr>
          <w:sz w:val="28"/>
          <w:szCs w:val="28"/>
        </w:rPr>
        <w:t>образования</w:t>
      </w:r>
      <w:r w:rsidRPr="00307366">
        <w:rPr>
          <w:spacing w:val="21"/>
          <w:sz w:val="28"/>
          <w:szCs w:val="28"/>
        </w:rPr>
        <w:t xml:space="preserve"> </w:t>
      </w:r>
      <w:r w:rsidRPr="00307366">
        <w:rPr>
          <w:sz w:val="28"/>
          <w:szCs w:val="28"/>
        </w:rPr>
        <w:t>для</w:t>
      </w:r>
      <w:r w:rsidRPr="00307366">
        <w:rPr>
          <w:spacing w:val="19"/>
          <w:sz w:val="28"/>
          <w:szCs w:val="28"/>
        </w:rPr>
        <w:t xml:space="preserve"> </w:t>
      </w:r>
      <w:r w:rsidRPr="00307366">
        <w:rPr>
          <w:sz w:val="28"/>
          <w:szCs w:val="28"/>
        </w:rPr>
        <w:t>обучающихся</w:t>
      </w:r>
      <w:r w:rsidRPr="00307366">
        <w:rPr>
          <w:spacing w:val="17"/>
          <w:sz w:val="28"/>
          <w:szCs w:val="28"/>
        </w:rPr>
        <w:t xml:space="preserve"> </w:t>
      </w:r>
      <w:r w:rsidRPr="00307366">
        <w:rPr>
          <w:sz w:val="28"/>
          <w:szCs w:val="28"/>
        </w:rPr>
        <w:t>с</w:t>
      </w:r>
      <w:r w:rsidRPr="00307366">
        <w:rPr>
          <w:spacing w:val="24"/>
          <w:sz w:val="28"/>
          <w:szCs w:val="28"/>
        </w:rPr>
        <w:t xml:space="preserve"> </w:t>
      </w:r>
      <w:r w:rsidRPr="00307366">
        <w:rPr>
          <w:sz w:val="28"/>
          <w:szCs w:val="28"/>
        </w:rPr>
        <w:t>РАС,</w:t>
      </w:r>
      <w:r w:rsidRPr="00307366">
        <w:rPr>
          <w:spacing w:val="21"/>
          <w:sz w:val="28"/>
          <w:szCs w:val="28"/>
        </w:rPr>
        <w:t xml:space="preserve"> </w:t>
      </w:r>
      <w:r w:rsidRPr="00307366">
        <w:rPr>
          <w:sz w:val="28"/>
          <w:szCs w:val="28"/>
        </w:rPr>
        <w:t>обеспечивая</w:t>
      </w:r>
      <w:r w:rsidRPr="00307366">
        <w:rPr>
          <w:spacing w:val="21"/>
          <w:sz w:val="28"/>
          <w:szCs w:val="28"/>
        </w:rPr>
        <w:t xml:space="preserve"> </w:t>
      </w:r>
      <w:r w:rsidRPr="00307366">
        <w:rPr>
          <w:sz w:val="28"/>
          <w:szCs w:val="28"/>
        </w:rPr>
        <w:t>тем</w:t>
      </w:r>
      <w:r w:rsidRPr="00307366">
        <w:rPr>
          <w:spacing w:val="20"/>
          <w:sz w:val="28"/>
          <w:szCs w:val="28"/>
        </w:rPr>
        <w:t xml:space="preserve"> </w:t>
      </w:r>
      <w:r w:rsidRPr="00307366">
        <w:rPr>
          <w:sz w:val="28"/>
          <w:szCs w:val="28"/>
        </w:rPr>
        <w:t>самым</w:t>
      </w:r>
      <w:r w:rsidRPr="00307366">
        <w:rPr>
          <w:spacing w:val="20"/>
          <w:sz w:val="28"/>
          <w:szCs w:val="28"/>
        </w:rPr>
        <w:t xml:space="preserve"> </w:t>
      </w:r>
      <w:r w:rsidRPr="00307366">
        <w:rPr>
          <w:sz w:val="28"/>
          <w:szCs w:val="28"/>
        </w:rPr>
        <w:t>качествопрограмм</w:t>
      </w:r>
      <w:r w:rsidRPr="00307366">
        <w:rPr>
          <w:spacing w:val="-1"/>
          <w:sz w:val="28"/>
          <w:szCs w:val="28"/>
        </w:rPr>
        <w:t xml:space="preserve"> </w:t>
      </w:r>
      <w:r w:rsidRPr="00307366">
        <w:rPr>
          <w:sz w:val="28"/>
          <w:szCs w:val="28"/>
        </w:rPr>
        <w:t>дошкольного</w:t>
      </w:r>
      <w:r w:rsidRPr="00307366">
        <w:rPr>
          <w:spacing w:val="-3"/>
          <w:sz w:val="28"/>
          <w:szCs w:val="28"/>
        </w:rPr>
        <w:t xml:space="preserve"> </w:t>
      </w:r>
      <w:r w:rsidRPr="00307366">
        <w:rPr>
          <w:sz w:val="28"/>
          <w:szCs w:val="28"/>
        </w:rPr>
        <w:t>образования.</w:t>
      </w:r>
    </w:p>
    <w:p w:rsidR="00307366" w:rsidRPr="00307366" w:rsidRDefault="00307366" w:rsidP="00984EB8">
      <w:pPr>
        <w:pStyle w:val="a5"/>
        <w:numPr>
          <w:ilvl w:val="0"/>
          <w:numId w:val="35"/>
        </w:numPr>
        <w:kinsoku w:val="0"/>
        <w:overflowPunct w:val="0"/>
        <w:ind w:left="567" w:right="106" w:hanging="567"/>
        <w:rPr>
          <w:sz w:val="28"/>
          <w:szCs w:val="28"/>
        </w:rPr>
      </w:pPr>
      <w:r w:rsidRPr="00307366">
        <w:rPr>
          <w:sz w:val="28"/>
          <w:szCs w:val="28"/>
        </w:rPr>
        <w:t>Система</w:t>
      </w:r>
      <w:r w:rsidRPr="00307366">
        <w:rPr>
          <w:spacing w:val="28"/>
          <w:sz w:val="28"/>
          <w:szCs w:val="28"/>
        </w:rPr>
        <w:t xml:space="preserve"> </w:t>
      </w:r>
      <w:r w:rsidRPr="00307366">
        <w:rPr>
          <w:sz w:val="28"/>
          <w:szCs w:val="28"/>
        </w:rPr>
        <w:t>оценки</w:t>
      </w:r>
      <w:r w:rsidRPr="00307366">
        <w:rPr>
          <w:spacing w:val="29"/>
          <w:sz w:val="28"/>
          <w:szCs w:val="28"/>
        </w:rPr>
        <w:t xml:space="preserve"> </w:t>
      </w:r>
      <w:r w:rsidRPr="00307366">
        <w:rPr>
          <w:sz w:val="28"/>
          <w:szCs w:val="28"/>
        </w:rPr>
        <w:t>качества</w:t>
      </w:r>
      <w:r w:rsidRPr="00307366">
        <w:rPr>
          <w:spacing w:val="27"/>
          <w:sz w:val="28"/>
          <w:szCs w:val="28"/>
        </w:rPr>
        <w:t xml:space="preserve"> </w:t>
      </w:r>
      <w:r w:rsidRPr="00307366">
        <w:rPr>
          <w:sz w:val="28"/>
          <w:szCs w:val="28"/>
        </w:rPr>
        <w:t>реализации</w:t>
      </w:r>
      <w:r w:rsidRPr="00307366">
        <w:rPr>
          <w:spacing w:val="27"/>
          <w:sz w:val="28"/>
          <w:szCs w:val="28"/>
        </w:rPr>
        <w:t xml:space="preserve"> </w:t>
      </w:r>
      <w:r w:rsidRPr="00307366">
        <w:rPr>
          <w:sz w:val="28"/>
          <w:szCs w:val="28"/>
        </w:rPr>
        <w:t>Программы</w:t>
      </w:r>
      <w:r w:rsidRPr="00307366">
        <w:rPr>
          <w:spacing w:val="28"/>
          <w:sz w:val="28"/>
          <w:szCs w:val="28"/>
        </w:rPr>
        <w:t xml:space="preserve"> </w:t>
      </w:r>
      <w:r w:rsidRPr="00307366">
        <w:rPr>
          <w:sz w:val="28"/>
          <w:szCs w:val="28"/>
        </w:rPr>
        <w:t>дошкольного</w:t>
      </w:r>
      <w:r w:rsidRPr="00307366">
        <w:rPr>
          <w:spacing w:val="28"/>
          <w:sz w:val="28"/>
          <w:szCs w:val="28"/>
        </w:rPr>
        <w:t xml:space="preserve"> </w:t>
      </w:r>
      <w:r w:rsidRPr="00307366">
        <w:rPr>
          <w:sz w:val="28"/>
          <w:szCs w:val="28"/>
        </w:rPr>
        <w:t>образования обучающихся</w:t>
      </w:r>
      <w:r w:rsidRPr="00307366">
        <w:rPr>
          <w:spacing w:val="27"/>
          <w:sz w:val="28"/>
          <w:szCs w:val="28"/>
        </w:rPr>
        <w:t xml:space="preserve"> </w:t>
      </w:r>
      <w:r w:rsidRPr="00307366">
        <w:rPr>
          <w:sz w:val="28"/>
          <w:szCs w:val="28"/>
        </w:rPr>
        <w:t>с</w:t>
      </w:r>
      <w:r w:rsidRPr="00307366">
        <w:rPr>
          <w:spacing w:val="27"/>
          <w:sz w:val="28"/>
          <w:szCs w:val="28"/>
        </w:rPr>
        <w:t xml:space="preserve"> </w:t>
      </w:r>
      <w:r w:rsidRPr="00307366">
        <w:rPr>
          <w:sz w:val="28"/>
          <w:szCs w:val="28"/>
        </w:rPr>
        <w:t>РАС</w:t>
      </w:r>
      <w:r w:rsidRPr="00307366">
        <w:rPr>
          <w:spacing w:val="31"/>
          <w:sz w:val="28"/>
          <w:szCs w:val="28"/>
        </w:rPr>
        <w:t xml:space="preserve"> </w:t>
      </w:r>
      <w:r w:rsidRPr="00307366">
        <w:rPr>
          <w:sz w:val="28"/>
          <w:szCs w:val="28"/>
        </w:rPr>
        <w:t>на</w:t>
      </w:r>
      <w:r w:rsidRPr="00307366">
        <w:rPr>
          <w:spacing w:val="30"/>
          <w:sz w:val="28"/>
          <w:szCs w:val="28"/>
        </w:rPr>
        <w:t xml:space="preserve"> </w:t>
      </w:r>
      <w:r w:rsidRPr="00307366">
        <w:rPr>
          <w:sz w:val="28"/>
          <w:szCs w:val="28"/>
        </w:rPr>
        <w:t>уровне</w:t>
      </w:r>
      <w:r w:rsidRPr="00307366">
        <w:rPr>
          <w:spacing w:val="27"/>
          <w:sz w:val="28"/>
          <w:szCs w:val="28"/>
        </w:rPr>
        <w:t xml:space="preserve"> </w:t>
      </w:r>
      <w:r w:rsidRPr="00307366">
        <w:rPr>
          <w:sz w:val="28"/>
          <w:szCs w:val="28"/>
        </w:rPr>
        <w:t>ДО</w:t>
      </w:r>
      <w:r w:rsidRPr="00307366">
        <w:rPr>
          <w:spacing w:val="27"/>
          <w:sz w:val="28"/>
          <w:szCs w:val="28"/>
        </w:rPr>
        <w:t xml:space="preserve"> </w:t>
      </w:r>
      <w:r w:rsidRPr="00307366">
        <w:rPr>
          <w:sz w:val="28"/>
          <w:szCs w:val="28"/>
        </w:rPr>
        <w:t>обеспечивает</w:t>
      </w:r>
      <w:r w:rsidRPr="00307366">
        <w:rPr>
          <w:spacing w:val="34"/>
          <w:sz w:val="28"/>
          <w:szCs w:val="28"/>
        </w:rPr>
        <w:t xml:space="preserve"> </w:t>
      </w:r>
      <w:r w:rsidRPr="00307366">
        <w:rPr>
          <w:sz w:val="28"/>
          <w:szCs w:val="28"/>
        </w:rPr>
        <w:t>участие</w:t>
      </w:r>
      <w:r w:rsidRPr="00307366">
        <w:rPr>
          <w:spacing w:val="27"/>
          <w:sz w:val="28"/>
          <w:szCs w:val="28"/>
        </w:rPr>
        <w:t xml:space="preserve"> </w:t>
      </w:r>
      <w:r w:rsidRPr="00307366">
        <w:rPr>
          <w:sz w:val="28"/>
          <w:szCs w:val="28"/>
        </w:rPr>
        <w:t>всех</w:t>
      </w:r>
      <w:r w:rsidRPr="00307366">
        <w:rPr>
          <w:spacing w:val="33"/>
          <w:sz w:val="28"/>
          <w:szCs w:val="28"/>
        </w:rPr>
        <w:t xml:space="preserve"> </w:t>
      </w:r>
      <w:r w:rsidRPr="00307366">
        <w:rPr>
          <w:sz w:val="28"/>
          <w:szCs w:val="28"/>
        </w:rPr>
        <w:t>участников</w:t>
      </w:r>
      <w:r w:rsidRPr="00307366">
        <w:rPr>
          <w:spacing w:val="28"/>
          <w:sz w:val="28"/>
          <w:szCs w:val="28"/>
        </w:rPr>
        <w:t xml:space="preserve"> </w:t>
      </w:r>
      <w:r w:rsidRPr="00307366">
        <w:rPr>
          <w:sz w:val="28"/>
          <w:szCs w:val="28"/>
        </w:rPr>
        <w:t>образовательных отношений</w:t>
      </w:r>
      <w:r w:rsidRPr="00307366">
        <w:rPr>
          <w:spacing w:val="7"/>
          <w:sz w:val="28"/>
          <w:szCs w:val="28"/>
        </w:rPr>
        <w:t xml:space="preserve"> </w:t>
      </w:r>
      <w:r w:rsidRPr="00307366">
        <w:rPr>
          <w:sz w:val="28"/>
          <w:szCs w:val="28"/>
        </w:rPr>
        <w:t>и</w:t>
      </w:r>
      <w:r w:rsidRPr="00307366">
        <w:rPr>
          <w:spacing w:val="10"/>
          <w:sz w:val="28"/>
          <w:szCs w:val="28"/>
        </w:rPr>
        <w:t xml:space="preserve"> </w:t>
      </w:r>
      <w:r w:rsidRPr="00307366">
        <w:rPr>
          <w:sz w:val="28"/>
          <w:szCs w:val="28"/>
        </w:rPr>
        <w:t>в</w:t>
      </w:r>
      <w:r w:rsidRPr="00307366">
        <w:rPr>
          <w:spacing w:val="8"/>
          <w:sz w:val="28"/>
          <w:szCs w:val="28"/>
        </w:rPr>
        <w:t xml:space="preserve"> </w:t>
      </w:r>
      <w:r w:rsidRPr="00307366">
        <w:rPr>
          <w:sz w:val="28"/>
          <w:szCs w:val="28"/>
        </w:rPr>
        <w:t>то</w:t>
      </w:r>
      <w:r w:rsidRPr="00307366">
        <w:rPr>
          <w:spacing w:val="7"/>
          <w:sz w:val="28"/>
          <w:szCs w:val="28"/>
        </w:rPr>
        <w:t xml:space="preserve"> </w:t>
      </w:r>
      <w:r w:rsidRPr="00307366">
        <w:rPr>
          <w:sz w:val="28"/>
          <w:szCs w:val="28"/>
        </w:rPr>
        <w:t>же</w:t>
      </w:r>
      <w:r w:rsidRPr="00307366">
        <w:rPr>
          <w:spacing w:val="8"/>
          <w:sz w:val="28"/>
          <w:szCs w:val="28"/>
        </w:rPr>
        <w:t xml:space="preserve"> </w:t>
      </w:r>
      <w:r w:rsidRPr="00307366">
        <w:rPr>
          <w:sz w:val="28"/>
          <w:szCs w:val="28"/>
        </w:rPr>
        <w:t>время</w:t>
      </w:r>
      <w:r w:rsidRPr="00307366">
        <w:rPr>
          <w:spacing w:val="9"/>
          <w:sz w:val="28"/>
          <w:szCs w:val="28"/>
        </w:rPr>
        <w:t xml:space="preserve"> </w:t>
      </w:r>
      <w:r w:rsidRPr="00307366">
        <w:rPr>
          <w:sz w:val="28"/>
          <w:szCs w:val="28"/>
        </w:rPr>
        <w:t>выполняет</w:t>
      </w:r>
      <w:r w:rsidRPr="00307366">
        <w:rPr>
          <w:spacing w:val="10"/>
          <w:sz w:val="28"/>
          <w:szCs w:val="28"/>
        </w:rPr>
        <w:t xml:space="preserve"> </w:t>
      </w:r>
      <w:r w:rsidRPr="00307366">
        <w:rPr>
          <w:sz w:val="28"/>
          <w:szCs w:val="28"/>
        </w:rPr>
        <w:t>свою</w:t>
      </w:r>
      <w:r w:rsidRPr="00307366">
        <w:rPr>
          <w:spacing w:val="9"/>
          <w:sz w:val="28"/>
          <w:szCs w:val="28"/>
        </w:rPr>
        <w:t xml:space="preserve"> </w:t>
      </w:r>
      <w:r w:rsidRPr="00307366">
        <w:rPr>
          <w:sz w:val="28"/>
          <w:szCs w:val="28"/>
        </w:rPr>
        <w:t>основную</w:t>
      </w:r>
      <w:r w:rsidRPr="00307366">
        <w:rPr>
          <w:spacing w:val="9"/>
          <w:sz w:val="28"/>
          <w:szCs w:val="28"/>
        </w:rPr>
        <w:t xml:space="preserve"> </w:t>
      </w:r>
      <w:r w:rsidRPr="00307366">
        <w:rPr>
          <w:sz w:val="28"/>
          <w:szCs w:val="28"/>
        </w:rPr>
        <w:t>задачу</w:t>
      </w:r>
      <w:r w:rsidRPr="00307366">
        <w:rPr>
          <w:spacing w:val="10"/>
          <w:sz w:val="28"/>
          <w:szCs w:val="28"/>
        </w:rPr>
        <w:t xml:space="preserve"> </w:t>
      </w:r>
      <w:r w:rsidRPr="00307366">
        <w:rPr>
          <w:sz w:val="28"/>
          <w:szCs w:val="28"/>
        </w:rPr>
        <w:t>-</w:t>
      </w:r>
      <w:r w:rsidRPr="00307366">
        <w:rPr>
          <w:spacing w:val="11"/>
          <w:sz w:val="28"/>
          <w:szCs w:val="28"/>
        </w:rPr>
        <w:t xml:space="preserve"> </w:t>
      </w:r>
      <w:r w:rsidRPr="00307366">
        <w:rPr>
          <w:sz w:val="28"/>
          <w:szCs w:val="28"/>
        </w:rPr>
        <w:t>обеспечивает</w:t>
      </w:r>
      <w:r w:rsidRPr="00307366">
        <w:rPr>
          <w:spacing w:val="10"/>
          <w:sz w:val="28"/>
          <w:szCs w:val="28"/>
        </w:rPr>
        <w:t xml:space="preserve"> </w:t>
      </w:r>
      <w:r w:rsidRPr="00307366">
        <w:rPr>
          <w:sz w:val="28"/>
          <w:szCs w:val="28"/>
        </w:rPr>
        <w:t>развитие системы дошкольного</w:t>
      </w:r>
      <w:r w:rsidRPr="00307366">
        <w:rPr>
          <w:spacing w:val="-3"/>
          <w:sz w:val="28"/>
          <w:szCs w:val="28"/>
        </w:rPr>
        <w:t xml:space="preserve"> </w:t>
      </w:r>
      <w:r w:rsidRPr="00307366">
        <w:rPr>
          <w:sz w:val="28"/>
          <w:szCs w:val="28"/>
        </w:rPr>
        <w:t>образования в</w:t>
      </w:r>
      <w:r w:rsidRPr="00307366">
        <w:rPr>
          <w:spacing w:val="-1"/>
          <w:sz w:val="28"/>
          <w:szCs w:val="28"/>
        </w:rPr>
        <w:t xml:space="preserve"> </w:t>
      </w:r>
      <w:r w:rsidRPr="00307366">
        <w:rPr>
          <w:sz w:val="28"/>
          <w:szCs w:val="28"/>
        </w:rPr>
        <w:t>соответствии с</w:t>
      </w:r>
      <w:r w:rsidRPr="00307366">
        <w:rPr>
          <w:spacing w:val="-1"/>
          <w:sz w:val="28"/>
          <w:szCs w:val="28"/>
        </w:rPr>
        <w:t xml:space="preserve"> </w:t>
      </w:r>
      <w:r w:rsidRPr="00307366">
        <w:rPr>
          <w:sz w:val="28"/>
          <w:szCs w:val="28"/>
        </w:rPr>
        <w:t>принципами и требованиями ФГОС</w:t>
      </w:r>
      <w:r w:rsidRPr="00307366">
        <w:rPr>
          <w:spacing w:val="-1"/>
          <w:sz w:val="28"/>
          <w:szCs w:val="28"/>
        </w:rPr>
        <w:t xml:space="preserve"> </w:t>
      </w:r>
      <w:r w:rsidRPr="00307366">
        <w:rPr>
          <w:sz w:val="28"/>
          <w:szCs w:val="28"/>
        </w:rPr>
        <w:t>ДО.</w:t>
      </w:r>
    </w:p>
    <w:p w:rsidR="00307366" w:rsidRPr="00307366" w:rsidRDefault="00307366" w:rsidP="00307366">
      <w:pPr>
        <w:pStyle w:val="a5"/>
        <w:kinsoku w:val="0"/>
        <w:overflowPunct w:val="0"/>
        <w:spacing w:line="258" w:lineRule="exact"/>
        <w:ind w:left="0"/>
        <w:jc w:val="left"/>
        <w:rPr>
          <w:sz w:val="28"/>
          <w:szCs w:val="28"/>
        </w:rPr>
      </w:pPr>
      <w:r w:rsidRPr="00307366">
        <w:rPr>
          <w:sz w:val="28"/>
          <w:szCs w:val="28"/>
        </w:rPr>
        <w:t>Программой предусмотрены следующие</w:t>
      </w:r>
      <w:r w:rsidRPr="00307366">
        <w:rPr>
          <w:spacing w:val="3"/>
          <w:sz w:val="28"/>
          <w:szCs w:val="28"/>
        </w:rPr>
        <w:t xml:space="preserve"> </w:t>
      </w:r>
      <w:r w:rsidRPr="00307366">
        <w:rPr>
          <w:sz w:val="28"/>
          <w:szCs w:val="28"/>
        </w:rPr>
        <w:t>уровни системы оценки качества:</w:t>
      </w:r>
    </w:p>
    <w:p w:rsidR="00307366" w:rsidRPr="00307366" w:rsidRDefault="00307366" w:rsidP="00984EB8">
      <w:pPr>
        <w:pStyle w:val="a5"/>
        <w:numPr>
          <w:ilvl w:val="0"/>
          <w:numId w:val="35"/>
        </w:numPr>
        <w:kinsoku w:val="0"/>
        <w:overflowPunct w:val="0"/>
        <w:ind w:left="567" w:right="112" w:hanging="567"/>
        <w:rPr>
          <w:sz w:val="28"/>
          <w:szCs w:val="28"/>
        </w:rPr>
      </w:pPr>
      <w:r w:rsidRPr="00307366">
        <w:rPr>
          <w:sz w:val="28"/>
          <w:szCs w:val="28"/>
        </w:rPr>
        <w:t>диагностика</w:t>
      </w:r>
      <w:r w:rsidRPr="00307366">
        <w:rPr>
          <w:spacing w:val="8"/>
          <w:sz w:val="28"/>
          <w:szCs w:val="28"/>
        </w:rPr>
        <w:t xml:space="preserve"> </w:t>
      </w:r>
      <w:r w:rsidRPr="00307366">
        <w:rPr>
          <w:sz w:val="28"/>
          <w:szCs w:val="28"/>
        </w:rPr>
        <w:t>развития</w:t>
      </w:r>
      <w:r w:rsidRPr="00307366">
        <w:rPr>
          <w:spacing w:val="6"/>
          <w:sz w:val="28"/>
          <w:szCs w:val="28"/>
        </w:rPr>
        <w:t xml:space="preserve"> </w:t>
      </w:r>
      <w:r w:rsidRPr="00307366">
        <w:rPr>
          <w:sz w:val="28"/>
          <w:szCs w:val="28"/>
        </w:rPr>
        <w:t>ребенка</w:t>
      </w:r>
      <w:r w:rsidRPr="00307366">
        <w:rPr>
          <w:spacing w:val="8"/>
          <w:sz w:val="28"/>
          <w:szCs w:val="28"/>
        </w:rPr>
        <w:t xml:space="preserve"> </w:t>
      </w:r>
      <w:r w:rsidRPr="00307366">
        <w:rPr>
          <w:sz w:val="28"/>
          <w:szCs w:val="28"/>
        </w:rPr>
        <w:t>раннего</w:t>
      </w:r>
      <w:r w:rsidRPr="00307366">
        <w:rPr>
          <w:spacing w:val="9"/>
          <w:sz w:val="28"/>
          <w:szCs w:val="28"/>
        </w:rPr>
        <w:t xml:space="preserve"> </w:t>
      </w:r>
      <w:r w:rsidRPr="00307366">
        <w:rPr>
          <w:sz w:val="28"/>
          <w:szCs w:val="28"/>
        </w:rPr>
        <w:t>и</w:t>
      </w:r>
      <w:r w:rsidRPr="00307366">
        <w:rPr>
          <w:spacing w:val="10"/>
          <w:sz w:val="28"/>
          <w:szCs w:val="28"/>
        </w:rPr>
        <w:t xml:space="preserve"> </w:t>
      </w:r>
      <w:r w:rsidRPr="00307366">
        <w:rPr>
          <w:sz w:val="28"/>
          <w:szCs w:val="28"/>
        </w:rPr>
        <w:t>дошкольного</w:t>
      </w:r>
      <w:r w:rsidRPr="00307366">
        <w:rPr>
          <w:spacing w:val="9"/>
          <w:sz w:val="28"/>
          <w:szCs w:val="28"/>
        </w:rPr>
        <w:t xml:space="preserve"> </w:t>
      </w:r>
      <w:r w:rsidRPr="00307366">
        <w:rPr>
          <w:sz w:val="28"/>
          <w:szCs w:val="28"/>
        </w:rPr>
        <w:t>возраста</w:t>
      </w:r>
      <w:r w:rsidRPr="00307366">
        <w:rPr>
          <w:spacing w:val="9"/>
          <w:sz w:val="28"/>
          <w:szCs w:val="28"/>
        </w:rPr>
        <w:t xml:space="preserve"> </w:t>
      </w:r>
      <w:r w:rsidRPr="00307366">
        <w:rPr>
          <w:sz w:val="28"/>
          <w:szCs w:val="28"/>
        </w:rPr>
        <w:t>с</w:t>
      </w:r>
      <w:r w:rsidRPr="00307366">
        <w:rPr>
          <w:spacing w:val="7"/>
          <w:sz w:val="28"/>
          <w:szCs w:val="28"/>
        </w:rPr>
        <w:t xml:space="preserve"> </w:t>
      </w:r>
      <w:r w:rsidRPr="00307366">
        <w:rPr>
          <w:sz w:val="28"/>
          <w:szCs w:val="28"/>
        </w:rPr>
        <w:t>РАС,</w:t>
      </w:r>
      <w:r w:rsidRPr="00307366">
        <w:rPr>
          <w:spacing w:val="9"/>
          <w:sz w:val="28"/>
          <w:szCs w:val="28"/>
        </w:rPr>
        <w:t xml:space="preserve"> </w:t>
      </w:r>
      <w:r w:rsidRPr="00307366">
        <w:rPr>
          <w:sz w:val="28"/>
          <w:szCs w:val="28"/>
        </w:rPr>
        <w:t>используемая как</w:t>
      </w:r>
      <w:r w:rsidRPr="00307366">
        <w:rPr>
          <w:spacing w:val="6"/>
          <w:sz w:val="28"/>
          <w:szCs w:val="28"/>
        </w:rPr>
        <w:t xml:space="preserve"> </w:t>
      </w:r>
      <w:r w:rsidRPr="00307366">
        <w:rPr>
          <w:sz w:val="28"/>
          <w:szCs w:val="28"/>
        </w:rPr>
        <w:t>профессиональный</w:t>
      </w:r>
      <w:r w:rsidRPr="00307366">
        <w:rPr>
          <w:spacing w:val="3"/>
          <w:sz w:val="28"/>
          <w:szCs w:val="28"/>
        </w:rPr>
        <w:t xml:space="preserve"> </w:t>
      </w:r>
      <w:r w:rsidRPr="00307366">
        <w:rPr>
          <w:sz w:val="28"/>
          <w:szCs w:val="28"/>
        </w:rPr>
        <w:t>инструмент</w:t>
      </w:r>
      <w:r w:rsidRPr="00307366">
        <w:rPr>
          <w:spacing w:val="6"/>
          <w:sz w:val="28"/>
          <w:szCs w:val="28"/>
        </w:rPr>
        <w:t xml:space="preserve"> </w:t>
      </w:r>
      <w:r w:rsidRPr="00307366">
        <w:rPr>
          <w:sz w:val="28"/>
          <w:szCs w:val="28"/>
        </w:rPr>
        <w:t>педагогического</w:t>
      </w:r>
      <w:r w:rsidRPr="00307366">
        <w:rPr>
          <w:spacing w:val="5"/>
          <w:sz w:val="28"/>
          <w:szCs w:val="28"/>
        </w:rPr>
        <w:t xml:space="preserve"> </w:t>
      </w:r>
      <w:r w:rsidRPr="00307366">
        <w:rPr>
          <w:sz w:val="28"/>
          <w:szCs w:val="28"/>
        </w:rPr>
        <w:t>работника</w:t>
      </w:r>
      <w:r w:rsidRPr="00307366">
        <w:rPr>
          <w:spacing w:val="4"/>
          <w:sz w:val="28"/>
          <w:szCs w:val="28"/>
        </w:rPr>
        <w:t xml:space="preserve"> </w:t>
      </w:r>
      <w:r w:rsidRPr="00307366">
        <w:rPr>
          <w:sz w:val="28"/>
          <w:szCs w:val="28"/>
        </w:rPr>
        <w:t>с</w:t>
      </w:r>
      <w:r w:rsidRPr="00307366">
        <w:rPr>
          <w:spacing w:val="4"/>
          <w:sz w:val="28"/>
          <w:szCs w:val="28"/>
        </w:rPr>
        <w:t xml:space="preserve"> </w:t>
      </w:r>
      <w:r w:rsidRPr="00307366">
        <w:rPr>
          <w:sz w:val="28"/>
          <w:szCs w:val="28"/>
        </w:rPr>
        <w:t>целью</w:t>
      </w:r>
      <w:r w:rsidRPr="00307366">
        <w:rPr>
          <w:spacing w:val="6"/>
          <w:sz w:val="28"/>
          <w:szCs w:val="28"/>
        </w:rPr>
        <w:t xml:space="preserve"> </w:t>
      </w:r>
      <w:r w:rsidRPr="00307366">
        <w:rPr>
          <w:sz w:val="28"/>
          <w:szCs w:val="28"/>
        </w:rPr>
        <w:t>получения обратной</w:t>
      </w:r>
      <w:r w:rsidRPr="00307366">
        <w:rPr>
          <w:spacing w:val="12"/>
          <w:sz w:val="28"/>
          <w:szCs w:val="28"/>
        </w:rPr>
        <w:t xml:space="preserve"> </w:t>
      </w:r>
      <w:r w:rsidRPr="00307366">
        <w:rPr>
          <w:sz w:val="28"/>
          <w:szCs w:val="28"/>
        </w:rPr>
        <w:t>связи</w:t>
      </w:r>
      <w:r w:rsidRPr="00307366">
        <w:rPr>
          <w:spacing w:val="11"/>
          <w:sz w:val="28"/>
          <w:szCs w:val="28"/>
        </w:rPr>
        <w:t xml:space="preserve"> </w:t>
      </w:r>
      <w:r w:rsidRPr="00307366">
        <w:rPr>
          <w:sz w:val="28"/>
          <w:szCs w:val="28"/>
        </w:rPr>
        <w:t>от</w:t>
      </w:r>
      <w:r w:rsidRPr="00307366">
        <w:rPr>
          <w:spacing w:val="10"/>
          <w:sz w:val="28"/>
          <w:szCs w:val="28"/>
        </w:rPr>
        <w:t xml:space="preserve"> </w:t>
      </w:r>
      <w:r w:rsidRPr="00307366">
        <w:rPr>
          <w:sz w:val="28"/>
          <w:szCs w:val="28"/>
        </w:rPr>
        <w:t>собственных</w:t>
      </w:r>
      <w:r w:rsidRPr="00307366">
        <w:rPr>
          <w:spacing w:val="11"/>
          <w:sz w:val="28"/>
          <w:szCs w:val="28"/>
        </w:rPr>
        <w:t xml:space="preserve"> </w:t>
      </w:r>
      <w:r w:rsidRPr="00307366">
        <w:rPr>
          <w:sz w:val="28"/>
          <w:szCs w:val="28"/>
        </w:rPr>
        <w:t>педагогических</w:t>
      </w:r>
      <w:r w:rsidRPr="00307366">
        <w:rPr>
          <w:spacing w:val="13"/>
          <w:sz w:val="28"/>
          <w:szCs w:val="28"/>
        </w:rPr>
        <w:t xml:space="preserve"> </w:t>
      </w:r>
      <w:r w:rsidRPr="00307366">
        <w:rPr>
          <w:sz w:val="28"/>
          <w:szCs w:val="28"/>
        </w:rPr>
        <w:t>действий</w:t>
      </w:r>
      <w:r w:rsidRPr="00307366">
        <w:rPr>
          <w:spacing w:val="10"/>
          <w:sz w:val="28"/>
          <w:szCs w:val="28"/>
        </w:rPr>
        <w:t xml:space="preserve"> </w:t>
      </w:r>
      <w:r w:rsidRPr="00307366">
        <w:rPr>
          <w:sz w:val="28"/>
          <w:szCs w:val="28"/>
        </w:rPr>
        <w:t>и</w:t>
      </w:r>
      <w:r w:rsidRPr="00307366">
        <w:rPr>
          <w:spacing w:val="10"/>
          <w:sz w:val="28"/>
          <w:szCs w:val="28"/>
        </w:rPr>
        <w:t xml:space="preserve"> </w:t>
      </w:r>
      <w:r w:rsidRPr="00307366">
        <w:rPr>
          <w:sz w:val="28"/>
          <w:szCs w:val="28"/>
        </w:rPr>
        <w:t>планирования</w:t>
      </w:r>
      <w:r w:rsidRPr="00307366">
        <w:rPr>
          <w:spacing w:val="11"/>
          <w:sz w:val="28"/>
          <w:szCs w:val="28"/>
        </w:rPr>
        <w:t xml:space="preserve"> </w:t>
      </w:r>
      <w:r w:rsidRPr="00307366">
        <w:rPr>
          <w:sz w:val="28"/>
          <w:szCs w:val="28"/>
        </w:rPr>
        <w:t>дальнейшей индивидуальной работы с</w:t>
      </w:r>
      <w:r w:rsidRPr="00307366">
        <w:rPr>
          <w:spacing w:val="-1"/>
          <w:sz w:val="28"/>
          <w:szCs w:val="28"/>
        </w:rPr>
        <w:t xml:space="preserve"> </w:t>
      </w:r>
      <w:r w:rsidRPr="00307366">
        <w:rPr>
          <w:sz w:val="28"/>
          <w:szCs w:val="28"/>
        </w:rPr>
        <w:t>детьми с</w:t>
      </w:r>
      <w:r w:rsidRPr="00307366">
        <w:rPr>
          <w:spacing w:val="-1"/>
          <w:sz w:val="28"/>
          <w:szCs w:val="28"/>
        </w:rPr>
        <w:t xml:space="preserve"> </w:t>
      </w:r>
      <w:r w:rsidRPr="00307366">
        <w:rPr>
          <w:sz w:val="28"/>
          <w:szCs w:val="28"/>
        </w:rPr>
        <w:t>РАС</w:t>
      </w:r>
      <w:r w:rsidRPr="00307366">
        <w:rPr>
          <w:spacing w:val="1"/>
          <w:sz w:val="28"/>
          <w:szCs w:val="28"/>
        </w:rPr>
        <w:t xml:space="preserve"> </w:t>
      </w:r>
      <w:r w:rsidRPr="00307366">
        <w:rPr>
          <w:sz w:val="28"/>
          <w:szCs w:val="28"/>
        </w:rPr>
        <w:t>по Программе;</w:t>
      </w:r>
    </w:p>
    <w:p w:rsidR="00307366" w:rsidRPr="00307366" w:rsidRDefault="00307366" w:rsidP="00984EB8">
      <w:pPr>
        <w:pStyle w:val="a3"/>
        <w:numPr>
          <w:ilvl w:val="0"/>
          <w:numId w:val="35"/>
        </w:numPr>
        <w:tabs>
          <w:tab w:val="left" w:pos="820"/>
        </w:tabs>
        <w:kinsoku w:val="0"/>
        <w:overflowPunct w:val="0"/>
        <w:autoSpaceDE w:val="0"/>
        <w:autoSpaceDN w:val="0"/>
        <w:adjustRightInd w:val="0"/>
        <w:spacing w:after="0" w:line="240" w:lineRule="auto"/>
        <w:ind w:left="567" w:hanging="567"/>
        <w:contextualSpacing w:val="0"/>
        <w:rPr>
          <w:rFonts w:ascii="Times New Roman" w:hAnsi="Times New Roman" w:cs="Times New Roman"/>
          <w:sz w:val="28"/>
          <w:szCs w:val="28"/>
        </w:rPr>
      </w:pPr>
      <w:r w:rsidRPr="00307366">
        <w:rPr>
          <w:rFonts w:ascii="Times New Roman" w:hAnsi="Times New Roman" w:cs="Times New Roman"/>
          <w:sz w:val="28"/>
          <w:szCs w:val="28"/>
        </w:rPr>
        <w:t>внутренняя оценка, самооценка</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ДО;</w:t>
      </w:r>
    </w:p>
    <w:p w:rsidR="00307366" w:rsidRPr="00307366" w:rsidRDefault="00307366" w:rsidP="00984EB8">
      <w:pPr>
        <w:pStyle w:val="a3"/>
        <w:numPr>
          <w:ilvl w:val="0"/>
          <w:numId w:val="35"/>
        </w:numPr>
        <w:tabs>
          <w:tab w:val="left" w:pos="935"/>
        </w:tabs>
        <w:kinsoku w:val="0"/>
        <w:overflowPunct w:val="0"/>
        <w:autoSpaceDE w:val="0"/>
        <w:autoSpaceDN w:val="0"/>
        <w:adjustRightInd w:val="0"/>
        <w:spacing w:after="0" w:line="240" w:lineRule="auto"/>
        <w:ind w:left="567" w:hanging="567"/>
        <w:contextualSpacing w:val="0"/>
        <w:rPr>
          <w:rFonts w:ascii="Times New Roman" w:hAnsi="Times New Roman" w:cs="Times New Roman"/>
          <w:sz w:val="28"/>
          <w:szCs w:val="28"/>
        </w:rPr>
      </w:pPr>
      <w:r w:rsidRPr="00307366">
        <w:rPr>
          <w:rFonts w:ascii="Times New Roman" w:hAnsi="Times New Roman" w:cs="Times New Roman"/>
          <w:sz w:val="28"/>
          <w:szCs w:val="28"/>
        </w:rPr>
        <w:t>внешняя оценка</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ДО, в</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т.ч. независимая профессиональная и</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общественная оценка.</w:t>
      </w:r>
    </w:p>
    <w:p w:rsidR="00307366" w:rsidRPr="00307366" w:rsidRDefault="00307366" w:rsidP="00A9395E">
      <w:pPr>
        <w:pStyle w:val="a5"/>
        <w:kinsoku w:val="0"/>
        <w:overflowPunct w:val="0"/>
        <w:ind w:firstLine="528"/>
        <w:rPr>
          <w:sz w:val="28"/>
          <w:szCs w:val="28"/>
        </w:rPr>
      </w:pPr>
      <w:r w:rsidRPr="00307366">
        <w:rPr>
          <w:sz w:val="28"/>
          <w:szCs w:val="28"/>
        </w:rPr>
        <w:t>На</w:t>
      </w:r>
      <w:r w:rsidRPr="00307366">
        <w:rPr>
          <w:spacing w:val="27"/>
          <w:sz w:val="28"/>
          <w:szCs w:val="28"/>
        </w:rPr>
        <w:t xml:space="preserve"> </w:t>
      </w:r>
      <w:r w:rsidRPr="00307366">
        <w:rPr>
          <w:sz w:val="28"/>
          <w:szCs w:val="28"/>
        </w:rPr>
        <w:t>уровне</w:t>
      </w:r>
      <w:r w:rsidRPr="00307366">
        <w:rPr>
          <w:spacing w:val="25"/>
          <w:sz w:val="28"/>
          <w:szCs w:val="28"/>
        </w:rPr>
        <w:t xml:space="preserve"> </w:t>
      </w:r>
      <w:r w:rsidRPr="00307366">
        <w:rPr>
          <w:sz w:val="28"/>
          <w:szCs w:val="28"/>
        </w:rPr>
        <w:t>дошкольного</w:t>
      </w:r>
      <w:r w:rsidRPr="00307366">
        <w:rPr>
          <w:spacing w:val="23"/>
          <w:sz w:val="28"/>
          <w:szCs w:val="28"/>
        </w:rPr>
        <w:t xml:space="preserve"> </w:t>
      </w:r>
      <w:r w:rsidRPr="00307366">
        <w:rPr>
          <w:sz w:val="28"/>
          <w:szCs w:val="28"/>
        </w:rPr>
        <w:t>образования</w:t>
      </w:r>
      <w:r w:rsidRPr="00307366">
        <w:rPr>
          <w:spacing w:val="27"/>
          <w:sz w:val="28"/>
          <w:szCs w:val="28"/>
        </w:rPr>
        <w:t xml:space="preserve"> </w:t>
      </w:r>
      <w:r w:rsidRPr="00307366">
        <w:rPr>
          <w:sz w:val="28"/>
          <w:szCs w:val="28"/>
        </w:rPr>
        <w:t>система</w:t>
      </w:r>
      <w:r w:rsidRPr="00307366">
        <w:rPr>
          <w:spacing w:val="25"/>
          <w:sz w:val="28"/>
          <w:szCs w:val="28"/>
        </w:rPr>
        <w:t xml:space="preserve"> </w:t>
      </w:r>
      <w:r w:rsidRPr="00307366">
        <w:rPr>
          <w:sz w:val="28"/>
          <w:szCs w:val="28"/>
        </w:rPr>
        <w:t>оценки</w:t>
      </w:r>
      <w:r w:rsidRPr="00307366">
        <w:rPr>
          <w:spacing w:val="23"/>
          <w:sz w:val="28"/>
          <w:szCs w:val="28"/>
        </w:rPr>
        <w:t xml:space="preserve"> </w:t>
      </w:r>
      <w:r w:rsidRPr="00307366">
        <w:rPr>
          <w:sz w:val="28"/>
          <w:szCs w:val="28"/>
        </w:rPr>
        <w:t>качества</w:t>
      </w:r>
      <w:r w:rsidRPr="00307366">
        <w:rPr>
          <w:spacing w:val="23"/>
          <w:sz w:val="28"/>
          <w:szCs w:val="28"/>
        </w:rPr>
        <w:t xml:space="preserve"> </w:t>
      </w:r>
      <w:r w:rsidRPr="00307366">
        <w:rPr>
          <w:sz w:val="28"/>
          <w:szCs w:val="28"/>
        </w:rPr>
        <w:t>реализации</w:t>
      </w:r>
      <w:r w:rsidRPr="00307366">
        <w:rPr>
          <w:spacing w:val="24"/>
          <w:sz w:val="28"/>
          <w:szCs w:val="28"/>
        </w:rPr>
        <w:t xml:space="preserve"> </w:t>
      </w:r>
      <w:r w:rsidRPr="00307366">
        <w:rPr>
          <w:sz w:val="28"/>
          <w:szCs w:val="28"/>
        </w:rPr>
        <w:t>Программы</w:t>
      </w:r>
      <w:r w:rsidR="00A9395E">
        <w:rPr>
          <w:sz w:val="28"/>
          <w:szCs w:val="28"/>
        </w:rPr>
        <w:t xml:space="preserve"> </w:t>
      </w:r>
      <w:r w:rsidRPr="00307366">
        <w:rPr>
          <w:sz w:val="28"/>
          <w:szCs w:val="28"/>
        </w:rPr>
        <w:t>решает задачи:</w:t>
      </w:r>
    </w:p>
    <w:p w:rsidR="00307366" w:rsidRPr="00307366" w:rsidRDefault="00307366" w:rsidP="00984EB8">
      <w:pPr>
        <w:pStyle w:val="a3"/>
        <w:numPr>
          <w:ilvl w:val="0"/>
          <w:numId w:val="36"/>
        </w:numPr>
        <w:tabs>
          <w:tab w:val="left" w:pos="567"/>
        </w:tabs>
        <w:kinsoku w:val="0"/>
        <w:overflowPunct w:val="0"/>
        <w:autoSpaceDE w:val="0"/>
        <w:autoSpaceDN w:val="0"/>
        <w:adjustRightInd w:val="0"/>
        <w:spacing w:before="1" w:after="0" w:line="317" w:lineRule="exact"/>
        <w:ind w:left="567" w:hanging="567"/>
        <w:contextualSpacing w:val="0"/>
        <w:jc w:val="both"/>
        <w:rPr>
          <w:rFonts w:ascii="Times New Roman" w:hAnsi="Times New Roman" w:cs="Times New Roman"/>
          <w:sz w:val="28"/>
          <w:szCs w:val="28"/>
        </w:rPr>
      </w:pPr>
      <w:r w:rsidRPr="00307366">
        <w:rPr>
          <w:rFonts w:ascii="Times New Roman" w:hAnsi="Times New Roman" w:cs="Times New Roman"/>
          <w:sz w:val="28"/>
          <w:szCs w:val="28"/>
        </w:rPr>
        <w:t>повышения качества реализации программы дошкольного образования;</w:t>
      </w:r>
    </w:p>
    <w:p w:rsidR="00307366" w:rsidRPr="00307366" w:rsidRDefault="00307366" w:rsidP="00984EB8">
      <w:pPr>
        <w:pStyle w:val="a3"/>
        <w:numPr>
          <w:ilvl w:val="0"/>
          <w:numId w:val="36"/>
        </w:numPr>
        <w:tabs>
          <w:tab w:val="left" w:pos="567"/>
          <w:tab w:val="left" w:pos="924"/>
        </w:tabs>
        <w:kinsoku w:val="0"/>
        <w:overflowPunct w:val="0"/>
        <w:autoSpaceDE w:val="0"/>
        <w:autoSpaceDN w:val="0"/>
        <w:adjustRightInd w:val="0"/>
        <w:spacing w:before="3" w:after="0" w:line="232" w:lineRule="auto"/>
        <w:ind w:left="567" w:right="115" w:hanging="567"/>
        <w:contextualSpacing w:val="0"/>
        <w:jc w:val="both"/>
        <w:rPr>
          <w:rFonts w:ascii="Times New Roman" w:hAnsi="Times New Roman" w:cs="Times New Roman"/>
          <w:sz w:val="28"/>
          <w:szCs w:val="28"/>
        </w:rPr>
      </w:pPr>
      <w:r w:rsidRPr="00307366">
        <w:rPr>
          <w:rFonts w:ascii="Times New Roman" w:hAnsi="Times New Roman" w:cs="Times New Roman"/>
          <w:sz w:val="28"/>
          <w:szCs w:val="28"/>
        </w:rPr>
        <w:t>реализации</w:t>
      </w:r>
      <w:r w:rsidRPr="00307366">
        <w:rPr>
          <w:rFonts w:ascii="Times New Roman" w:hAnsi="Times New Roman" w:cs="Times New Roman"/>
          <w:spacing w:val="5"/>
          <w:sz w:val="28"/>
          <w:szCs w:val="28"/>
        </w:rPr>
        <w:t xml:space="preserve"> </w:t>
      </w:r>
      <w:r w:rsidRPr="00307366">
        <w:rPr>
          <w:rFonts w:ascii="Times New Roman" w:hAnsi="Times New Roman" w:cs="Times New Roman"/>
          <w:sz w:val="28"/>
          <w:szCs w:val="28"/>
        </w:rPr>
        <w:t>требований</w:t>
      </w:r>
      <w:r w:rsidRPr="00307366">
        <w:rPr>
          <w:rFonts w:ascii="Times New Roman" w:hAnsi="Times New Roman" w:cs="Times New Roman"/>
          <w:spacing w:val="8"/>
          <w:sz w:val="28"/>
          <w:szCs w:val="28"/>
        </w:rPr>
        <w:t xml:space="preserve"> </w:t>
      </w:r>
      <w:r w:rsidRPr="00307366">
        <w:rPr>
          <w:rFonts w:ascii="Times New Roman" w:hAnsi="Times New Roman" w:cs="Times New Roman"/>
          <w:sz w:val="28"/>
          <w:szCs w:val="28"/>
        </w:rPr>
        <w:t>ФГОС</w:t>
      </w:r>
      <w:r w:rsidRPr="00307366">
        <w:rPr>
          <w:rFonts w:ascii="Times New Roman" w:hAnsi="Times New Roman" w:cs="Times New Roman"/>
          <w:spacing w:val="8"/>
          <w:sz w:val="28"/>
          <w:szCs w:val="28"/>
        </w:rPr>
        <w:t xml:space="preserve"> </w:t>
      </w:r>
      <w:r w:rsidRPr="00307366">
        <w:rPr>
          <w:rFonts w:ascii="Times New Roman" w:hAnsi="Times New Roman" w:cs="Times New Roman"/>
          <w:sz w:val="28"/>
          <w:szCs w:val="28"/>
        </w:rPr>
        <w:t>ДО</w:t>
      </w:r>
      <w:r w:rsidRPr="00307366">
        <w:rPr>
          <w:rFonts w:ascii="Times New Roman" w:hAnsi="Times New Roman" w:cs="Times New Roman"/>
          <w:spacing w:val="6"/>
          <w:sz w:val="28"/>
          <w:szCs w:val="28"/>
        </w:rPr>
        <w:t xml:space="preserve"> </w:t>
      </w:r>
      <w:r w:rsidRPr="00307366">
        <w:rPr>
          <w:rFonts w:ascii="Times New Roman" w:hAnsi="Times New Roman" w:cs="Times New Roman"/>
          <w:sz w:val="28"/>
          <w:szCs w:val="28"/>
        </w:rPr>
        <w:t>к</w:t>
      </w:r>
      <w:r w:rsidRPr="00307366">
        <w:rPr>
          <w:rFonts w:ascii="Times New Roman" w:hAnsi="Times New Roman" w:cs="Times New Roman"/>
          <w:spacing w:val="8"/>
          <w:sz w:val="28"/>
          <w:szCs w:val="28"/>
        </w:rPr>
        <w:t xml:space="preserve"> </w:t>
      </w:r>
      <w:r w:rsidRPr="00307366">
        <w:rPr>
          <w:rFonts w:ascii="Times New Roman" w:hAnsi="Times New Roman" w:cs="Times New Roman"/>
          <w:sz w:val="28"/>
          <w:szCs w:val="28"/>
        </w:rPr>
        <w:t>структуре,</w:t>
      </w:r>
      <w:r w:rsidRPr="00307366">
        <w:rPr>
          <w:rFonts w:ascii="Times New Roman" w:hAnsi="Times New Roman" w:cs="Times New Roman"/>
          <w:spacing w:val="12"/>
          <w:sz w:val="28"/>
          <w:szCs w:val="28"/>
        </w:rPr>
        <w:t xml:space="preserve"> </w:t>
      </w:r>
      <w:r w:rsidRPr="00307366">
        <w:rPr>
          <w:rFonts w:ascii="Times New Roman" w:hAnsi="Times New Roman" w:cs="Times New Roman"/>
          <w:sz w:val="28"/>
          <w:szCs w:val="28"/>
        </w:rPr>
        <w:t>условиям</w:t>
      </w:r>
      <w:r w:rsidRPr="00307366">
        <w:rPr>
          <w:rFonts w:ascii="Times New Roman" w:hAnsi="Times New Roman" w:cs="Times New Roman"/>
          <w:spacing w:val="7"/>
          <w:sz w:val="28"/>
          <w:szCs w:val="28"/>
        </w:rPr>
        <w:t xml:space="preserve"> </w:t>
      </w:r>
      <w:r w:rsidRPr="00307366">
        <w:rPr>
          <w:rFonts w:ascii="Times New Roman" w:hAnsi="Times New Roman" w:cs="Times New Roman"/>
          <w:sz w:val="28"/>
          <w:szCs w:val="28"/>
        </w:rPr>
        <w:t>и</w:t>
      </w:r>
      <w:r w:rsidRPr="00307366">
        <w:rPr>
          <w:rFonts w:ascii="Times New Roman" w:hAnsi="Times New Roman" w:cs="Times New Roman"/>
          <w:spacing w:val="8"/>
          <w:sz w:val="28"/>
          <w:szCs w:val="28"/>
        </w:rPr>
        <w:t xml:space="preserve"> </w:t>
      </w:r>
      <w:r w:rsidRPr="00307366">
        <w:rPr>
          <w:rFonts w:ascii="Times New Roman" w:hAnsi="Times New Roman" w:cs="Times New Roman"/>
          <w:sz w:val="28"/>
          <w:szCs w:val="28"/>
        </w:rPr>
        <w:t>целевым</w:t>
      </w:r>
      <w:r w:rsidRPr="00307366">
        <w:rPr>
          <w:rFonts w:ascii="Times New Roman" w:hAnsi="Times New Roman" w:cs="Times New Roman"/>
          <w:spacing w:val="7"/>
          <w:sz w:val="28"/>
          <w:szCs w:val="28"/>
        </w:rPr>
        <w:t xml:space="preserve"> </w:t>
      </w:r>
      <w:r w:rsidRPr="00307366">
        <w:rPr>
          <w:rFonts w:ascii="Times New Roman" w:hAnsi="Times New Roman" w:cs="Times New Roman"/>
          <w:sz w:val="28"/>
          <w:szCs w:val="28"/>
        </w:rPr>
        <w:t>ориентирам основной образовательной программы ДО;</w:t>
      </w:r>
    </w:p>
    <w:p w:rsidR="00307366" w:rsidRPr="00307366" w:rsidRDefault="00307366" w:rsidP="00984EB8">
      <w:pPr>
        <w:pStyle w:val="a3"/>
        <w:numPr>
          <w:ilvl w:val="0"/>
          <w:numId w:val="36"/>
        </w:numPr>
        <w:tabs>
          <w:tab w:val="left" w:pos="567"/>
          <w:tab w:val="left" w:pos="924"/>
        </w:tabs>
        <w:kinsoku w:val="0"/>
        <w:overflowPunct w:val="0"/>
        <w:autoSpaceDE w:val="0"/>
        <w:autoSpaceDN w:val="0"/>
        <w:adjustRightInd w:val="0"/>
        <w:spacing w:before="13" w:after="0" w:line="230" w:lineRule="auto"/>
        <w:ind w:left="567" w:right="108" w:hanging="567"/>
        <w:contextualSpacing w:val="0"/>
        <w:jc w:val="both"/>
        <w:rPr>
          <w:rFonts w:ascii="Times New Roman" w:hAnsi="Times New Roman" w:cs="Times New Roman"/>
          <w:sz w:val="28"/>
          <w:szCs w:val="28"/>
        </w:rPr>
      </w:pPr>
      <w:r w:rsidRPr="00307366">
        <w:rPr>
          <w:rFonts w:ascii="Times New Roman" w:hAnsi="Times New Roman" w:cs="Times New Roman"/>
          <w:sz w:val="28"/>
          <w:szCs w:val="28"/>
        </w:rPr>
        <w:t>обеспечения</w:t>
      </w:r>
      <w:r w:rsidRPr="00307366">
        <w:rPr>
          <w:rFonts w:ascii="Times New Roman" w:hAnsi="Times New Roman" w:cs="Times New Roman"/>
          <w:spacing w:val="11"/>
          <w:sz w:val="28"/>
          <w:szCs w:val="28"/>
        </w:rPr>
        <w:t xml:space="preserve"> </w:t>
      </w:r>
      <w:r w:rsidRPr="00307366">
        <w:rPr>
          <w:rFonts w:ascii="Times New Roman" w:hAnsi="Times New Roman" w:cs="Times New Roman"/>
          <w:sz w:val="28"/>
          <w:szCs w:val="28"/>
        </w:rPr>
        <w:t>объективной</w:t>
      </w:r>
      <w:r w:rsidRPr="00307366">
        <w:rPr>
          <w:rFonts w:ascii="Times New Roman" w:hAnsi="Times New Roman" w:cs="Times New Roman"/>
          <w:spacing w:val="12"/>
          <w:sz w:val="28"/>
          <w:szCs w:val="28"/>
        </w:rPr>
        <w:t xml:space="preserve"> </w:t>
      </w:r>
      <w:r w:rsidRPr="00307366">
        <w:rPr>
          <w:rFonts w:ascii="Times New Roman" w:hAnsi="Times New Roman" w:cs="Times New Roman"/>
          <w:sz w:val="28"/>
          <w:szCs w:val="28"/>
        </w:rPr>
        <w:t>экспертизы</w:t>
      </w:r>
      <w:r w:rsidRPr="00307366">
        <w:rPr>
          <w:rFonts w:ascii="Times New Roman" w:hAnsi="Times New Roman" w:cs="Times New Roman"/>
          <w:spacing w:val="12"/>
          <w:sz w:val="28"/>
          <w:szCs w:val="28"/>
        </w:rPr>
        <w:t xml:space="preserve"> </w:t>
      </w:r>
      <w:r w:rsidRPr="00307366">
        <w:rPr>
          <w:rFonts w:ascii="Times New Roman" w:hAnsi="Times New Roman" w:cs="Times New Roman"/>
          <w:sz w:val="28"/>
          <w:szCs w:val="28"/>
        </w:rPr>
        <w:t>деятельности</w:t>
      </w:r>
      <w:r w:rsidRPr="00307366">
        <w:rPr>
          <w:rFonts w:ascii="Times New Roman" w:hAnsi="Times New Roman" w:cs="Times New Roman"/>
          <w:spacing w:val="13"/>
          <w:sz w:val="28"/>
          <w:szCs w:val="28"/>
        </w:rPr>
        <w:t xml:space="preserve"> </w:t>
      </w:r>
      <w:r w:rsidRPr="00307366">
        <w:rPr>
          <w:rFonts w:ascii="Times New Roman" w:hAnsi="Times New Roman" w:cs="Times New Roman"/>
          <w:sz w:val="28"/>
          <w:szCs w:val="28"/>
        </w:rPr>
        <w:t>в</w:t>
      </w:r>
      <w:r w:rsidRPr="00307366">
        <w:rPr>
          <w:rFonts w:ascii="Times New Roman" w:hAnsi="Times New Roman" w:cs="Times New Roman"/>
          <w:spacing w:val="11"/>
          <w:sz w:val="28"/>
          <w:szCs w:val="28"/>
        </w:rPr>
        <w:t xml:space="preserve"> </w:t>
      </w:r>
      <w:r w:rsidRPr="00307366">
        <w:rPr>
          <w:rFonts w:ascii="Times New Roman" w:hAnsi="Times New Roman" w:cs="Times New Roman"/>
          <w:sz w:val="28"/>
          <w:szCs w:val="28"/>
        </w:rPr>
        <w:t>процессе</w:t>
      </w:r>
      <w:r w:rsidRPr="00307366">
        <w:rPr>
          <w:rFonts w:ascii="Times New Roman" w:hAnsi="Times New Roman" w:cs="Times New Roman"/>
          <w:spacing w:val="10"/>
          <w:sz w:val="28"/>
          <w:szCs w:val="28"/>
        </w:rPr>
        <w:t xml:space="preserve"> </w:t>
      </w:r>
      <w:r w:rsidRPr="00307366">
        <w:rPr>
          <w:rFonts w:ascii="Times New Roman" w:hAnsi="Times New Roman" w:cs="Times New Roman"/>
          <w:sz w:val="28"/>
          <w:szCs w:val="28"/>
        </w:rPr>
        <w:t>оценки</w:t>
      </w:r>
      <w:r w:rsidRPr="00307366">
        <w:rPr>
          <w:rFonts w:ascii="Times New Roman" w:hAnsi="Times New Roman" w:cs="Times New Roman"/>
          <w:spacing w:val="12"/>
          <w:sz w:val="28"/>
          <w:szCs w:val="28"/>
        </w:rPr>
        <w:t xml:space="preserve"> </w:t>
      </w:r>
      <w:r w:rsidRPr="00307366">
        <w:rPr>
          <w:rFonts w:ascii="Times New Roman" w:hAnsi="Times New Roman" w:cs="Times New Roman"/>
          <w:sz w:val="28"/>
          <w:szCs w:val="28"/>
        </w:rPr>
        <w:t>качества</w:t>
      </w:r>
      <w:r w:rsidRPr="00307366">
        <w:rPr>
          <w:rFonts w:ascii="Times New Roman" w:hAnsi="Times New Roman" w:cs="Times New Roman"/>
          <w:spacing w:val="13"/>
          <w:sz w:val="28"/>
          <w:szCs w:val="28"/>
        </w:rPr>
        <w:t xml:space="preserve"> </w:t>
      </w:r>
      <w:r w:rsidRPr="00307366">
        <w:rPr>
          <w:rFonts w:ascii="Times New Roman" w:hAnsi="Times New Roman" w:cs="Times New Roman"/>
          <w:sz w:val="28"/>
          <w:szCs w:val="28"/>
        </w:rPr>
        <w:t>АОП ДО</w:t>
      </w:r>
      <w:r w:rsidRPr="00307366">
        <w:rPr>
          <w:rFonts w:ascii="Times New Roman" w:hAnsi="Times New Roman" w:cs="Times New Roman"/>
          <w:spacing w:val="-1"/>
          <w:sz w:val="28"/>
          <w:szCs w:val="28"/>
        </w:rPr>
        <w:t xml:space="preserve"> </w:t>
      </w:r>
      <w:r w:rsidRPr="00307366">
        <w:rPr>
          <w:rFonts w:ascii="Times New Roman" w:hAnsi="Times New Roman" w:cs="Times New Roman"/>
          <w:sz w:val="28"/>
          <w:szCs w:val="28"/>
        </w:rPr>
        <w:t>обучающихся с</w:t>
      </w:r>
      <w:r w:rsidRPr="00307366">
        <w:rPr>
          <w:rFonts w:ascii="Times New Roman" w:hAnsi="Times New Roman" w:cs="Times New Roman"/>
          <w:spacing w:val="-2"/>
          <w:sz w:val="28"/>
          <w:szCs w:val="28"/>
        </w:rPr>
        <w:t xml:space="preserve"> </w:t>
      </w:r>
      <w:r w:rsidRPr="00307366">
        <w:rPr>
          <w:rFonts w:ascii="Times New Roman" w:hAnsi="Times New Roman" w:cs="Times New Roman"/>
          <w:sz w:val="28"/>
          <w:szCs w:val="28"/>
        </w:rPr>
        <w:t>РАС;</w:t>
      </w:r>
    </w:p>
    <w:p w:rsidR="00307366" w:rsidRPr="00307366" w:rsidRDefault="00307366" w:rsidP="00984EB8">
      <w:pPr>
        <w:pStyle w:val="a3"/>
        <w:numPr>
          <w:ilvl w:val="0"/>
          <w:numId w:val="36"/>
        </w:numPr>
        <w:tabs>
          <w:tab w:val="left" w:pos="567"/>
          <w:tab w:val="left" w:pos="931"/>
        </w:tabs>
        <w:kinsoku w:val="0"/>
        <w:overflowPunct w:val="0"/>
        <w:autoSpaceDE w:val="0"/>
        <w:autoSpaceDN w:val="0"/>
        <w:adjustRightInd w:val="0"/>
        <w:spacing w:before="4" w:after="0" w:line="240" w:lineRule="auto"/>
        <w:ind w:left="567" w:hanging="567"/>
        <w:contextualSpacing w:val="0"/>
        <w:jc w:val="both"/>
        <w:rPr>
          <w:rFonts w:ascii="Times New Roman" w:hAnsi="Times New Roman" w:cs="Times New Roman"/>
          <w:sz w:val="28"/>
          <w:szCs w:val="28"/>
        </w:rPr>
      </w:pPr>
      <w:r w:rsidRPr="00307366">
        <w:rPr>
          <w:rFonts w:ascii="Times New Roman" w:hAnsi="Times New Roman" w:cs="Times New Roman"/>
          <w:spacing w:val="-1"/>
          <w:sz w:val="28"/>
          <w:szCs w:val="28"/>
        </w:rPr>
        <w:t>задания</w:t>
      </w:r>
      <w:r w:rsidRPr="00307366">
        <w:rPr>
          <w:rFonts w:ascii="Times New Roman" w:hAnsi="Times New Roman" w:cs="Times New Roman"/>
          <w:spacing w:val="88"/>
          <w:sz w:val="28"/>
          <w:szCs w:val="28"/>
        </w:rPr>
        <w:t xml:space="preserve"> </w:t>
      </w:r>
      <w:r w:rsidRPr="00307366">
        <w:rPr>
          <w:rFonts w:ascii="Times New Roman" w:hAnsi="Times New Roman" w:cs="Times New Roman"/>
          <w:spacing w:val="-1"/>
          <w:sz w:val="28"/>
          <w:szCs w:val="28"/>
        </w:rPr>
        <w:t>ориентиров</w:t>
      </w:r>
      <w:r w:rsidRPr="00307366">
        <w:rPr>
          <w:rFonts w:ascii="Times New Roman" w:hAnsi="Times New Roman" w:cs="Times New Roman"/>
          <w:spacing w:val="88"/>
          <w:sz w:val="28"/>
          <w:szCs w:val="28"/>
        </w:rPr>
        <w:t xml:space="preserve"> </w:t>
      </w:r>
      <w:r w:rsidRPr="00307366">
        <w:rPr>
          <w:rFonts w:ascii="Times New Roman" w:hAnsi="Times New Roman" w:cs="Times New Roman"/>
          <w:spacing w:val="-1"/>
          <w:sz w:val="28"/>
          <w:szCs w:val="28"/>
        </w:rPr>
        <w:t>педагогическим</w:t>
      </w:r>
      <w:r w:rsidRPr="00307366">
        <w:rPr>
          <w:rFonts w:ascii="Times New Roman" w:hAnsi="Times New Roman" w:cs="Times New Roman"/>
          <w:spacing w:val="88"/>
          <w:sz w:val="28"/>
          <w:szCs w:val="28"/>
        </w:rPr>
        <w:t xml:space="preserve"> </w:t>
      </w:r>
      <w:r w:rsidRPr="00307366">
        <w:rPr>
          <w:rFonts w:ascii="Times New Roman" w:hAnsi="Times New Roman" w:cs="Times New Roman"/>
          <w:spacing w:val="-1"/>
          <w:sz w:val="28"/>
          <w:szCs w:val="28"/>
        </w:rPr>
        <w:t>работникам</w:t>
      </w:r>
      <w:r w:rsidRPr="00307366">
        <w:rPr>
          <w:rFonts w:ascii="Times New Roman" w:hAnsi="Times New Roman" w:cs="Times New Roman"/>
          <w:spacing w:val="88"/>
          <w:sz w:val="28"/>
          <w:szCs w:val="28"/>
        </w:rPr>
        <w:t xml:space="preserve"> </w:t>
      </w:r>
      <w:r w:rsidR="006A7C7F">
        <w:rPr>
          <w:rFonts w:ascii="Times New Roman" w:hAnsi="Times New Roman" w:cs="Times New Roman"/>
          <w:sz w:val="28"/>
          <w:szCs w:val="28"/>
        </w:rPr>
        <w:t xml:space="preserve">в </w:t>
      </w:r>
      <w:r w:rsidRPr="00307366">
        <w:rPr>
          <w:rFonts w:ascii="Times New Roman" w:hAnsi="Times New Roman" w:cs="Times New Roman"/>
          <w:spacing w:val="-1"/>
          <w:sz w:val="28"/>
          <w:szCs w:val="28"/>
        </w:rPr>
        <w:t>их</w:t>
      </w:r>
      <w:r w:rsidRPr="00307366">
        <w:rPr>
          <w:rFonts w:ascii="Times New Roman" w:hAnsi="Times New Roman" w:cs="Times New Roman"/>
          <w:spacing w:val="86"/>
          <w:sz w:val="28"/>
          <w:szCs w:val="28"/>
        </w:rPr>
        <w:t xml:space="preserve"> </w:t>
      </w:r>
      <w:r w:rsidRPr="00307366">
        <w:rPr>
          <w:rFonts w:ascii="Times New Roman" w:hAnsi="Times New Roman" w:cs="Times New Roman"/>
          <w:sz w:val="28"/>
          <w:szCs w:val="28"/>
        </w:rPr>
        <w:t>профессиональной</w:t>
      </w:r>
    </w:p>
    <w:p w:rsidR="00307366" w:rsidRPr="00307366" w:rsidRDefault="00307366" w:rsidP="00984EB8">
      <w:pPr>
        <w:pStyle w:val="a5"/>
        <w:numPr>
          <w:ilvl w:val="0"/>
          <w:numId w:val="36"/>
        </w:numPr>
        <w:tabs>
          <w:tab w:val="left" w:pos="567"/>
        </w:tabs>
        <w:kinsoku w:val="0"/>
        <w:overflowPunct w:val="0"/>
        <w:ind w:left="567" w:hanging="567"/>
        <w:rPr>
          <w:sz w:val="28"/>
          <w:szCs w:val="28"/>
        </w:rPr>
      </w:pPr>
      <w:r w:rsidRPr="00307366">
        <w:rPr>
          <w:sz w:val="28"/>
          <w:szCs w:val="28"/>
        </w:rPr>
        <w:t>деятельности</w:t>
      </w:r>
      <w:r w:rsidRPr="00307366">
        <w:rPr>
          <w:spacing w:val="1"/>
          <w:sz w:val="28"/>
          <w:szCs w:val="28"/>
        </w:rPr>
        <w:t xml:space="preserve"> </w:t>
      </w:r>
      <w:r w:rsidRPr="00307366">
        <w:rPr>
          <w:sz w:val="28"/>
          <w:szCs w:val="28"/>
        </w:rPr>
        <w:t>и</w:t>
      </w:r>
      <w:r w:rsidRPr="00307366">
        <w:rPr>
          <w:spacing w:val="-2"/>
          <w:sz w:val="28"/>
          <w:szCs w:val="28"/>
        </w:rPr>
        <w:t xml:space="preserve"> </w:t>
      </w:r>
      <w:r w:rsidRPr="00307366">
        <w:rPr>
          <w:sz w:val="28"/>
          <w:szCs w:val="28"/>
        </w:rPr>
        <w:t>перспектив</w:t>
      </w:r>
      <w:r w:rsidRPr="00307366">
        <w:rPr>
          <w:spacing w:val="-1"/>
          <w:sz w:val="28"/>
          <w:szCs w:val="28"/>
        </w:rPr>
        <w:t xml:space="preserve"> </w:t>
      </w:r>
      <w:r w:rsidRPr="00307366">
        <w:rPr>
          <w:sz w:val="28"/>
          <w:szCs w:val="28"/>
        </w:rPr>
        <w:t>развития самой Школы;</w:t>
      </w:r>
    </w:p>
    <w:p w:rsidR="006A7C7F" w:rsidRPr="006A7C7F" w:rsidRDefault="006A7C7F" w:rsidP="00984EB8">
      <w:pPr>
        <w:pStyle w:val="a5"/>
        <w:numPr>
          <w:ilvl w:val="0"/>
          <w:numId w:val="36"/>
        </w:numPr>
        <w:kinsoku w:val="0"/>
        <w:overflowPunct w:val="0"/>
        <w:ind w:left="567" w:hanging="567"/>
        <w:rPr>
          <w:spacing w:val="-1"/>
          <w:sz w:val="28"/>
          <w:szCs w:val="28"/>
        </w:rPr>
      </w:pPr>
      <w:r w:rsidRPr="006A7C7F">
        <w:rPr>
          <w:spacing w:val="-1"/>
          <w:sz w:val="28"/>
          <w:szCs w:val="28"/>
        </w:rPr>
        <w:t>создания оснований преемственности между дошкольным и начальным общимобразованием обучающихся с РАС.</w:t>
      </w:r>
    </w:p>
    <w:p w:rsidR="006A7C7F" w:rsidRPr="006A7C7F" w:rsidRDefault="006A7C7F" w:rsidP="006A7C7F">
      <w:pPr>
        <w:pStyle w:val="a5"/>
        <w:kinsoku w:val="0"/>
        <w:overflowPunct w:val="0"/>
        <w:ind w:firstLine="528"/>
        <w:rPr>
          <w:sz w:val="28"/>
          <w:szCs w:val="28"/>
        </w:rPr>
      </w:pPr>
      <w:r w:rsidRPr="006A7C7F">
        <w:rPr>
          <w:sz w:val="28"/>
          <w:szCs w:val="28"/>
        </w:rPr>
        <w:t>Важнейшим</w:t>
      </w:r>
      <w:r w:rsidRPr="006A7C7F">
        <w:rPr>
          <w:spacing w:val="60"/>
          <w:sz w:val="28"/>
          <w:szCs w:val="28"/>
        </w:rPr>
        <w:t xml:space="preserve"> </w:t>
      </w:r>
      <w:r w:rsidRPr="006A7C7F">
        <w:rPr>
          <w:sz w:val="28"/>
          <w:szCs w:val="28"/>
        </w:rPr>
        <w:t>элементом</w:t>
      </w:r>
      <w:r w:rsidRPr="006A7C7F">
        <w:rPr>
          <w:spacing w:val="60"/>
          <w:sz w:val="28"/>
          <w:szCs w:val="28"/>
        </w:rPr>
        <w:t xml:space="preserve"> </w:t>
      </w:r>
      <w:r w:rsidRPr="006A7C7F">
        <w:rPr>
          <w:sz w:val="28"/>
          <w:szCs w:val="28"/>
        </w:rPr>
        <w:t>системы</w:t>
      </w:r>
      <w:r w:rsidRPr="006A7C7F">
        <w:rPr>
          <w:spacing w:val="60"/>
          <w:sz w:val="28"/>
          <w:szCs w:val="28"/>
        </w:rPr>
        <w:t xml:space="preserve"> </w:t>
      </w:r>
      <w:r w:rsidRPr="006A7C7F">
        <w:rPr>
          <w:sz w:val="28"/>
          <w:szCs w:val="28"/>
        </w:rPr>
        <w:t>обеспечения</w:t>
      </w:r>
      <w:r w:rsidRPr="006A7C7F">
        <w:rPr>
          <w:spacing w:val="60"/>
          <w:sz w:val="28"/>
          <w:szCs w:val="28"/>
        </w:rPr>
        <w:t xml:space="preserve"> </w:t>
      </w:r>
      <w:r w:rsidRPr="006A7C7F">
        <w:rPr>
          <w:sz w:val="28"/>
          <w:szCs w:val="28"/>
        </w:rPr>
        <w:t>качества</w:t>
      </w:r>
      <w:r w:rsidRPr="006A7C7F">
        <w:rPr>
          <w:spacing w:val="60"/>
          <w:sz w:val="28"/>
          <w:szCs w:val="28"/>
        </w:rPr>
        <w:t xml:space="preserve"> </w:t>
      </w:r>
      <w:r w:rsidRPr="006A7C7F">
        <w:rPr>
          <w:sz w:val="28"/>
          <w:szCs w:val="28"/>
        </w:rPr>
        <w:t>дошкольного</w:t>
      </w:r>
      <w:r w:rsidRPr="006A7C7F">
        <w:rPr>
          <w:spacing w:val="60"/>
          <w:sz w:val="28"/>
          <w:szCs w:val="28"/>
        </w:rPr>
        <w:t xml:space="preserve"> </w:t>
      </w:r>
      <w:r w:rsidRPr="006A7C7F">
        <w:rPr>
          <w:sz w:val="28"/>
          <w:szCs w:val="28"/>
        </w:rPr>
        <w:t>образования</w:t>
      </w:r>
      <w:r>
        <w:rPr>
          <w:sz w:val="28"/>
          <w:szCs w:val="28"/>
        </w:rPr>
        <w:t xml:space="preserve"> </w:t>
      </w:r>
      <w:r w:rsidRPr="006A7C7F">
        <w:rPr>
          <w:sz w:val="28"/>
          <w:szCs w:val="28"/>
        </w:rPr>
        <w:t>является</w:t>
      </w:r>
      <w:r w:rsidRPr="006A7C7F">
        <w:rPr>
          <w:spacing w:val="10"/>
          <w:sz w:val="28"/>
          <w:szCs w:val="28"/>
        </w:rPr>
        <w:t xml:space="preserve"> </w:t>
      </w:r>
      <w:r w:rsidRPr="006A7C7F">
        <w:rPr>
          <w:sz w:val="28"/>
          <w:szCs w:val="28"/>
        </w:rPr>
        <w:t>оценка</w:t>
      </w:r>
      <w:r w:rsidRPr="006A7C7F">
        <w:rPr>
          <w:spacing w:val="9"/>
          <w:sz w:val="28"/>
          <w:szCs w:val="28"/>
        </w:rPr>
        <w:t xml:space="preserve"> </w:t>
      </w:r>
      <w:r w:rsidRPr="006A7C7F">
        <w:rPr>
          <w:sz w:val="28"/>
          <w:szCs w:val="28"/>
        </w:rPr>
        <w:t>качества</w:t>
      </w:r>
      <w:r w:rsidRPr="006A7C7F">
        <w:rPr>
          <w:spacing w:val="9"/>
          <w:sz w:val="28"/>
          <w:szCs w:val="28"/>
        </w:rPr>
        <w:t xml:space="preserve"> </w:t>
      </w:r>
      <w:r w:rsidRPr="006A7C7F">
        <w:rPr>
          <w:sz w:val="28"/>
          <w:szCs w:val="28"/>
        </w:rPr>
        <w:t>психолого-педагогических</w:t>
      </w:r>
      <w:r w:rsidRPr="006A7C7F">
        <w:rPr>
          <w:spacing w:val="14"/>
          <w:sz w:val="28"/>
          <w:szCs w:val="28"/>
        </w:rPr>
        <w:t xml:space="preserve"> </w:t>
      </w:r>
      <w:r w:rsidRPr="006A7C7F">
        <w:rPr>
          <w:sz w:val="28"/>
          <w:szCs w:val="28"/>
        </w:rPr>
        <w:t>условий</w:t>
      </w:r>
      <w:r w:rsidRPr="006A7C7F">
        <w:rPr>
          <w:spacing w:val="11"/>
          <w:sz w:val="28"/>
          <w:szCs w:val="28"/>
        </w:rPr>
        <w:t xml:space="preserve"> </w:t>
      </w:r>
      <w:r w:rsidRPr="006A7C7F">
        <w:rPr>
          <w:sz w:val="28"/>
          <w:szCs w:val="28"/>
        </w:rPr>
        <w:t>реализации</w:t>
      </w:r>
      <w:r w:rsidRPr="006A7C7F">
        <w:rPr>
          <w:spacing w:val="15"/>
          <w:sz w:val="28"/>
          <w:szCs w:val="28"/>
        </w:rPr>
        <w:t xml:space="preserve"> </w:t>
      </w:r>
      <w:r w:rsidRPr="006A7C7F">
        <w:rPr>
          <w:sz w:val="28"/>
          <w:szCs w:val="28"/>
        </w:rPr>
        <w:t>Программы</w:t>
      </w:r>
      <w:r w:rsidRPr="006A7C7F">
        <w:rPr>
          <w:spacing w:val="9"/>
          <w:sz w:val="28"/>
          <w:szCs w:val="28"/>
        </w:rPr>
        <w:t xml:space="preserve"> </w:t>
      </w:r>
      <w:r w:rsidRPr="006A7C7F">
        <w:rPr>
          <w:sz w:val="28"/>
          <w:szCs w:val="28"/>
        </w:rPr>
        <w:t>для</w:t>
      </w:r>
      <w:r>
        <w:rPr>
          <w:sz w:val="28"/>
          <w:szCs w:val="28"/>
        </w:rPr>
        <w:t xml:space="preserve"> </w:t>
      </w:r>
      <w:r w:rsidRPr="006A7C7F">
        <w:rPr>
          <w:sz w:val="28"/>
          <w:szCs w:val="28"/>
        </w:rPr>
        <w:t>обучающихся с</w:t>
      </w:r>
      <w:r w:rsidRPr="006A7C7F">
        <w:rPr>
          <w:spacing w:val="-1"/>
          <w:sz w:val="28"/>
          <w:szCs w:val="28"/>
        </w:rPr>
        <w:t xml:space="preserve"> </w:t>
      </w:r>
      <w:r w:rsidRPr="006A7C7F">
        <w:rPr>
          <w:sz w:val="28"/>
          <w:szCs w:val="28"/>
        </w:rPr>
        <w:t>РАС.</w:t>
      </w:r>
    </w:p>
    <w:p w:rsidR="006A7C7F" w:rsidRPr="006A7C7F" w:rsidRDefault="006A7C7F" w:rsidP="006A7C7F">
      <w:pPr>
        <w:pStyle w:val="a5"/>
        <w:kinsoku w:val="0"/>
        <w:overflowPunct w:val="0"/>
        <w:ind w:right="104" w:firstLine="528"/>
        <w:rPr>
          <w:sz w:val="28"/>
          <w:szCs w:val="28"/>
        </w:rPr>
      </w:pPr>
      <w:r w:rsidRPr="006A7C7F">
        <w:rPr>
          <w:sz w:val="28"/>
          <w:szCs w:val="28"/>
        </w:rPr>
        <w:t>Именно</w:t>
      </w:r>
      <w:r w:rsidRPr="006A7C7F">
        <w:rPr>
          <w:spacing w:val="52"/>
          <w:sz w:val="28"/>
          <w:szCs w:val="28"/>
        </w:rPr>
        <w:t xml:space="preserve"> </w:t>
      </w:r>
      <w:r w:rsidRPr="006A7C7F">
        <w:rPr>
          <w:sz w:val="28"/>
          <w:szCs w:val="28"/>
        </w:rPr>
        <w:t>психолого-педагогические</w:t>
      </w:r>
      <w:r w:rsidRPr="006A7C7F">
        <w:rPr>
          <w:spacing w:val="53"/>
          <w:sz w:val="28"/>
          <w:szCs w:val="28"/>
        </w:rPr>
        <w:t xml:space="preserve"> </w:t>
      </w:r>
      <w:r w:rsidRPr="006A7C7F">
        <w:rPr>
          <w:sz w:val="28"/>
          <w:szCs w:val="28"/>
        </w:rPr>
        <w:t>условия</w:t>
      </w:r>
      <w:r w:rsidRPr="006A7C7F">
        <w:rPr>
          <w:spacing w:val="52"/>
          <w:sz w:val="28"/>
          <w:szCs w:val="28"/>
        </w:rPr>
        <w:t xml:space="preserve"> </w:t>
      </w:r>
      <w:r w:rsidRPr="006A7C7F">
        <w:rPr>
          <w:sz w:val="28"/>
          <w:szCs w:val="28"/>
        </w:rPr>
        <w:t>являются</w:t>
      </w:r>
      <w:r w:rsidRPr="006A7C7F">
        <w:rPr>
          <w:spacing w:val="52"/>
          <w:sz w:val="28"/>
          <w:szCs w:val="28"/>
        </w:rPr>
        <w:t xml:space="preserve"> </w:t>
      </w:r>
      <w:r w:rsidRPr="006A7C7F">
        <w:rPr>
          <w:sz w:val="28"/>
          <w:szCs w:val="28"/>
        </w:rPr>
        <w:t>основным</w:t>
      </w:r>
      <w:r w:rsidRPr="006A7C7F">
        <w:rPr>
          <w:spacing w:val="51"/>
          <w:sz w:val="28"/>
          <w:szCs w:val="28"/>
        </w:rPr>
        <w:t xml:space="preserve"> </w:t>
      </w:r>
      <w:r w:rsidRPr="006A7C7F">
        <w:rPr>
          <w:sz w:val="28"/>
          <w:szCs w:val="28"/>
        </w:rPr>
        <w:t>предметом</w:t>
      </w:r>
      <w:r w:rsidRPr="006A7C7F">
        <w:rPr>
          <w:spacing w:val="52"/>
          <w:sz w:val="28"/>
          <w:szCs w:val="28"/>
        </w:rPr>
        <w:t xml:space="preserve"> </w:t>
      </w:r>
      <w:r w:rsidRPr="006A7C7F">
        <w:rPr>
          <w:sz w:val="28"/>
          <w:szCs w:val="28"/>
        </w:rPr>
        <w:t>оценки</w:t>
      </w:r>
      <w:r w:rsidRPr="006A7C7F">
        <w:rPr>
          <w:spacing w:val="53"/>
          <w:sz w:val="28"/>
          <w:szCs w:val="28"/>
        </w:rPr>
        <w:t xml:space="preserve"> </w:t>
      </w:r>
      <w:r w:rsidRPr="006A7C7F">
        <w:rPr>
          <w:sz w:val="28"/>
          <w:szCs w:val="28"/>
        </w:rPr>
        <w:t>в предлагаемой</w:t>
      </w:r>
      <w:r w:rsidRPr="006A7C7F">
        <w:rPr>
          <w:spacing w:val="15"/>
          <w:sz w:val="28"/>
          <w:szCs w:val="28"/>
        </w:rPr>
        <w:t xml:space="preserve"> </w:t>
      </w:r>
      <w:r w:rsidRPr="006A7C7F">
        <w:rPr>
          <w:sz w:val="28"/>
          <w:szCs w:val="28"/>
        </w:rPr>
        <w:t>системе</w:t>
      </w:r>
      <w:r w:rsidRPr="006A7C7F">
        <w:rPr>
          <w:spacing w:val="15"/>
          <w:sz w:val="28"/>
          <w:szCs w:val="28"/>
        </w:rPr>
        <w:t xml:space="preserve"> </w:t>
      </w:r>
      <w:r w:rsidRPr="006A7C7F">
        <w:rPr>
          <w:sz w:val="28"/>
          <w:szCs w:val="28"/>
        </w:rPr>
        <w:t>оценки</w:t>
      </w:r>
      <w:r w:rsidRPr="006A7C7F">
        <w:rPr>
          <w:spacing w:val="12"/>
          <w:sz w:val="28"/>
          <w:szCs w:val="28"/>
        </w:rPr>
        <w:t xml:space="preserve"> </w:t>
      </w:r>
      <w:r w:rsidRPr="006A7C7F">
        <w:rPr>
          <w:sz w:val="28"/>
          <w:szCs w:val="28"/>
        </w:rPr>
        <w:t>качества</w:t>
      </w:r>
      <w:r w:rsidRPr="006A7C7F">
        <w:rPr>
          <w:spacing w:val="13"/>
          <w:sz w:val="28"/>
          <w:szCs w:val="28"/>
        </w:rPr>
        <w:t xml:space="preserve"> </w:t>
      </w:r>
      <w:r w:rsidRPr="006A7C7F">
        <w:rPr>
          <w:sz w:val="28"/>
          <w:szCs w:val="28"/>
        </w:rPr>
        <w:t>образования</w:t>
      </w:r>
      <w:r w:rsidRPr="006A7C7F">
        <w:rPr>
          <w:spacing w:val="14"/>
          <w:sz w:val="28"/>
          <w:szCs w:val="28"/>
        </w:rPr>
        <w:t xml:space="preserve"> </w:t>
      </w:r>
      <w:r w:rsidRPr="006A7C7F">
        <w:rPr>
          <w:sz w:val="28"/>
          <w:szCs w:val="28"/>
        </w:rPr>
        <w:t>на</w:t>
      </w:r>
      <w:r w:rsidRPr="006A7C7F">
        <w:rPr>
          <w:spacing w:val="15"/>
          <w:sz w:val="28"/>
          <w:szCs w:val="28"/>
        </w:rPr>
        <w:t xml:space="preserve"> </w:t>
      </w:r>
      <w:r w:rsidRPr="006A7C7F">
        <w:rPr>
          <w:sz w:val="28"/>
          <w:szCs w:val="28"/>
        </w:rPr>
        <w:t>дошкольном</w:t>
      </w:r>
      <w:r w:rsidRPr="006A7C7F">
        <w:rPr>
          <w:spacing w:val="13"/>
          <w:sz w:val="28"/>
          <w:szCs w:val="28"/>
        </w:rPr>
        <w:t xml:space="preserve"> </w:t>
      </w:r>
      <w:r w:rsidRPr="006A7C7F">
        <w:rPr>
          <w:sz w:val="28"/>
          <w:szCs w:val="28"/>
        </w:rPr>
        <w:t>уровне</w:t>
      </w:r>
      <w:r w:rsidRPr="006A7C7F">
        <w:rPr>
          <w:spacing w:val="13"/>
          <w:sz w:val="28"/>
          <w:szCs w:val="28"/>
        </w:rPr>
        <w:t xml:space="preserve"> </w:t>
      </w:r>
      <w:r w:rsidRPr="006A7C7F">
        <w:rPr>
          <w:sz w:val="28"/>
          <w:szCs w:val="28"/>
        </w:rPr>
        <w:t>образования,</w:t>
      </w:r>
      <w:r w:rsidRPr="006A7C7F">
        <w:rPr>
          <w:spacing w:val="14"/>
          <w:sz w:val="28"/>
          <w:szCs w:val="28"/>
        </w:rPr>
        <w:t xml:space="preserve"> </w:t>
      </w:r>
      <w:r w:rsidRPr="006A7C7F">
        <w:rPr>
          <w:sz w:val="28"/>
          <w:szCs w:val="28"/>
        </w:rPr>
        <w:t>что позволяет</w:t>
      </w:r>
      <w:r w:rsidRPr="006A7C7F">
        <w:rPr>
          <w:spacing w:val="58"/>
          <w:sz w:val="28"/>
          <w:szCs w:val="28"/>
        </w:rPr>
        <w:t xml:space="preserve"> </w:t>
      </w:r>
      <w:r w:rsidRPr="006A7C7F">
        <w:rPr>
          <w:sz w:val="28"/>
          <w:szCs w:val="28"/>
        </w:rPr>
        <w:t>выстроить</w:t>
      </w:r>
      <w:r w:rsidRPr="006A7C7F">
        <w:rPr>
          <w:spacing w:val="58"/>
          <w:sz w:val="28"/>
          <w:szCs w:val="28"/>
        </w:rPr>
        <w:t xml:space="preserve"> </w:t>
      </w:r>
      <w:r w:rsidRPr="006A7C7F">
        <w:rPr>
          <w:sz w:val="28"/>
          <w:szCs w:val="28"/>
        </w:rPr>
        <w:t>систему</w:t>
      </w:r>
      <w:r w:rsidRPr="006A7C7F">
        <w:rPr>
          <w:spacing w:val="52"/>
          <w:sz w:val="28"/>
          <w:szCs w:val="28"/>
        </w:rPr>
        <w:t xml:space="preserve"> </w:t>
      </w:r>
      <w:r w:rsidRPr="006A7C7F">
        <w:rPr>
          <w:sz w:val="28"/>
          <w:szCs w:val="28"/>
        </w:rPr>
        <w:t>оценки</w:t>
      </w:r>
      <w:r w:rsidRPr="006A7C7F">
        <w:rPr>
          <w:spacing w:val="58"/>
          <w:sz w:val="28"/>
          <w:szCs w:val="28"/>
        </w:rPr>
        <w:t xml:space="preserve"> </w:t>
      </w:r>
      <w:r w:rsidRPr="006A7C7F">
        <w:rPr>
          <w:sz w:val="28"/>
          <w:szCs w:val="28"/>
        </w:rPr>
        <w:t>и</w:t>
      </w:r>
      <w:r w:rsidRPr="006A7C7F">
        <w:rPr>
          <w:spacing w:val="55"/>
          <w:sz w:val="28"/>
          <w:szCs w:val="28"/>
        </w:rPr>
        <w:t xml:space="preserve"> </w:t>
      </w:r>
      <w:r w:rsidRPr="006A7C7F">
        <w:rPr>
          <w:sz w:val="28"/>
          <w:szCs w:val="28"/>
        </w:rPr>
        <w:t>повышения</w:t>
      </w:r>
      <w:r w:rsidRPr="006A7C7F">
        <w:rPr>
          <w:spacing w:val="57"/>
          <w:sz w:val="28"/>
          <w:szCs w:val="28"/>
        </w:rPr>
        <w:t xml:space="preserve"> </w:t>
      </w:r>
      <w:r w:rsidRPr="006A7C7F">
        <w:rPr>
          <w:sz w:val="28"/>
          <w:szCs w:val="28"/>
        </w:rPr>
        <w:t>качества</w:t>
      </w:r>
      <w:r w:rsidRPr="006A7C7F">
        <w:rPr>
          <w:spacing w:val="56"/>
          <w:sz w:val="28"/>
          <w:szCs w:val="28"/>
        </w:rPr>
        <w:t xml:space="preserve"> </w:t>
      </w:r>
      <w:r w:rsidRPr="006A7C7F">
        <w:rPr>
          <w:sz w:val="28"/>
          <w:szCs w:val="28"/>
        </w:rPr>
        <w:t>вариативного,</w:t>
      </w:r>
      <w:r w:rsidRPr="006A7C7F">
        <w:rPr>
          <w:spacing w:val="57"/>
          <w:sz w:val="28"/>
          <w:szCs w:val="28"/>
        </w:rPr>
        <w:t xml:space="preserve"> </w:t>
      </w:r>
      <w:r w:rsidRPr="006A7C7F">
        <w:rPr>
          <w:sz w:val="28"/>
          <w:szCs w:val="28"/>
        </w:rPr>
        <w:t>развивающего</w:t>
      </w:r>
      <w:r w:rsidRPr="006A7C7F">
        <w:rPr>
          <w:spacing w:val="-1"/>
          <w:sz w:val="28"/>
          <w:szCs w:val="28"/>
        </w:rPr>
        <w:t xml:space="preserve"> </w:t>
      </w:r>
      <w:r w:rsidRPr="006A7C7F">
        <w:rPr>
          <w:sz w:val="28"/>
          <w:szCs w:val="28"/>
        </w:rPr>
        <w:t>дошкольного</w:t>
      </w:r>
      <w:r w:rsidRPr="006A7C7F">
        <w:rPr>
          <w:spacing w:val="10"/>
          <w:sz w:val="28"/>
          <w:szCs w:val="28"/>
        </w:rPr>
        <w:t xml:space="preserve"> </w:t>
      </w:r>
      <w:r w:rsidRPr="006A7C7F">
        <w:rPr>
          <w:sz w:val="28"/>
          <w:szCs w:val="28"/>
        </w:rPr>
        <w:t>образования</w:t>
      </w:r>
      <w:r w:rsidRPr="006A7C7F">
        <w:rPr>
          <w:spacing w:val="9"/>
          <w:sz w:val="28"/>
          <w:szCs w:val="28"/>
        </w:rPr>
        <w:t xml:space="preserve"> </w:t>
      </w:r>
      <w:r w:rsidRPr="006A7C7F">
        <w:rPr>
          <w:sz w:val="28"/>
          <w:szCs w:val="28"/>
        </w:rPr>
        <w:t>в</w:t>
      </w:r>
      <w:r w:rsidRPr="006A7C7F">
        <w:rPr>
          <w:spacing w:val="8"/>
          <w:sz w:val="28"/>
          <w:szCs w:val="28"/>
        </w:rPr>
        <w:t xml:space="preserve"> </w:t>
      </w:r>
      <w:r w:rsidRPr="006A7C7F">
        <w:rPr>
          <w:sz w:val="28"/>
          <w:szCs w:val="28"/>
        </w:rPr>
        <w:t>соответствии</w:t>
      </w:r>
      <w:r w:rsidRPr="006A7C7F">
        <w:rPr>
          <w:spacing w:val="10"/>
          <w:sz w:val="28"/>
          <w:szCs w:val="28"/>
        </w:rPr>
        <w:t xml:space="preserve"> </w:t>
      </w:r>
      <w:r w:rsidRPr="006A7C7F">
        <w:rPr>
          <w:sz w:val="28"/>
          <w:szCs w:val="28"/>
        </w:rPr>
        <w:t>с</w:t>
      </w:r>
      <w:r w:rsidRPr="006A7C7F">
        <w:rPr>
          <w:spacing w:val="10"/>
          <w:sz w:val="28"/>
          <w:szCs w:val="28"/>
        </w:rPr>
        <w:t xml:space="preserve"> </w:t>
      </w:r>
      <w:r w:rsidRPr="006A7C7F">
        <w:rPr>
          <w:sz w:val="28"/>
          <w:szCs w:val="28"/>
        </w:rPr>
        <w:t>ФГОС</w:t>
      </w:r>
      <w:r w:rsidRPr="006A7C7F">
        <w:rPr>
          <w:spacing w:val="10"/>
          <w:sz w:val="28"/>
          <w:szCs w:val="28"/>
        </w:rPr>
        <w:t xml:space="preserve"> </w:t>
      </w:r>
      <w:r w:rsidRPr="006A7C7F">
        <w:rPr>
          <w:sz w:val="28"/>
          <w:szCs w:val="28"/>
        </w:rPr>
        <w:t>ДО</w:t>
      </w:r>
      <w:r w:rsidRPr="006A7C7F">
        <w:rPr>
          <w:spacing w:val="10"/>
          <w:sz w:val="28"/>
          <w:szCs w:val="28"/>
        </w:rPr>
        <w:t xml:space="preserve"> </w:t>
      </w:r>
      <w:r w:rsidRPr="006A7C7F">
        <w:rPr>
          <w:sz w:val="28"/>
          <w:szCs w:val="28"/>
        </w:rPr>
        <w:t>посредством</w:t>
      </w:r>
      <w:r w:rsidRPr="006A7C7F">
        <w:rPr>
          <w:spacing w:val="8"/>
          <w:sz w:val="28"/>
          <w:szCs w:val="28"/>
        </w:rPr>
        <w:t xml:space="preserve"> </w:t>
      </w:r>
      <w:r w:rsidRPr="006A7C7F">
        <w:rPr>
          <w:sz w:val="28"/>
          <w:szCs w:val="28"/>
        </w:rPr>
        <w:t>экспертизы</w:t>
      </w:r>
      <w:r w:rsidRPr="006A7C7F">
        <w:rPr>
          <w:spacing w:val="11"/>
          <w:sz w:val="28"/>
          <w:szCs w:val="28"/>
        </w:rPr>
        <w:t xml:space="preserve"> </w:t>
      </w:r>
      <w:r w:rsidRPr="006A7C7F">
        <w:rPr>
          <w:sz w:val="28"/>
          <w:szCs w:val="28"/>
        </w:rPr>
        <w:t>условий реализации Программы.</w:t>
      </w:r>
    </w:p>
    <w:p w:rsidR="006A7C7F" w:rsidRPr="006A7C7F" w:rsidRDefault="006A7C7F" w:rsidP="006A7C7F">
      <w:pPr>
        <w:pStyle w:val="a5"/>
        <w:kinsoku w:val="0"/>
        <w:overflowPunct w:val="0"/>
        <w:ind w:right="112" w:firstLine="528"/>
        <w:rPr>
          <w:sz w:val="28"/>
          <w:szCs w:val="28"/>
        </w:rPr>
      </w:pPr>
      <w:r w:rsidRPr="006A7C7F">
        <w:rPr>
          <w:sz w:val="28"/>
          <w:szCs w:val="28"/>
        </w:rPr>
        <w:t>Ключевым</w:t>
      </w:r>
      <w:r w:rsidRPr="006A7C7F">
        <w:rPr>
          <w:spacing w:val="59"/>
          <w:sz w:val="28"/>
          <w:szCs w:val="28"/>
        </w:rPr>
        <w:t xml:space="preserve"> </w:t>
      </w:r>
      <w:r w:rsidRPr="006A7C7F">
        <w:rPr>
          <w:sz w:val="28"/>
          <w:szCs w:val="28"/>
        </w:rPr>
        <w:t>уровнем</w:t>
      </w:r>
      <w:r w:rsidRPr="006A7C7F">
        <w:rPr>
          <w:spacing w:val="56"/>
          <w:sz w:val="28"/>
          <w:szCs w:val="28"/>
        </w:rPr>
        <w:t xml:space="preserve"> </w:t>
      </w:r>
      <w:r w:rsidRPr="006A7C7F">
        <w:rPr>
          <w:sz w:val="28"/>
          <w:szCs w:val="28"/>
        </w:rPr>
        <w:t>оценки</w:t>
      </w:r>
      <w:r w:rsidRPr="006A7C7F">
        <w:rPr>
          <w:spacing w:val="58"/>
          <w:sz w:val="28"/>
          <w:szCs w:val="28"/>
        </w:rPr>
        <w:t xml:space="preserve"> </w:t>
      </w:r>
      <w:r w:rsidRPr="006A7C7F">
        <w:rPr>
          <w:sz w:val="28"/>
          <w:szCs w:val="28"/>
        </w:rPr>
        <w:t>является</w:t>
      </w:r>
      <w:r w:rsidRPr="006A7C7F">
        <w:rPr>
          <w:spacing w:val="57"/>
          <w:sz w:val="28"/>
          <w:szCs w:val="28"/>
        </w:rPr>
        <w:t xml:space="preserve"> </w:t>
      </w:r>
      <w:r w:rsidRPr="006A7C7F">
        <w:rPr>
          <w:sz w:val="28"/>
          <w:szCs w:val="28"/>
        </w:rPr>
        <w:t>уровень</w:t>
      </w:r>
      <w:r w:rsidRPr="006A7C7F">
        <w:rPr>
          <w:spacing w:val="55"/>
          <w:sz w:val="28"/>
          <w:szCs w:val="28"/>
        </w:rPr>
        <w:t xml:space="preserve"> </w:t>
      </w:r>
      <w:r w:rsidRPr="006A7C7F">
        <w:rPr>
          <w:sz w:val="28"/>
          <w:szCs w:val="28"/>
        </w:rPr>
        <w:t>образовательного</w:t>
      </w:r>
      <w:r w:rsidRPr="006A7C7F">
        <w:rPr>
          <w:spacing w:val="54"/>
          <w:sz w:val="28"/>
          <w:szCs w:val="28"/>
        </w:rPr>
        <w:t xml:space="preserve"> </w:t>
      </w:r>
      <w:r w:rsidRPr="006A7C7F">
        <w:rPr>
          <w:sz w:val="28"/>
          <w:szCs w:val="28"/>
        </w:rPr>
        <w:t>процесса,</w:t>
      </w:r>
      <w:r w:rsidRPr="006A7C7F">
        <w:rPr>
          <w:spacing w:val="57"/>
          <w:sz w:val="28"/>
          <w:szCs w:val="28"/>
        </w:rPr>
        <w:t xml:space="preserve"> </w:t>
      </w:r>
      <w:r w:rsidRPr="006A7C7F">
        <w:rPr>
          <w:sz w:val="28"/>
          <w:szCs w:val="28"/>
        </w:rPr>
        <w:t>в</w:t>
      </w:r>
      <w:r w:rsidRPr="006A7C7F">
        <w:rPr>
          <w:spacing w:val="54"/>
          <w:sz w:val="28"/>
          <w:szCs w:val="28"/>
        </w:rPr>
        <w:t xml:space="preserve"> </w:t>
      </w:r>
      <w:r w:rsidRPr="006A7C7F">
        <w:rPr>
          <w:sz w:val="28"/>
          <w:szCs w:val="28"/>
        </w:rPr>
        <w:t>котором непосредственно</w:t>
      </w:r>
      <w:r w:rsidRPr="006A7C7F">
        <w:rPr>
          <w:spacing w:val="2"/>
          <w:sz w:val="28"/>
          <w:szCs w:val="28"/>
        </w:rPr>
        <w:t xml:space="preserve"> </w:t>
      </w:r>
      <w:r w:rsidRPr="006A7C7F">
        <w:rPr>
          <w:sz w:val="28"/>
          <w:szCs w:val="28"/>
        </w:rPr>
        <w:t>участвует ребенок с</w:t>
      </w:r>
      <w:r w:rsidRPr="006A7C7F">
        <w:rPr>
          <w:spacing w:val="-1"/>
          <w:sz w:val="28"/>
          <w:szCs w:val="28"/>
        </w:rPr>
        <w:t xml:space="preserve"> </w:t>
      </w:r>
      <w:r w:rsidRPr="006A7C7F">
        <w:rPr>
          <w:sz w:val="28"/>
          <w:szCs w:val="28"/>
        </w:rPr>
        <w:t>РАС, его</w:t>
      </w:r>
      <w:r w:rsidRPr="006A7C7F">
        <w:rPr>
          <w:spacing w:val="-1"/>
          <w:sz w:val="28"/>
          <w:szCs w:val="28"/>
        </w:rPr>
        <w:t xml:space="preserve"> </w:t>
      </w:r>
      <w:r w:rsidRPr="006A7C7F">
        <w:rPr>
          <w:sz w:val="28"/>
          <w:szCs w:val="28"/>
        </w:rPr>
        <w:t>семья и педагогический коллектив</w:t>
      </w:r>
      <w:r w:rsidRPr="006A7C7F">
        <w:rPr>
          <w:spacing w:val="-1"/>
          <w:sz w:val="28"/>
          <w:szCs w:val="28"/>
        </w:rPr>
        <w:t xml:space="preserve"> </w:t>
      </w:r>
      <w:r w:rsidRPr="006A7C7F">
        <w:rPr>
          <w:sz w:val="28"/>
          <w:szCs w:val="28"/>
        </w:rPr>
        <w:t>Школы.</w:t>
      </w:r>
    </w:p>
    <w:p w:rsidR="006A7C7F" w:rsidRDefault="00D6179F" w:rsidP="006A7C7F">
      <w:pPr>
        <w:pStyle w:val="a7"/>
        <w:kinsoku w:val="0"/>
        <w:overflowPunct w:val="0"/>
        <w:spacing w:line="240" w:lineRule="auto"/>
        <w:jc w:val="center"/>
      </w:pPr>
      <w:r>
        <w:t xml:space="preserve">1.6.1 </w:t>
      </w:r>
      <w:r w:rsidR="006A7C7F">
        <w:t>Система оценки качества дошкольного образования:</w:t>
      </w:r>
    </w:p>
    <w:p w:rsidR="006A7C7F" w:rsidRPr="006A7C7F" w:rsidRDefault="006A7C7F" w:rsidP="00984EB8">
      <w:pPr>
        <w:pStyle w:val="a3"/>
        <w:numPr>
          <w:ilvl w:val="0"/>
          <w:numId w:val="37"/>
        </w:numPr>
        <w:tabs>
          <w:tab w:val="left" w:pos="1075"/>
        </w:tabs>
        <w:kinsoku w:val="0"/>
        <w:overflowPunct w:val="0"/>
        <w:autoSpaceDE w:val="0"/>
        <w:autoSpaceDN w:val="0"/>
        <w:adjustRightInd w:val="0"/>
        <w:spacing w:after="0" w:line="240" w:lineRule="auto"/>
        <w:ind w:left="567" w:right="105" w:hanging="567"/>
        <w:contextualSpacing w:val="0"/>
        <w:jc w:val="both"/>
        <w:rPr>
          <w:rFonts w:ascii="Times New Roman" w:hAnsi="Times New Roman" w:cs="Times New Roman"/>
          <w:sz w:val="28"/>
          <w:szCs w:val="28"/>
        </w:rPr>
      </w:pPr>
      <w:r w:rsidRPr="006A7C7F">
        <w:rPr>
          <w:rFonts w:ascii="Times New Roman" w:hAnsi="Times New Roman" w:cs="Times New Roman"/>
          <w:sz w:val="28"/>
          <w:szCs w:val="28"/>
        </w:rPr>
        <w:t>сфокусирована</w:t>
      </w:r>
      <w:r w:rsidRPr="006A7C7F">
        <w:rPr>
          <w:rFonts w:ascii="Times New Roman" w:hAnsi="Times New Roman" w:cs="Times New Roman"/>
          <w:spacing w:val="38"/>
          <w:sz w:val="28"/>
          <w:szCs w:val="28"/>
        </w:rPr>
        <w:t xml:space="preserve"> </w:t>
      </w:r>
      <w:r w:rsidRPr="006A7C7F">
        <w:rPr>
          <w:rFonts w:ascii="Times New Roman" w:hAnsi="Times New Roman" w:cs="Times New Roman"/>
          <w:sz w:val="28"/>
          <w:szCs w:val="28"/>
        </w:rPr>
        <w:t>на</w:t>
      </w:r>
      <w:r w:rsidRPr="006A7C7F">
        <w:rPr>
          <w:rFonts w:ascii="Times New Roman" w:hAnsi="Times New Roman" w:cs="Times New Roman"/>
          <w:spacing w:val="37"/>
          <w:sz w:val="28"/>
          <w:szCs w:val="28"/>
        </w:rPr>
        <w:t xml:space="preserve"> </w:t>
      </w:r>
      <w:r w:rsidRPr="006A7C7F">
        <w:rPr>
          <w:rFonts w:ascii="Times New Roman" w:hAnsi="Times New Roman" w:cs="Times New Roman"/>
          <w:sz w:val="28"/>
          <w:szCs w:val="28"/>
        </w:rPr>
        <w:t>оценивании</w:t>
      </w:r>
      <w:r w:rsidRPr="006A7C7F">
        <w:rPr>
          <w:rFonts w:ascii="Times New Roman" w:hAnsi="Times New Roman" w:cs="Times New Roman"/>
          <w:spacing w:val="39"/>
          <w:sz w:val="28"/>
          <w:szCs w:val="28"/>
        </w:rPr>
        <w:t xml:space="preserve"> </w:t>
      </w:r>
      <w:r w:rsidRPr="006A7C7F">
        <w:rPr>
          <w:rFonts w:ascii="Times New Roman" w:hAnsi="Times New Roman" w:cs="Times New Roman"/>
          <w:sz w:val="28"/>
          <w:szCs w:val="28"/>
        </w:rPr>
        <w:t>психолого-педагогических</w:t>
      </w:r>
      <w:r w:rsidRPr="006A7C7F">
        <w:rPr>
          <w:rFonts w:ascii="Times New Roman" w:hAnsi="Times New Roman" w:cs="Times New Roman"/>
          <w:spacing w:val="40"/>
          <w:sz w:val="28"/>
          <w:szCs w:val="28"/>
        </w:rPr>
        <w:t xml:space="preserve"> </w:t>
      </w:r>
      <w:r w:rsidRPr="006A7C7F">
        <w:rPr>
          <w:rFonts w:ascii="Times New Roman" w:hAnsi="Times New Roman" w:cs="Times New Roman"/>
          <w:sz w:val="28"/>
          <w:szCs w:val="28"/>
        </w:rPr>
        <w:t>и</w:t>
      </w:r>
      <w:r w:rsidRPr="006A7C7F">
        <w:rPr>
          <w:rFonts w:ascii="Times New Roman" w:hAnsi="Times New Roman" w:cs="Times New Roman"/>
          <w:spacing w:val="39"/>
          <w:sz w:val="28"/>
          <w:szCs w:val="28"/>
        </w:rPr>
        <w:t xml:space="preserve"> </w:t>
      </w:r>
      <w:r w:rsidRPr="006A7C7F">
        <w:rPr>
          <w:rFonts w:ascii="Times New Roman" w:hAnsi="Times New Roman" w:cs="Times New Roman"/>
          <w:sz w:val="28"/>
          <w:szCs w:val="28"/>
        </w:rPr>
        <w:t>других</w:t>
      </w:r>
      <w:r w:rsidRPr="006A7C7F">
        <w:rPr>
          <w:rFonts w:ascii="Times New Roman" w:hAnsi="Times New Roman" w:cs="Times New Roman"/>
          <w:spacing w:val="42"/>
          <w:sz w:val="28"/>
          <w:szCs w:val="28"/>
        </w:rPr>
        <w:t xml:space="preserve"> </w:t>
      </w:r>
      <w:r w:rsidRPr="006A7C7F">
        <w:rPr>
          <w:rFonts w:ascii="Times New Roman" w:hAnsi="Times New Roman" w:cs="Times New Roman"/>
          <w:sz w:val="28"/>
          <w:szCs w:val="28"/>
        </w:rPr>
        <w:t>условий</w:t>
      </w:r>
      <w:r w:rsidRPr="006A7C7F">
        <w:rPr>
          <w:rFonts w:ascii="Times New Roman" w:hAnsi="Times New Roman" w:cs="Times New Roman"/>
          <w:spacing w:val="1"/>
          <w:sz w:val="28"/>
          <w:szCs w:val="28"/>
        </w:rPr>
        <w:t xml:space="preserve"> </w:t>
      </w:r>
      <w:r w:rsidRPr="006A7C7F">
        <w:rPr>
          <w:rFonts w:ascii="Times New Roman" w:hAnsi="Times New Roman" w:cs="Times New Roman"/>
          <w:sz w:val="28"/>
          <w:szCs w:val="28"/>
        </w:rPr>
        <w:t>реализации</w:t>
      </w:r>
      <w:r w:rsidRPr="006A7C7F">
        <w:rPr>
          <w:rFonts w:ascii="Times New Roman" w:hAnsi="Times New Roman" w:cs="Times New Roman"/>
          <w:spacing w:val="13"/>
          <w:sz w:val="28"/>
          <w:szCs w:val="28"/>
        </w:rPr>
        <w:t xml:space="preserve"> </w:t>
      </w:r>
      <w:r w:rsidRPr="006A7C7F">
        <w:rPr>
          <w:rFonts w:ascii="Times New Roman" w:hAnsi="Times New Roman" w:cs="Times New Roman"/>
          <w:sz w:val="28"/>
          <w:szCs w:val="28"/>
        </w:rPr>
        <w:t>Программы</w:t>
      </w:r>
      <w:r w:rsidRPr="006A7C7F">
        <w:rPr>
          <w:rFonts w:ascii="Times New Roman" w:hAnsi="Times New Roman" w:cs="Times New Roman"/>
          <w:spacing w:val="12"/>
          <w:sz w:val="28"/>
          <w:szCs w:val="28"/>
        </w:rPr>
        <w:t xml:space="preserve"> </w:t>
      </w:r>
      <w:r w:rsidRPr="006A7C7F">
        <w:rPr>
          <w:rFonts w:ascii="Times New Roman" w:hAnsi="Times New Roman" w:cs="Times New Roman"/>
          <w:sz w:val="28"/>
          <w:szCs w:val="28"/>
        </w:rPr>
        <w:t>на</w:t>
      </w:r>
      <w:r w:rsidRPr="006A7C7F">
        <w:rPr>
          <w:rFonts w:ascii="Times New Roman" w:hAnsi="Times New Roman" w:cs="Times New Roman"/>
          <w:spacing w:val="11"/>
          <w:sz w:val="28"/>
          <w:szCs w:val="28"/>
        </w:rPr>
        <w:t xml:space="preserve"> </w:t>
      </w:r>
      <w:r w:rsidRPr="006A7C7F">
        <w:rPr>
          <w:rFonts w:ascii="Times New Roman" w:hAnsi="Times New Roman" w:cs="Times New Roman"/>
          <w:sz w:val="28"/>
          <w:szCs w:val="28"/>
        </w:rPr>
        <w:t>дошкольном</w:t>
      </w:r>
      <w:r w:rsidRPr="006A7C7F">
        <w:rPr>
          <w:rFonts w:ascii="Times New Roman" w:hAnsi="Times New Roman" w:cs="Times New Roman"/>
          <w:spacing w:val="14"/>
          <w:sz w:val="28"/>
          <w:szCs w:val="28"/>
        </w:rPr>
        <w:t xml:space="preserve"> </w:t>
      </w:r>
      <w:r w:rsidRPr="006A7C7F">
        <w:rPr>
          <w:rFonts w:ascii="Times New Roman" w:hAnsi="Times New Roman" w:cs="Times New Roman"/>
          <w:sz w:val="28"/>
          <w:szCs w:val="28"/>
        </w:rPr>
        <w:t>уровне</w:t>
      </w:r>
      <w:r w:rsidRPr="006A7C7F">
        <w:rPr>
          <w:rFonts w:ascii="Times New Roman" w:hAnsi="Times New Roman" w:cs="Times New Roman"/>
          <w:spacing w:val="16"/>
          <w:sz w:val="28"/>
          <w:szCs w:val="28"/>
        </w:rPr>
        <w:t xml:space="preserve"> </w:t>
      </w:r>
      <w:r w:rsidRPr="006A7C7F">
        <w:rPr>
          <w:rFonts w:ascii="Times New Roman" w:hAnsi="Times New Roman" w:cs="Times New Roman"/>
          <w:sz w:val="28"/>
          <w:szCs w:val="28"/>
        </w:rPr>
        <w:t>в</w:t>
      </w:r>
      <w:r w:rsidRPr="006A7C7F">
        <w:rPr>
          <w:rFonts w:ascii="Times New Roman" w:hAnsi="Times New Roman" w:cs="Times New Roman"/>
          <w:spacing w:val="12"/>
          <w:sz w:val="28"/>
          <w:szCs w:val="28"/>
        </w:rPr>
        <w:t xml:space="preserve"> </w:t>
      </w:r>
      <w:r w:rsidRPr="006A7C7F">
        <w:rPr>
          <w:rFonts w:ascii="Times New Roman" w:hAnsi="Times New Roman" w:cs="Times New Roman"/>
          <w:sz w:val="28"/>
          <w:szCs w:val="28"/>
        </w:rPr>
        <w:t>пяти</w:t>
      </w:r>
      <w:r w:rsidRPr="006A7C7F">
        <w:rPr>
          <w:rFonts w:ascii="Times New Roman" w:hAnsi="Times New Roman" w:cs="Times New Roman"/>
          <w:spacing w:val="14"/>
          <w:sz w:val="28"/>
          <w:szCs w:val="28"/>
        </w:rPr>
        <w:t xml:space="preserve"> </w:t>
      </w:r>
      <w:r w:rsidRPr="006A7C7F">
        <w:rPr>
          <w:rFonts w:ascii="Times New Roman" w:hAnsi="Times New Roman" w:cs="Times New Roman"/>
          <w:sz w:val="28"/>
          <w:szCs w:val="28"/>
        </w:rPr>
        <w:t>образовательных</w:t>
      </w:r>
      <w:r w:rsidRPr="006A7C7F">
        <w:rPr>
          <w:rFonts w:ascii="Times New Roman" w:hAnsi="Times New Roman" w:cs="Times New Roman"/>
          <w:spacing w:val="14"/>
          <w:sz w:val="28"/>
          <w:szCs w:val="28"/>
        </w:rPr>
        <w:t xml:space="preserve"> </w:t>
      </w:r>
      <w:r w:rsidRPr="006A7C7F">
        <w:rPr>
          <w:rFonts w:ascii="Times New Roman" w:hAnsi="Times New Roman" w:cs="Times New Roman"/>
          <w:sz w:val="28"/>
          <w:szCs w:val="28"/>
        </w:rPr>
        <w:t>областях, определенных</w:t>
      </w:r>
      <w:r w:rsidRPr="006A7C7F">
        <w:rPr>
          <w:rFonts w:ascii="Times New Roman" w:hAnsi="Times New Roman" w:cs="Times New Roman"/>
          <w:spacing w:val="1"/>
          <w:sz w:val="28"/>
          <w:szCs w:val="28"/>
        </w:rPr>
        <w:t xml:space="preserve"> </w:t>
      </w:r>
      <w:r w:rsidRPr="006A7C7F">
        <w:rPr>
          <w:rFonts w:ascii="Times New Roman" w:hAnsi="Times New Roman" w:cs="Times New Roman"/>
          <w:sz w:val="28"/>
          <w:szCs w:val="28"/>
        </w:rPr>
        <w:t>ФГОС</w:t>
      </w:r>
      <w:r w:rsidRPr="006A7C7F">
        <w:rPr>
          <w:rFonts w:ascii="Times New Roman" w:hAnsi="Times New Roman" w:cs="Times New Roman"/>
          <w:spacing w:val="-1"/>
          <w:sz w:val="28"/>
          <w:szCs w:val="28"/>
        </w:rPr>
        <w:t xml:space="preserve"> </w:t>
      </w:r>
      <w:r w:rsidRPr="006A7C7F">
        <w:rPr>
          <w:rFonts w:ascii="Times New Roman" w:hAnsi="Times New Roman" w:cs="Times New Roman"/>
          <w:sz w:val="28"/>
          <w:szCs w:val="28"/>
        </w:rPr>
        <w:t>ДО;</w:t>
      </w:r>
    </w:p>
    <w:p w:rsidR="006A7C7F" w:rsidRPr="006A7C7F" w:rsidRDefault="006A7C7F" w:rsidP="00984EB8">
      <w:pPr>
        <w:pStyle w:val="a3"/>
        <w:numPr>
          <w:ilvl w:val="0"/>
          <w:numId w:val="37"/>
        </w:numPr>
        <w:tabs>
          <w:tab w:val="left" w:pos="1075"/>
        </w:tabs>
        <w:kinsoku w:val="0"/>
        <w:overflowPunct w:val="0"/>
        <w:autoSpaceDE w:val="0"/>
        <w:autoSpaceDN w:val="0"/>
        <w:adjustRightInd w:val="0"/>
        <w:spacing w:after="0" w:line="240" w:lineRule="auto"/>
        <w:ind w:left="567" w:right="108" w:hanging="567"/>
        <w:contextualSpacing w:val="0"/>
        <w:jc w:val="both"/>
        <w:rPr>
          <w:rFonts w:ascii="Times New Roman" w:hAnsi="Times New Roman" w:cs="Times New Roman"/>
          <w:sz w:val="28"/>
          <w:szCs w:val="28"/>
        </w:rPr>
      </w:pPr>
      <w:r w:rsidRPr="006A7C7F">
        <w:rPr>
          <w:rFonts w:ascii="Times New Roman" w:hAnsi="Times New Roman" w:cs="Times New Roman"/>
          <w:sz w:val="28"/>
          <w:szCs w:val="28"/>
        </w:rPr>
        <w:t>учитывает</w:t>
      </w:r>
      <w:r w:rsidRPr="006A7C7F">
        <w:rPr>
          <w:rFonts w:ascii="Times New Roman" w:hAnsi="Times New Roman" w:cs="Times New Roman"/>
          <w:spacing w:val="36"/>
          <w:sz w:val="28"/>
          <w:szCs w:val="28"/>
        </w:rPr>
        <w:t xml:space="preserve"> </w:t>
      </w:r>
      <w:r w:rsidRPr="006A7C7F">
        <w:rPr>
          <w:rFonts w:ascii="Times New Roman" w:hAnsi="Times New Roman" w:cs="Times New Roman"/>
          <w:sz w:val="28"/>
          <w:szCs w:val="28"/>
        </w:rPr>
        <w:t>образовательные</w:t>
      </w:r>
      <w:r w:rsidRPr="006A7C7F">
        <w:rPr>
          <w:rFonts w:ascii="Times New Roman" w:hAnsi="Times New Roman" w:cs="Times New Roman"/>
          <w:spacing w:val="35"/>
          <w:sz w:val="28"/>
          <w:szCs w:val="28"/>
        </w:rPr>
        <w:t xml:space="preserve"> </w:t>
      </w:r>
      <w:r w:rsidRPr="006A7C7F">
        <w:rPr>
          <w:rFonts w:ascii="Times New Roman" w:hAnsi="Times New Roman" w:cs="Times New Roman"/>
          <w:sz w:val="28"/>
          <w:szCs w:val="28"/>
        </w:rPr>
        <w:t>предпочтения</w:t>
      </w:r>
      <w:r w:rsidRPr="006A7C7F">
        <w:rPr>
          <w:rFonts w:ascii="Times New Roman" w:hAnsi="Times New Roman" w:cs="Times New Roman"/>
          <w:spacing w:val="34"/>
          <w:sz w:val="28"/>
          <w:szCs w:val="28"/>
        </w:rPr>
        <w:t xml:space="preserve"> </w:t>
      </w:r>
      <w:r w:rsidRPr="006A7C7F">
        <w:rPr>
          <w:rFonts w:ascii="Times New Roman" w:hAnsi="Times New Roman" w:cs="Times New Roman"/>
          <w:sz w:val="28"/>
          <w:szCs w:val="28"/>
        </w:rPr>
        <w:t>и</w:t>
      </w:r>
      <w:r w:rsidRPr="006A7C7F">
        <w:rPr>
          <w:rFonts w:ascii="Times New Roman" w:hAnsi="Times New Roman" w:cs="Times New Roman"/>
          <w:spacing w:val="40"/>
          <w:sz w:val="28"/>
          <w:szCs w:val="28"/>
        </w:rPr>
        <w:t xml:space="preserve"> </w:t>
      </w:r>
      <w:r w:rsidRPr="006A7C7F">
        <w:rPr>
          <w:rFonts w:ascii="Times New Roman" w:hAnsi="Times New Roman" w:cs="Times New Roman"/>
          <w:sz w:val="28"/>
          <w:szCs w:val="28"/>
        </w:rPr>
        <w:t>удовлетворенность</w:t>
      </w:r>
      <w:r w:rsidRPr="006A7C7F">
        <w:rPr>
          <w:rFonts w:ascii="Times New Roman" w:hAnsi="Times New Roman" w:cs="Times New Roman"/>
          <w:spacing w:val="38"/>
          <w:sz w:val="28"/>
          <w:szCs w:val="28"/>
        </w:rPr>
        <w:t xml:space="preserve"> </w:t>
      </w:r>
      <w:r w:rsidRPr="006A7C7F">
        <w:rPr>
          <w:rFonts w:ascii="Times New Roman" w:hAnsi="Times New Roman" w:cs="Times New Roman"/>
          <w:sz w:val="28"/>
          <w:szCs w:val="28"/>
        </w:rPr>
        <w:t>дошкольным образованием</w:t>
      </w:r>
      <w:r w:rsidRPr="006A7C7F">
        <w:rPr>
          <w:rFonts w:ascii="Times New Roman" w:hAnsi="Times New Roman" w:cs="Times New Roman"/>
          <w:spacing w:val="-1"/>
          <w:sz w:val="28"/>
          <w:szCs w:val="28"/>
        </w:rPr>
        <w:t xml:space="preserve"> </w:t>
      </w:r>
      <w:r w:rsidRPr="006A7C7F">
        <w:rPr>
          <w:rFonts w:ascii="Times New Roman" w:hAnsi="Times New Roman" w:cs="Times New Roman"/>
          <w:sz w:val="28"/>
          <w:szCs w:val="28"/>
        </w:rPr>
        <w:t>со стороны семьи ребенка;</w:t>
      </w:r>
    </w:p>
    <w:p w:rsidR="006A7C7F" w:rsidRPr="006A7C7F" w:rsidRDefault="006A7C7F" w:rsidP="00984EB8">
      <w:pPr>
        <w:pStyle w:val="a3"/>
        <w:numPr>
          <w:ilvl w:val="0"/>
          <w:numId w:val="37"/>
        </w:numPr>
        <w:tabs>
          <w:tab w:val="left" w:pos="931"/>
        </w:tabs>
        <w:kinsoku w:val="0"/>
        <w:overflowPunct w:val="0"/>
        <w:autoSpaceDE w:val="0"/>
        <w:autoSpaceDN w:val="0"/>
        <w:adjustRightInd w:val="0"/>
        <w:spacing w:after="0" w:line="240" w:lineRule="auto"/>
        <w:ind w:left="567" w:right="103" w:hanging="567"/>
        <w:contextualSpacing w:val="0"/>
        <w:jc w:val="both"/>
        <w:rPr>
          <w:rFonts w:ascii="Times New Roman" w:hAnsi="Times New Roman" w:cs="Times New Roman"/>
          <w:sz w:val="28"/>
          <w:szCs w:val="28"/>
        </w:rPr>
      </w:pPr>
      <w:r w:rsidRPr="006A7C7F">
        <w:rPr>
          <w:rFonts w:ascii="Times New Roman" w:hAnsi="Times New Roman" w:cs="Times New Roman"/>
          <w:sz w:val="28"/>
          <w:szCs w:val="28"/>
        </w:rPr>
        <w:t>исключает</w:t>
      </w:r>
      <w:r w:rsidRPr="006A7C7F">
        <w:rPr>
          <w:rFonts w:ascii="Times New Roman" w:hAnsi="Times New Roman" w:cs="Times New Roman"/>
          <w:spacing w:val="13"/>
          <w:sz w:val="28"/>
          <w:szCs w:val="28"/>
        </w:rPr>
        <w:t xml:space="preserve"> </w:t>
      </w:r>
      <w:r w:rsidRPr="006A7C7F">
        <w:rPr>
          <w:rFonts w:ascii="Times New Roman" w:hAnsi="Times New Roman" w:cs="Times New Roman"/>
          <w:sz w:val="28"/>
          <w:szCs w:val="28"/>
        </w:rPr>
        <w:t>использование</w:t>
      </w:r>
      <w:r w:rsidRPr="006A7C7F">
        <w:rPr>
          <w:rFonts w:ascii="Times New Roman" w:hAnsi="Times New Roman" w:cs="Times New Roman"/>
          <w:spacing w:val="11"/>
          <w:sz w:val="28"/>
          <w:szCs w:val="28"/>
        </w:rPr>
        <w:t xml:space="preserve"> </w:t>
      </w:r>
      <w:r w:rsidRPr="006A7C7F">
        <w:rPr>
          <w:rFonts w:ascii="Times New Roman" w:hAnsi="Times New Roman" w:cs="Times New Roman"/>
          <w:sz w:val="28"/>
          <w:szCs w:val="28"/>
        </w:rPr>
        <w:t>оценки</w:t>
      </w:r>
      <w:r w:rsidRPr="006A7C7F">
        <w:rPr>
          <w:rFonts w:ascii="Times New Roman" w:hAnsi="Times New Roman" w:cs="Times New Roman"/>
          <w:spacing w:val="11"/>
          <w:sz w:val="28"/>
          <w:szCs w:val="28"/>
        </w:rPr>
        <w:t xml:space="preserve"> </w:t>
      </w:r>
      <w:r w:rsidRPr="006A7C7F">
        <w:rPr>
          <w:rFonts w:ascii="Times New Roman" w:hAnsi="Times New Roman" w:cs="Times New Roman"/>
          <w:sz w:val="28"/>
          <w:szCs w:val="28"/>
        </w:rPr>
        <w:t>индивидуального</w:t>
      </w:r>
      <w:r w:rsidRPr="006A7C7F">
        <w:rPr>
          <w:rFonts w:ascii="Times New Roman" w:hAnsi="Times New Roman" w:cs="Times New Roman"/>
          <w:spacing w:val="18"/>
          <w:sz w:val="28"/>
          <w:szCs w:val="28"/>
        </w:rPr>
        <w:t xml:space="preserve"> </w:t>
      </w:r>
      <w:r w:rsidRPr="006A7C7F">
        <w:rPr>
          <w:rFonts w:ascii="Times New Roman" w:hAnsi="Times New Roman" w:cs="Times New Roman"/>
          <w:sz w:val="28"/>
          <w:szCs w:val="28"/>
        </w:rPr>
        <w:t>развития</w:t>
      </w:r>
      <w:r w:rsidRPr="006A7C7F">
        <w:rPr>
          <w:rFonts w:ascii="Times New Roman" w:hAnsi="Times New Roman" w:cs="Times New Roman"/>
          <w:spacing w:val="10"/>
          <w:sz w:val="28"/>
          <w:szCs w:val="28"/>
        </w:rPr>
        <w:t xml:space="preserve"> </w:t>
      </w:r>
      <w:r w:rsidRPr="006A7C7F">
        <w:rPr>
          <w:rFonts w:ascii="Times New Roman" w:hAnsi="Times New Roman" w:cs="Times New Roman"/>
          <w:sz w:val="28"/>
          <w:szCs w:val="28"/>
        </w:rPr>
        <w:t>ребенка</w:t>
      </w:r>
      <w:r w:rsidRPr="006A7C7F">
        <w:rPr>
          <w:rFonts w:ascii="Times New Roman" w:hAnsi="Times New Roman" w:cs="Times New Roman"/>
          <w:spacing w:val="11"/>
          <w:sz w:val="28"/>
          <w:szCs w:val="28"/>
        </w:rPr>
        <w:t xml:space="preserve"> </w:t>
      </w:r>
      <w:r w:rsidRPr="006A7C7F">
        <w:rPr>
          <w:rFonts w:ascii="Times New Roman" w:hAnsi="Times New Roman" w:cs="Times New Roman"/>
          <w:sz w:val="28"/>
          <w:szCs w:val="28"/>
        </w:rPr>
        <w:t>в</w:t>
      </w:r>
      <w:r w:rsidRPr="006A7C7F">
        <w:rPr>
          <w:rFonts w:ascii="Times New Roman" w:hAnsi="Times New Roman" w:cs="Times New Roman"/>
          <w:spacing w:val="12"/>
          <w:sz w:val="28"/>
          <w:szCs w:val="28"/>
        </w:rPr>
        <w:t xml:space="preserve"> </w:t>
      </w:r>
      <w:r w:rsidRPr="006A7C7F">
        <w:rPr>
          <w:rFonts w:ascii="Times New Roman" w:hAnsi="Times New Roman" w:cs="Times New Roman"/>
          <w:sz w:val="28"/>
          <w:szCs w:val="28"/>
        </w:rPr>
        <w:t>контексте оценки работы Школы;</w:t>
      </w:r>
    </w:p>
    <w:p w:rsidR="006A7C7F" w:rsidRPr="006A7C7F" w:rsidRDefault="006A7C7F" w:rsidP="00984EB8">
      <w:pPr>
        <w:pStyle w:val="a3"/>
        <w:numPr>
          <w:ilvl w:val="0"/>
          <w:numId w:val="37"/>
        </w:numPr>
        <w:tabs>
          <w:tab w:val="left" w:pos="931"/>
        </w:tabs>
        <w:kinsoku w:val="0"/>
        <w:overflowPunct w:val="0"/>
        <w:autoSpaceDE w:val="0"/>
        <w:autoSpaceDN w:val="0"/>
        <w:adjustRightInd w:val="0"/>
        <w:spacing w:after="0" w:line="240" w:lineRule="auto"/>
        <w:ind w:left="567" w:right="110" w:hanging="567"/>
        <w:contextualSpacing w:val="0"/>
        <w:jc w:val="both"/>
        <w:rPr>
          <w:rFonts w:ascii="Times New Roman" w:hAnsi="Times New Roman" w:cs="Times New Roman"/>
          <w:sz w:val="28"/>
          <w:szCs w:val="28"/>
        </w:rPr>
      </w:pPr>
      <w:r w:rsidRPr="006A7C7F">
        <w:rPr>
          <w:rFonts w:ascii="Times New Roman" w:hAnsi="Times New Roman" w:cs="Times New Roman"/>
          <w:sz w:val="28"/>
          <w:szCs w:val="28"/>
        </w:rPr>
        <w:t>исключает</w:t>
      </w:r>
      <w:r w:rsidRPr="006A7C7F">
        <w:rPr>
          <w:rFonts w:ascii="Times New Roman" w:hAnsi="Times New Roman" w:cs="Times New Roman"/>
          <w:spacing w:val="10"/>
          <w:sz w:val="28"/>
          <w:szCs w:val="28"/>
        </w:rPr>
        <w:t xml:space="preserve"> </w:t>
      </w:r>
      <w:r w:rsidRPr="006A7C7F">
        <w:rPr>
          <w:rFonts w:ascii="Times New Roman" w:hAnsi="Times New Roman" w:cs="Times New Roman"/>
          <w:sz w:val="28"/>
          <w:szCs w:val="28"/>
        </w:rPr>
        <w:t>унификацию</w:t>
      </w:r>
      <w:r w:rsidRPr="006A7C7F">
        <w:rPr>
          <w:rFonts w:ascii="Times New Roman" w:hAnsi="Times New Roman" w:cs="Times New Roman"/>
          <w:spacing w:val="7"/>
          <w:sz w:val="28"/>
          <w:szCs w:val="28"/>
        </w:rPr>
        <w:t xml:space="preserve"> </w:t>
      </w:r>
      <w:r w:rsidRPr="006A7C7F">
        <w:rPr>
          <w:rFonts w:ascii="Times New Roman" w:hAnsi="Times New Roman" w:cs="Times New Roman"/>
          <w:sz w:val="28"/>
          <w:szCs w:val="28"/>
        </w:rPr>
        <w:t>и</w:t>
      </w:r>
      <w:r w:rsidRPr="006A7C7F">
        <w:rPr>
          <w:rFonts w:ascii="Times New Roman" w:hAnsi="Times New Roman" w:cs="Times New Roman"/>
          <w:spacing w:val="5"/>
          <w:sz w:val="28"/>
          <w:szCs w:val="28"/>
        </w:rPr>
        <w:t xml:space="preserve"> </w:t>
      </w:r>
      <w:r w:rsidRPr="006A7C7F">
        <w:rPr>
          <w:rFonts w:ascii="Times New Roman" w:hAnsi="Times New Roman" w:cs="Times New Roman"/>
          <w:sz w:val="28"/>
          <w:szCs w:val="28"/>
        </w:rPr>
        <w:t>поддерживает</w:t>
      </w:r>
      <w:r w:rsidRPr="006A7C7F">
        <w:rPr>
          <w:rFonts w:ascii="Times New Roman" w:hAnsi="Times New Roman" w:cs="Times New Roman"/>
          <w:spacing w:val="7"/>
          <w:sz w:val="28"/>
          <w:szCs w:val="28"/>
        </w:rPr>
        <w:t xml:space="preserve"> </w:t>
      </w:r>
      <w:r w:rsidRPr="006A7C7F">
        <w:rPr>
          <w:rFonts w:ascii="Times New Roman" w:hAnsi="Times New Roman" w:cs="Times New Roman"/>
          <w:sz w:val="28"/>
          <w:szCs w:val="28"/>
        </w:rPr>
        <w:t>вариативность</w:t>
      </w:r>
      <w:r w:rsidRPr="006A7C7F">
        <w:rPr>
          <w:rFonts w:ascii="Times New Roman" w:hAnsi="Times New Roman" w:cs="Times New Roman"/>
          <w:spacing w:val="8"/>
          <w:sz w:val="28"/>
          <w:szCs w:val="28"/>
        </w:rPr>
        <w:t xml:space="preserve"> </w:t>
      </w:r>
      <w:r w:rsidRPr="006A7C7F">
        <w:rPr>
          <w:rFonts w:ascii="Times New Roman" w:hAnsi="Times New Roman" w:cs="Times New Roman"/>
          <w:sz w:val="28"/>
          <w:szCs w:val="28"/>
        </w:rPr>
        <w:t>форм</w:t>
      </w:r>
      <w:r w:rsidRPr="006A7C7F">
        <w:rPr>
          <w:rFonts w:ascii="Times New Roman" w:hAnsi="Times New Roman" w:cs="Times New Roman"/>
          <w:spacing w:val="3"/>
          <w:sz w:val="28"/>
          <w:szCs w:val="28"/>
        </w:rPr>
        <w:t xml:space="preserve"> </w:t>
      </w:r>
      <w:r w:rsidRPr="006A7C7F">
        <w:rPr>
          <w:rFonts w:ascii="Times New Roman" w:hAnsi="Times New Roman" w:cs="Times New Roman"/>
          <w:sz w:val="28"/>
          <w:szCs w:val="28"/>
        </w:rPr>
        <w:t>и</w:t>
      </w:r>
      <w:r w:rsidRPr="006A7C7F">
        <w:rPr>
          <w:rFonts w:ascii="Times New Roman" w:hAnsi="Times New Roman" w:cs="Times New Roman"/>
          <w:spacing w:val="7"/>
          <w:sz w:val="28"/>
          <w:szCs w:val="28"/>
        </w:rPr>
        <w:t xml:space="preserve"> </w:t>
      </w:r>
      <w:r w:rsidRPr="006A7C7F">
        <w:rPr>
          <w:rFonts w:ascii="Times New Roman" w:hAnsi="Times New Roman" w:cs="Times New Roman"/>
          <w:sz w:val="28"/>
          <w:szCs w:val="28"/>
        </w:rPr>
        <w:t>методов</w:t>
      </w:r>
      <w:r w:rsidRPr="006A7C7F">
        <w:rPr>
          <w:rFonts w:ascii="Times New Roman" w:hAnsi="Times New Roman" w:cs="Times New Roman"/>
          <w:spacing w:val="6"/>
          <w:sz w:val="28"/>
          <w:szCs w:val="28"/>
        </w:rPr>
        <w:t xml:space="preserve"> </w:t>
      </w:r>
      <w:r w:rsidRPr="006A7C7F">
        <w:rPr>
          <w:rFonts w:ascii="Times New Roman" w:hAnsi="Times New Roman" w:cs="Times New Roman"/>
          <w:sz w:val="28"/>
          <w:szCs w:val="28"/>
        </w:rPr>
        <w:t>дошкольного образования;</w:t>
      </w:r>
    </w:p>
    <w:p w:rsidR="006A7C7F" w:rsidRPr="006A7C7F" w:rsidRDefault="006A7C7F" w:rsidP="00984EB8">
      <w:pPr>
        <w:pStyle w:val="a3"/>
        <w:numPr>
          <w:ilvl w:val="0"/>
          <w:numId w:val="37"/>
        </w:numPr>
        <w:tabs>
          <w:tab w:val="left" w:pos="924"/>
        </w:tabs>
        <w:kinsoku w:val="0"/>
        <w:overflowPunct w:val="0"/>
        <w:autoSpaceDE w:val="0"/>
        <w:autoSpaceDN w:val="0"/>
        <w:adjustRightInd w:val="0"/>
        <w:spacing w:after="0" w:line="240" w:lineRule="auto"/>
        <w:ind w:left="567" w:right="106" w:hanging="567"/>
        <w:contextualSpacing w:val="0"/>
        <w:jc w:val="both"/>
        <w:rPr>
          <w:rFonts w:ascii="Times New Roman" w:hAnsi="Times New Roman" w:cs="Times New Roman"/>
          <w:sz w:val="28"/>
          <w:szCs w:val="28"/>
        </w:rPr>
      </w:pPr>
      <w:r w:rsidRPr="006A7C7F">
        <w:rPr>
          <w:rFonts w:ascii="Times New Roman" w:hAnsi="Times New Roman" w:cs="Times New Roman"/>
          <w:sz w:val="28"/>
          <w:szCs w:val="28"/>
        </w:rPr>
        <w:t>способствует</w:t>
      </w:r>
      <w:r w:rsidRPr="006A7C7F">
        <w:rPr>
          <w:rFonts w:ascii="Times New Roman" w:hAnsi="Times New Roman" w:cs="Times New Roman"/>
          <w:spacing w:val="48"/>
          <w:sz w:val="28"/>
          <w:szCs w:val="28"/>
        </w:rPr>
        <w:t xml:space="preserve"> </w:t>
      </w:r>
      <w:r w:rsidRPr="006A7C7F">
        <w:rPr>
          <w:rFonts w:ascii="Times New Roman" w:hAnsi="Times New Roman" w:cs="Times New Roman"/>
          <w:sz w:val="28"/>
          <w:szCs w:val="28"/>
        </w:rPr>
        <w:t>открытости</w:t>
      </w:r>
      <w:r w:rsidRPr="006A7C7F">
        <w:rPr>
          <w:rFonts w:ascii="Times New Roman" w:hAnsi="Times New Roman" w:cs="Times New Roman"/>
          <w:spacing w:val="49"/>
          <w:sz w:val="28"/>
          <w:szCs w:val="28"/>
        </w:rPr>
        <w:t xml:space="preserve"> </w:t>
      </w:r>
      <w:r w:rsidRPr="006A7C7F">
        <w:rPr>
          <w:rFonts w:ascii="Times New Roman" w:hAnsi="Times New Roman" w:cs="Times New Roman"/>
          <w:sz w:val="28"/>
          <w:szCs w:val="28"/>
        </w:rPr>
        <w:t>по</w:t>
      </w:r>
      <w:r w:rsidRPr="006A7C7F">
        <w:rPr>
          <w:rFonts w:ascii="Times New Roman" w:hAnsi="Times New Roman" w:cs="Times New Roman"/>
          <w:spacing w:val="48"/>
          <w:sz w:val="28"/>
          <w:szCs w:val="28"/>
        </w:rPr>
        <w:t xml:space="preserve"> </w:t>
      </w:r>
      <w:r w:rsidRPr="006A7C7F">
        <w:rPr>
          <w:rFonts w:ascii="Times New Roman" w:hAnsi="Times New Roman" w:cs="Times New Roman"/>
          <w:sz w:val="28"/>
          <w:szCs w:val="28"/>
        </w:rPr>
        <w:t>отношению</w:t>
      </w:r>
      <w:r w:rsidRPr="006A7C7F">
        <w:rPr>
          <w:rFonts w:ascii="Times New Roman" w:hAnsi="Times New Roman" w:cs="Times New Roman"/>
          <w:spacing w:val="46"/>
          <w:sz w:val="28"/>
          <w:szCs w:val="28"/>
        </w:rPr>
        <w:t xml:space="preserve"> </w:t>
      </w:r>
      <w:r w:rsidRPr="006A7C7F">
        <w:rPr>
          <w:rFonts w:ascii="Times New Roman" w:hAnsi="Times New Roman" w:cs="Times New Roman"/>
          <w:sz w:val="28"/>
          <w:szCs w:val="28"/>
        </w:rPr>
        <w:t>к</w:t>
      </w:r>
      <w:r w:rsidRPr="006A7C7F">
        <w:rPr>
          <w:rFonts w:ascii="Times New Roman" w:hAnsi="Times New Roman" w:cs="Times New Roman"/>
          <w:spacing w:val="47"/>
          <w:sz w:val="28"/>
          <w:szCs w:val="28"/>
        </w:rPr>
        <w:t xml:space="preserve"> </w:t>
      </w:r>
      <w:r w:rsidRPr="006A7C7F">
        <w:rPr>
          <w:rFonts w:ascii="Times New Roman" w:hAnsi="Times New Roman" w:cs="Times New Roman"/>
          <w:sz w:val="28"/>
          <w:szCs w:val="28"/>
        </w:rPr>
        <w:t>ожиданиям</w:t>
      </w:r>
      <w:r w:rsidRPr="006A7C7F">
        <w:rPr>
          <w:rFonts w:ascii="Times New Roman" w:hAnsi="Times New Roman" w:cs="Times New Roman"/>
          <w:spacing w:val="48"/>
          <w:sz w:val="28"/>
          <w:szCs w:val="28"/>
        </w:rPr>
        <w:t xml:space="preserve"> </w:t>
      </w:r>
      <w:r w:rsidRPr="006A7C7F">
        <w:rPr>
          <w:rFonts w:ascii="Times New Roman" w:hAnsi="Times New Roman" w:cs="Times New Roman"/>
          <w:sz w:val="28"/>
          <w:szCs w:val="28"/>
        </w:rPr>
        <w:t>ребенка</w:t>
      </w:r>
      <w:r w:rsidRPr="006A7C7F">
        <w:rPr>
          <w:rFonts w:ascii="Times New Roman" w:hAnsi="Times New Roman" w:cs="Times New Roman"/>
          <w:spacing w:val="45"/>
          <w:sz w:val="28"/>
          <w:szCs w:val="28"/>
        </w:rPr>
        <w:t xml:space="preserve"> </w:t>
      </w:r>
      <w:r w:rsidRPr="006A7C7F">
        <w:rPr>
          <w:rFonts w:ascii="Times New Roman" w:hAnsi="Times New Roman" w:cs="Times New Roman"/>
          <w:sz w:val="28"/>
          <w:szCs w:val="28"/>
        </w:rPr>
        <w:t>с</w:t>
      </w:r>
      <w:r w:rsidRPr="006A7C7F">
        <w:rPr>
          <w:rFonts w:ascii="Times New Roman" w:hAnsi="Times New Roman" w:cs="Times New Roman"/>
          <w:spacing w:val="47"/>
          <w:sz w:val="28"/>
          <w:szCs w:val="28"/>
        </w:rPr>
        <w:t xml:space="preserve"> </w:t>
      </w:r>
      <w:r w:rsidRPr="006A7C7F">
        <w:rPr>
          <w:rFonts w:ascii="Times New Roman" w:hAnsi="Times New Roman" w:cs="Times New Roman"/>
          <w:sz w:val="28"/>
          <w:szCs w:val="28"/>
        </w:rPr>
        <w:t>РАС,</w:t>
      </w:r>
      <w:r w:rsidRPr="006A7C7F">
        <w:rPr>
          <w:rFonts w:ascii="Times New Roman" w:hAnsi="Times New Roman" w:cs="Times New Roman"/>
          <w:spacing w:val="48"/>
          <w:sz w:val="28"/>
          <w:szCs w:val="28"/>
        </w:rPr>
        <w:t xml:space="preserve"> </w:t>
      </w:r>
      <w:r w:rsidRPr="006A7C7F">
        <w:rPr>
          <w:rFonts w:ascii="Times New Roman" w:hAnsi="Times New Roman" w:cs="Times New Roman"/>
          <w:sz w:val="28"/>
          <w:szCs w:val="28"/>
        </w:rPr>
        <w:t>семьи, педагогических</w:t>
      </w:r>
      <w:r w:rsidRPr="006A7C7F">
        <w:rPr>
          <w:rFonts w:ascii="Times New Roman" w:hAnsi="Times New Roman" w:cs="Times New Roman"/>
          <w:spacing w:val="2"/>
          <w:sz w:val="28"/>
          <w:szCs w:val="28"/>
        </w:rPr>
        <w:t xml:space="preserve"> </w:t>
      </w:r>
      <w:r w:rsidRPr="006A7C7F">
        <w:rPr>
          <w:rFonts w:ascii="Times New Roman" w:hAnsi="Times New Roman" w:cs="Times New Roman"/>
          <w:sz w:val="28"/>
          <w:szCs w:val="28"/>
        </w:rPr>
        <w:t>работников, общества</w:t>
      </w:r>
      <w:r w:rsidRPr="006A7C7F">
        <w:rPr>
          <w:rFonts w:ascii="Times New Roman" w:hAnsi="Times New Roman" w:cs="Times New Roman"/>
          <w:spacing w:val="-1"/>
          <w:sz w:val="28"/>
          <w:szCs w:val="28"/>
        </w:rPr>
        <w:t xml:space="preserve"> </w:t>
      </w:r>
      <w:r w:rsidRPr="006A7C7F">
        <w:rPr>
          <w:rFonts w:ascii="Times New Roman" w:hAnsi="Times New Roman" w:cs="Times New Roman"/>
          <w:sz w:val="28"/>
          <w:szCs w:val="28"/>
        </w:rPr>
        <w:t>и государства;</w:t>
      </w:r>
    </w:p>
    <w:p w:rsidR="006A7C7F" w:rsidRPr="006A7C7F" w:rsidRDefault="006A7C7F" w:rsidP="00984EB8">
      <w:pPr>
        <w:pStyle w:val="a3"/>
        <w:numPr>
          <w:ilvl w:val="0"/>
          <w:numId w:val="37"/>
        </w:numPr>
        <w:tabs>
          <w:tab w:val="left" w:pos="936"/>
        </w:tabs>
        <w:kinsoku w:val="0"/>
        <w:overflowPunct w:val="0"/>
        <w:autoSpaceDE w:val="0"/>
        <w:autoSpaceDN w:val="0"/>
        <w:adjustRightInd w:val="0"/>
        <w:spacing w:after="0" w:line="240" w:lineRule="auto"/>
        <w:ind w:left="567" w:right="104" w:hanging="567"/>
        <w:contextualSpacing w:val="0"/>
        <w:jc w:val="both"/>
        <w:rPr>
          <w:rFonts w:ascii="Times New Roman" w:hAnsi="Times New Roman" w:cs="Times New Roman"/>
          <w:sz w:val="28"/>
          <w:szCs w:val="28"/>
        </w:rPr>
      </w:pPr>
      <w:r w:rsidRPr="006A7C7F">
        <w:rPr>
          <w:rFonts w:ascii="Times New Roman" w:hAnsi="Times New Roman" w:cs="Times New Roman"/>
          <w:sz w:val="28"/>
          <w:szCs w:val="28"/>
        </w:rPr>
        <w:t>включает</w:t>
      </w:r>
      <w:r w:rsidRPr="006A7C7F">
        <w:rPr>
          <w:rFonts w:ascii="Times New Roman" w:hAnsi="Times New Roman" w:cs="Times New Roman"/>
          <w:spacing w:val="15"/>
          <w:sz w:val="28"/>
          <w:szCs w:val="28"/>
        </w:rPr>
        <w:t xml:space="preserve"> </w:t>
      </w:r>
      <w:r w:rsidRPr="006A7C7F">
        <w:rPr>
          <w:rFonts w:ascii="Times New Roman" w:hAnsi="Times New Roman" w:cs="Times New Roman"/>
          <w:sz w:val="28"/>
          <w:szCs w:val="28"/>
        </w:rPr>
        <w:t>как</w:t>
      </w:r>
      <w:r w:rsidRPr="006A7C7F">
        <w:rPr>
          <w:rFonts w:ascii="Times New Roman" w:hAnsi="Times New Roman" w:cs="Times New Roman"/>
          <w:spacing w:val="15"/>
          <w:sz w:val="28"/>
          <w:szCs w:val="28"/>
        </w:rPr>
        <w:t xml:space="preserve"> </w:t>
      </w:r>
      <w:r w:rsidRPr="006A7C7F">
        <w:rPr>
          <w:rFonts w:ascii="Times New Roman" w:hAnsi="Times New Roman" w:cs="Times New Roman"/>
          <w:sz w:val="28"/>
          <w:szCs w:val="28"/>
        </w:rPr>
        <w:t>оценку</w:t>
      </w:r>
      <w:r w:rsidRPr="006A7C7F">
        <w:rPr>
          <w:rFonts w:ascii="Times New Roman" w:hAnsi="Times New Roman" w:cs="Times New Roman"/>
          <w:spacing w:val="10"/>
          <w:sz w:val="28"/>
          <w:szCs w:val="28"/>
        </w:rPr>
        <w:t xml:space="preserve"> </w:t>
      </w:r>
      <w:r w:rsidRPr="006A7C7F">
        <w:rPr>
          <w:rFonts w:ascii="Times New Roman" w:hAnsi="Times New Roman" w:cs="Times New Roman"/>
          <w:sz w:val="28"/>
          <w:szCs w:val="28"/>
        </w:rPr>
        <w:t>педагогическими</w:t>
      </w:r>
      <w:r w:rsidRPr="006A7C7F">
        <w:rPr>
          <w:rFonts w:ascii="Times New Roman" w:hAnsi="Times New Roman" w:cs="Times New Roman"/>
          <w:spacing w:val="16"/>
          <w:sz w:val="28"/>
          <w:szCs w:val="28"/>
        </w:rPr>
        <w:t xml:space="preserve"> </w:t>
      </w:r>
      <w:r w:rsidRPr="006A7C7F">
        <w:rPr>
          <w:rFonts w:ascii="Times New Roman" w:hAnsi="Times New Roman" w:cs="Times New Roman"/>
          <w:sz w:val="28"/>
          <w:szCs w:val="28"/>
        </w:rPr>
        <w:t>работниками</w:t>
      </w:r>
      <w:r w:rsidRPr="006A7C7F">
        <w:rPr>
          <w:rFonts w:ascii="Times New Roman" w:hAnsi="Times New Roman" w:cs="Times New Roman"/>
          <w:spacing w:val="33"/>
          <w:sz w:val="28"/>
          <w:szCs w:val="28"/>
        </w:rPr>
        <w:t xml:space="preserve"> </w:t>
      </w:r>
      <w:r w:rsidRPr="006A7C7F">
        <w:rPr>
          <w:rFonts w:ascii="Times New Roman" w:hAnsi="Times New Roman" w:cs="Times New Roman"/>
          <w:sz w:val="28"/>
          <w:szCs w:val="28"/>
        </w:rPr>
        <w:t>собственной</w:t>
      </w:r>
      <w:r w:rsidRPr="006A7C7F">
        <w:rPr>
          <w:rFonts w:ascii="Times New Roman" w:hAnsi="Times New Roman" w:cs="Times New Roman"/>
          <w:spacing w:val="13"/>
          <w:sz w:val="28"/>
          <w:szCs w:val="28"/>
        </w:rPr>
        <w:t xml:space="preserve"> </w:t>
      </w:r>
      <w:r w:rsidRPr="006A7C7F">
        <w:rPr>
          <w:rFonts w:ascii="Times New Roman" w:hAnsi="Times New Roman" w:cs="Times New Roman"/>
          <w:sz w:val="28"/>
          <w:szCs w:val="28"/>
        </w:rPr>
        <w:t>работы,</w:t>
      </w:r>
      <w:r w:rsidRPr="006A7C7F">
        <w:rPr>
          <w:rFonts w:ascii="Times New Roman" w:hAnsi="Times New Roman" w:cs="Times New Roman"/>
          <w:spacing w:val="14"/>
          <w:sz w:val="28"/>
          <w:szCs w:val="28"/>
        </w:rPr>
        <w:t xml:space="preserve"> </w:t>
      </w:r>
      <w:r w:rsidRPr="006A7C7F">
        <w:rPr>
          <w:rFonts w:ascii="Times New Roman" w:hAnsi="Times New Roman" w:cs="Times New Roman"/>
          <w:sz w:val="28"/>
          <w:szCs w:val="28"/>
        </w:rPr>
        <w:t>так</w:t>
      </w:r>
      <w:r w:rsidRPr="006A7C7F">
        <w:rPr>
          <w:rFonts w:ascii="Times New Roman" w:hAnsi="Times New Roman" w:cs="Times New Roman"/>
          <w:spacing w:val="15"/>
          <w:sz w:val="28"/>
          <w:szCs w:val="28"/>
        </w:rPr>
        <w:t xml:space="preserve"> </w:t>
      </w:r>
      <w:r w:rsidRPr="006A7C7F">
        <w:rPr>
          <w:rFonts w:ascii="Times New Roman" w:hAnsi="Times New Roman" w:cs="Times New Roman"/>
          <w:sz w:val="28"/>
          <w:szCs w:val="28"/>
        </w:rPr>
        <w:t>и независимую</w:t>
      </w:r>
      <w:r w:rsidRPr="006A7C7F">
        <w:rPr>
          <w:rFonts w:ascii="Times New Roman" w:hAnsi="Times New Roman" w:cs="Times New Roman"/>
          <w:spacing w:val="57"/>
          <w:sz w:val="28"/>
          <w:szCs w:val="28"/>
        </w:rPr>
        <w:t xml:space="preserve"> </w:t>
      </w:r>
      <w:r w:rsidRPr="006A7C7F">
        <w:rPr>
          <w:rFonts w:ascii="Times New Roman" w:hAnsi="Times New Roman" w:cs="Times New Roman"/>
          <w:sz w:val="28"/>
          <w:szCs w:val="28"/>
        </w:rPr>
        <w:t>профессиональную</w:t>
      </w:r>
      <w:r w:rsidRPr="006A7C7F">
        <w:rPr>
          <w:rFonts w:ascii="Times New Roman" w:hAnsi="Times New Roman" w:cs="Times New Roman"/>
          <w:spacing w:val="55"/>
          <w:sz w:val="28"/>
          <w:szCs w:val="28"/>
        </w:rPr>
        <w:t xml:space="preserve"> </w:t>
      </w:r>
      <w:r w:rsidRPr="006A7C7F">
        <w:rPr>
          <w:rFonts w:ascii="Times New Roman" w:hAnsi="Times New Roman" w:cs="Times New Roman"/>
          <w:sz w:val="28"/>
          <w:szCs w:val="28"/>
        </w:rPr>
        <w:t>и</w:t>
      </w:r>
      <w:r w:rsidRPr="006A7C7F">
        <w:rPr>
          <w:rFonts w:ascii="Times New Roman" w:hAnsi="Times New Roman" w:cs="Times New Roman"/>
          <w:spacing w:val="54"/>
          <w:sz w:val="28"/>
          <w:szCs w:val="28"/>
        </w:rPr>
        <w:t xml:space="preserve"> </w:t>
      </w:r>
      <w:r w:rsidRPr="006A7C7F">
        <w:rPr>
          <w:rFonts w:ascii="Times New Roman" w:hAnsi="Times New Roman" w:cs="Times New Roman"/>
          <w:sz w:val="28"/>
          <w:szCs w:val="28"/>
        </w:rPr>
        <w:t>общественную</w:t>
      </w:r>
      <w:r w:rsidRPr="006A7C7F">
        <w:rPr>
          <w:rFonts w:ascii="Times New Roman" w:hAnsi="Times New Roman" w:cs="Times New Roman"/>
          <w:spacing w:val="55"/>
          <w:sz w:val="28"/>
          <w:szCs w:val="28"/>
        </w:rPr>
        <w:t xml:space="preserve"> </w:t>
      </w:r>
      <w:r w:rsidRPr="006A7C7F">
        <w:rPr>
          <w:rFonts w:ascii="Times New Roman" w:hAnsi="Times New Roman" w:cs="Times New Roman"/>
          <w:sz w:val="28"/>
          <w:szCs w:val="28"/>
        </w:rPr>
        <w:t>оценку</w:t>
      </w:r>
      <w:r w:rsidRPr="006A7C7F">
        <w:rPr>
          <w:rFonts w:ascii="Times New Roman" w:hAnsi="Times New Roman" w:cs="Times New Roman"/>
          <w:spacing w:val="54"/>
          <w:sz w:val="28"/>
          <w:szCs w:val="28"/>
        </w:rPr>
        <w:t xml:space="preserve"> </w:t>
      </w:r>
      <w:r w:rsidRPr="006A7C7F">
        <w:rPr>
          <w:rFonts w:ascii="Times New Roman" w:hAnsi="Times New Roman" w:cs="Times New Roman"/>
          <w:sz w:val="28"/>
          <w:szCs w:val="28"/>
        </w:rPr>
        <w:t>условий</w:t>
      </w:r>
      <w:r w:rsidRPr="006A7C7F">
        <w:rPr>
          <w:rFonts w:ascii="Times New Roman" w:hAnsi="Times New Roman" w:cs="Times New Roman"/>
          <w:spacing w:val="55"/>
          <w:sz w:val="28"/>
          <w:szCs w:val="28"/>
        </w:rPr>
        <w:t xml:space="preserve"> </w:t>
      </w:r>
      <w:r w:rsidRPr="006A7C7F">
        <w:rPr>
          <w:rFonts w:ascii="Times New Roman" w:hAnsi="Times New Roman" w:cs="Times New Roman"/>
          <w:sz w:val="28"/>
          <w:szCs w:val="28"/>
        </w:rPr>
        <w:t>образовательной деятельности</w:t>
      </w:r>
      <w:r w:rsidRPr="006A7C7F">
        <w:rPr>
          <w:rFonts w:ascii="Times New Roman" w:hAnsi="Times New Roman" w:cs="Times New Roman"/>
          <w:spacing w:val="1"/>
          <w:sz w:val="28"/>
          <w:szCs w:val="28"/>
        </w:rPr>
        <w:t xml:space="preserve"> </w:t>
      </w:r>
      <w:r w:rsidRPr="006A7C7F">
        <w:rPr>
          <w:rFonts w:ascii="Times New Roman" w:hAnsi="Times New Roman" w:cs="Times New Roman"/>
          <w:sz w:val="28"/>
          <w:szCs w:val="28"/>
        </w:rPr>
        <w:t>в</w:t>
      </w:r>
      <w:r w:rsidRPr="006A7C7F">
        <w:rPr>
          <w:rFonts w:ascii="Times New Roman" w:hAnsi="Times New Roman" w:cs="Times New Roman"/>
          <w:spacing w:val="-1"/>
          <w:sz w:val="28"/>
          <w:szCs w:val="28"/>
        </w:rPr>
        <w:t xml:space="preserve"> </w:t>
      </w:r>
      <w:r w:rsidRPr="006A7C7F">
        <w:rPr>
          <w:rFonts w:ascii="Times New Roman" w:hAnsi="Times New Roman" w:cs="Times New Roman"/>
          <w:sz w:val="28"/>
          <w:szCs w:val="28"/>
        </w:rPr>
        <w:t>Школе;</w:t>
      </w:r>
    </w:p>
    <w:p w:rsidR="006A7C7F" w:rsidRPr="006A7C7F" w:rsidRDefault="006A7C7F" w:rsidP="00984EB8">
      <w:pPr>
        <w:pStyle w:val="a5"/>
        <w:numPr>
          <w:ilvl w:val="0"/>
          <w:numId w:val="37"/>
        </w:numPr>
        <w:kinsoku w:val="0"/>
        <w:overflowPunct w:val="0"/>
        <w:ind w:left="567" w:hanging="567"/>
        <w:rPr>
          <w:sz w:val="28"/>
          <w:szCs w:val="28"/>
        </w:rPr>
      </w:pPr>
      <w:r w:rsidRPr="006A7C7F">
        <w:rPr>
          <w:sz w:val="28"/>
          <w:szCs w:val="28"/>
        </w:rPr>
        <w:t>использует</w:t>
      </w:r>
      <w:r w:rsidRPr="006A7C7F">
        <w:rPr>
          <w:spacing w:val="29"/>
          <w:sz w:val="28"/>
          <w:szCs w:val="28"/>
        </w:rPr>
        <w:t xml:space="preserve"> </w:t>
      </w:r>
      <w:r w:rsidRPr="006A7C7F">
        <w:rPr>
          <w:sz w:val="28"/>
          <w:szCs w:val="28"/>
        </w:rPr>
        <w:t>единые</w:t>
      </w:r>
      <w:r w:rsidRPr="006A7C7F">
        <w:rPr>
          <w:spacing w:val="26"/>
          <w:sz w:val="28"/>
          <w:szCs w:val="28"/>
        </w:rPr>
        <w:t xml:space="preserve"> </w:t>
      </w:r>
      <w:r w:rsidRPr="006A7C7F">
        <w:rPr>
          <w:sz w:val="28"/>
          <w:szCs w:val="28"/>
        </w:rPr>
        <w:t>инструменты,</w:t>
      </w:r>
      <w:r w:rsidRPr="006A7C7F">
        <w:rPr>
          <w:spacing w:val="28"/>
          <w:sz w:val="28"/>
          <w:szCs w:val="28"/>
        </w:rPr>
        <w:t xml:space="preserve"> </w:t>
      </w:r>
      <w:r w:rsidRPr="006A7C7F">
        <w:rPr>
          <w:sz w:val="28"/>
          <w:szCs w:val="28"/>
        </w:rPr>
        <w:t>оценивающие</w:t>
      </w:r>
      <w:r w:rsidRPr="006A7C7F">
        <w:rPr>
          <w:spacing w:val="30"/>
          <w:sz w:val="28"/>
          <w:szCs w:val="28"/>
        </w:rPr>
        <w:t xml:space="preserve"> </w:t>
      </w:r>
      <w:r w:rsidRPr="006A7C7F">
        <w:rPr>
          <w:sz w:val="28"/>
          <w:szCs w:val="28"/>
        </w:rPr>
        <w:t>условия</w:t>
      </w:r>
      <w:r w:rsidRPr="006A7C7F">
        <w:rPr>
          <w:spacing w:val="28"/>
          <w:sz w:val="28"/>
          <w:szCs w:val="28"/>
        </w:rPr>
        <w:t xml:space="preserve"> </w:t>
      </w:r>
      <w:r w:rsidRPr="006A7C7F">
        <w:rPr>
          <w:sz w:val="28"/>
          <w:szCs w:val="28"/>
        </w:rPr>
        <w:t>реализации</w:t>
      </w:r>
      <w:r w:rsidRPr="006A7C7F">
        <w:rPr>
          <w:spacing w:val="29"/>
          <w:sz w:val="28"/>
          <w:szCs w:val="28"/>
        </w:rPr>
        <w:t xml:space="preserve"> </w:t>
      </w:r>
      <w:r w:rsidRPr="006A7C7F">
        <w:rPr>
          <w:sz w:val="28"/>
          <w:szCs w:val="28"/>
        </w:rPr>
        <w:t>программы,</w:t>
      </w:r>
      <w:r w:rsidRPr="006A7C7F">
        <w:rPr>
          <w:spacing w:val="28"/>
          <w:sz w:val="28"/>
          <w:szCs w:val="28"/>
        </w:rPr>
        <w:t xml:space="preserve"> </w:t>
      </w:r>
      <w:r w:rsidRPr="006A7C7F">
        <w:rPr>
          <w:sz w:val="28"/>
          <w:szCs w:val="28"/>
        </w:rPr>
        <w:t>как для самоанализа, так и</w:t>
      </w:r>
      <w:r w:rsidRPr="006A7C7F">
        <w:rPr>
          <w:spacing w:val="1"/>
          <w:sz w:val="28"/>
          <w:szCs w:val="28"/>
        </w:rPr>
        <w:t xml:space="preserve"> </w:t>
      </w:r>
      <w:r w:rsidRPr="006A7C7F">
        <w:rPr>
          <w:sz w:val="28"/>
          <w:szCs w:val="28"/>
        </w:rPr>
        <w:t>для внешнего</w:t>
      </w:r>
      <w:r w:rsidRPr="006A7C7F">
        <w:rPr>
          <w:spacing w:val="-1"/>
          <w:sz w:val="28"/>
          <w:szCs w:val="28"/>
        </w:rPr>
        <w:t xml:space="preserve"> </w:t>
      </w:r>
      <w:r w:rsidRPr="006A7C7F">
        <w:rPr>
          <w:sz w:val="28"/>
          <w:szCs w:val="28"/>
        </w:rPr>
        <w:t>оценивания.</w:t>
      </w:r>
    </w:p>
    <w:p w:rsidR="00D026A2" w:rsidRPr="00D026A2" w:rsidRDefault="00D6179F" w:rsidP="00D026A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1.6.2. </w:t>
      </w:r>
      <w:r w:rsidR="00D026A2" w:rsidRPr="00D026A2">
        <w:rPr>
          <w:rFonts w:ascii="Times New Roman" w:hAnsi="Times New Roman" w:cs="Times New Roman"/>
          <w:b/>
          <w:sz w:val="28"/>
          <w:szCs w:val="28"/>
        </w:rPr>
        <w:t>Планируемые результаты образовательной деятельности по реализации Программы</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и поэтому планируемые результаты образовательной деятельности представлены в форме целевых ориентиров.</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Настоящие требования являются ориентирами для: </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б) решения задач: формирования Программы; анализа профессиональной деятельности; взаимодействия с семьями; </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в) изучения характеристик образования детей в возрасте от 2 месяцев до 8 лет; </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D026A2" w:rsidRPr="00043D74" w:rsidRDefault="00D026A2" w:rsidP="00D026A2">
      <w:pPr>
        <w:pStyle w:val="Default"/>
        <w:spacing w:line="276" w:lineRule="auto"/>
        <w:ind w:firstLine="709"/>
        <w:contextualSpacing/>
        <w:jc w:val="both"/>
        <w:rPr>
          <w:color w:val="auto"/>
          <w:sz w:val="28"/>
          <w:szCs w:val="28"/>
        </w:rPr>
      </w:pPr>
      <w:r w:rsidRPr="00043D74">
        <w:rPr>
          <w:color w:val="auto"/>
          <w:sz w:val="28"/>
          <w:szCs w:val="28"/>
        </w:rPr>
        <w:t xml:space="preserve">Целевые ориентиры не могут служить непосредственным основанием при решении управленческих задач, включая: </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 аттестацию педагогических кадров; </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 оценку качества образования; </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D026A2" w:rsidRPr="00043D74" w:rsidRDefault="00D026A2" w:rsidP="00D026A2">
      <w:pPr>
        <w:pStyle w:val="Default"/>
        <w:spacing w:line="276" w:lineRule="auto"/>
        <w:ind w:firstLine="709"/>
        <w:contextualSpacing/>
        <w:jc w:val="both"/>
        <w:rPr>
          <w:rFonts w:eastAsia="Batang"/>
          <w:color w:val="auto"/>
          <w:sz w:val="28"/>
          <w:szCs w:val="28"/>
          <w:lang w:eastAsia="ko-KR"/>
        </w:rPr>
      </w:pPr>
      <w:r w:rsidRPr="00043D74">
        <w:rPr>
          <w:rFonts w:eastAsia="Batang"/>
          <w:color w:val="auto"/>
          <w:sz w:val="28"/>
          <w:szCs w:val="28"/>
          <w:lang w:eastAsia="ko-KR"/>
        </w:rPr>
        <w:t xml:space="preserve">- оценку выполнения муниципального (государственного) задания посредством их включения в показатели качества выполнения задания; </w:t>
      </w:r>
    </w:p>
    <w:p w:rsidR="00D026A2" w:rsidRPr="00043D74" w:rsidRDefault="00D026A2" w:rsidP="00D026A2">
      <w:pPr>
        <w:pStyle w:val="Default"/>
        <w:spacing w:line="276" w:lineRule="auto"/>
        <w:ind w:firstLine="709"/>
        <w:contextualSpacing/>
        <w:jc w:val="both"/>
        <w:rPr>
          <w:color w:val="auto"/>
          <w:sz w:val="28"/>
          <w:szCs w:val="28"/>
        </w:rPr>
      </w:pPr>
      <w:r w:rsidRPr="00043D74">
        <w:rPr>
          <w:rFonts w:eastAsia="Batang"/>
          <w:color w:val="auto"/>
          <w:sz w:val="28"/>
          <w:szCs w:val="28"/>
          <w:lang w:eastAsia="ko-KR"/>
        </w:rPr>
        <w:t>- распределение стимулирующего фонда оплаты труда работников</w:t>
      </w:r>
      <w:r w:rsidRPr="00043D74">
        <w:rPr>
          <w:color w:val="auto"/>
          <w:sz w:val="28"/>
          <w:szCs w:val="28"/>
        </w:rPr>
        <w:t xml:space="preserve"> организации. </w:t>
      </w:r>
    </w:p>
    <w:p w:rsidR="00D026A2" w:rsidRPr="00043D74" w:rsidRDefault="00D026A2" w:rsidP="00D026A2">
      <w:pPr>
        <w:pStyle w:val="p3"/>
        <w:spacing w:before="0" w:beforeAutospacing="0" w:after="0" w:afterAutospacing="0" w:line="276" w:lineRule="auto"/>
        <w:ind w:firstLine="709"/>
        <w:contextualSpacing/>
        <w:jc w:val="both"/>
        <w:rPr>
          <w:sz w:val="28"/>
          <w:szCs w:val="28"/>
        </w:rPr>
      </w:pPr>
      <w:r w:rsidRPr="00043D74">
        <w:rPr>
          <w:sz w:val="28"/>
          <w:szCs w:val="28"/>
        </w:rPr>
        <w:t>Целевые ориентиры зависят от возраста и степени тяжести аутистических расстройств, наличия и степени выраженности сопутствующих нарушений развития и состояния здоровья ребенка.</w:t>
      </w:r>
    </w:p>
    <w:p w:rsidR="00D026A2" w:rsidRPr="00043D74" w:rsidRDefault="00D026A2" w:rsidP="00D026A2">
      <w:pPr>
        <w:pStyle w:val="p3"/>
        <w:spacing w:before="0" w:beforeAutospacing="0" w:after="0" w:afterAutospacing="0" w:line="276" w:lineRule="auto"/>
        <w:ind w:firstLine="709"/>
        <w:contextualSpacing/>
        <w:jc w:val="both"/>
        <w:rPr>
          <w:sz w:val="28"/>
          <w:szCs w:val="28"/>
        </w:rPr>
      </w:pPr>
      <w:r w:rsidRPr="00043D74">
        <w:rPr>
          <w:sz w:val="28"/>
          <w:szCs w:val="28"/>
        </w:rPr>
        <w:t xml:space="preserve">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 аутистических расстройств по </w:t>
      </w:r>
      <w:r w:rsidRPr="00043D74">
        <w:rPr>
          <w:sz w:val="28"/>
          <w:szCs w:val="28"/>
          <w:lang w:val="en-US"/>
        </w:rPr>
        <w:t>DSM</w:t>
      </w:r>
      <w:r w:rsidRPr="00043D74">
        <w:rPr>
          <w:sz w:val="28"/>
          <w:szCs w:val="28"/>
        </w:rPr>
        <w:t xml:space="preserve">-5. </w:t>
      </w:r>
    </w:p>
    <w:p w:rsidR="00D026A2" w:rsidRPr="00D026A2" w:rsidRDefault="00D026A2" w:rsidP="00D026A2">
      <w:pPr>
        <w:spacing w:after="0"/>
        <w:jc w:val="center"/>
        <w:rPr>
          <w:rFonts w:ascii="Times New Roman" w:hAnsi="Times New Roman" w:cs="Times New Roman"/>
          <w:b/>
          <w:sz w:val="28"/>
          <w:szCs w:val="28"/>
        </w:rPr>
      </w:pPr>
      <w:r w:rsidRPr="00D026A2">
        <w:rPr>
          <w:rFonts w:ascii="Times New Roman" w:hAnsi="Times New Roman" w:cs="Times New Roman"/>
          <w:b/>
          <w:sz w:val="28"/>
          <w:szCs w:val="28"/>
        </w:rPr>
        <w:t>Целевые ориентиры этапа помощи в раннем возрасте</w:t>
      </w:r>
    </w:p>
    <w:p w:rsidR="00D026A2" w:rsidRPr="00043D74" w:rsidRDefault="00D026A2" w:rsidP="00D026A2">
      <w:pPr>
        <w:widowControl w:val="0"/>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Согласно требованиям ФГОС ДО результаты освоения Программы представлены в виде </w:t>
      </w:r>
      <w:r w:rsidRPr="00043D74">
        <w:rPr>
          <w:rFonts w:ascii="Times New Roman" w:hAnsi="Times New Roman" w:cs="Times New Roman"/>
          <w:b/>
          <w:sz w:val="28"/>
          <w:szCs w:val="28"/>
        </w:rPr>
        <w:t xml:space="preserve">целевых ориентиров </w:t>
      </w:r>
      <w:r w:rsidRPr="00043D74">
        <w:rPr>
          <w:rFonts w:ascii="Times New Roman" w:hAnsi="Times New Roman" w:cs="Times New Roman"/>
          <w:sz w:val="28"/>
          <w:szCs w:val="28"/>
        </w:rPr>
        <w:t xml:space="preserve">дошкольного образования и представляют собой возрастные характеристики возможных достижений ребенка с </w:t>
      </w:r>
      <w:r w:rsidRPr="00043D74">
        <w:rPr>
          <w:rFonts w:ascii="Times New Roman" w:eastAsia="Times New Roman" w:hAnsi="Times New Roman" w:cs="Times New Roman"/>
          <w:sz w:val="28"/>
          <w:szCs w:val="28"/>
          <w:lang w:eastAsia="ru-RU"/>
        </w:rPr>
        <w:t xml:space="preserve">повышенным риском формирования </w:t>
      </w:r>
      <w:r w:rsidRPr="00043D74">
        <w:rPr>
          <w:rFonts w:ascii="Times New Roman" w:hAnsi="Times New Roman" w:cs="Times New Roman"/>
          <w:sz w:val="28"/>
          <w:szCs w:val="28"/>
        </w:rPr>
        <w:t xml:space="preserve">РАС к 3-м годам. </w:t>
      </w:r>
    </w:p>
    <w:p w:rsidR="00D026A2" w:rsidRPr="00043D74" w:rsidRDefault="00D026A2" w:rsidP="00D026A2">
      <w:pPr>
        <w:widowControl w:val="0"/>
        <w:spacing w:after="0"/>
        <w:jc w:val="center"/>
        <w:rPr>
          <w:rFonts w:ascii="Times New Roman" w:eastAsia="Times New Roman" w:hAnsi="Times New Roman" w:cs="Times New Roman"/>
          <w:b/>
          <w:sz w:val="28"/>
          <w:szCs w:val="28"/>
          <w:lang w:eastAsia="ru-RU"/>
        </w:rPr>
      </w:pPr>
      <w:r w:rsidRPr="00043D74">
        <w:rPr>
          <w:rFonts w:ascii="Times New Roman" w:eastAsia="Times New Roman" w:hAnsi="Times New Roman" w:cs="Times New Roman"/>
          <w:b/>
          <w:sz w:val="28"/>
          <w:szCs w:val="28"/>
          <w:lang w:eastAsia="ru-RU"/>
        </w:rPr>
        <w:t xml:space="preserve">Целевые ориентиры для детей раннего возраста  </w:t>
      </w:r>
      <w:r w:rsidRPr="00043D74">
        <w:rPr>
          <w:rFonts w:ascii="Times New Roman" w:hAnsi="Times New Roman" w:cs="Times New Roman"/>
          <w:b/>
          <w:sz w:val="28"/>
          <w:szCs w:val="28"/>
        </w:rPr>
        <w:t xml:space="preserve">с </w:t>
      </w:r>
      <w:r w:rsidRPr="00043D74">
        <w:rPr>
          <w:rFonts w:ascii="Times New Roman" w:eastAsia="Times New Roman" w:hAnsi="Times New Roman" w:cs="Times New Roman"/>
          <w:b/>
          <w:sz w:val="28"/>
          <w:szCs w:val="28"/>
          <w:lang w:eastAsia="ru-RU"/>
        </w:rPr>
        <w:t xml:space="preserve">повышенным риском формирования </w:t>
      </w:r>
      <w:r w:rsidRPr="00043D74">
        <w:rPr>
          <w:rFonts w:ascii="Times New Roman" w:hAnsi="Times New Roman" w:cs="Times New Roman"/>
          <w:b/>
          <w:sz w:val="28"/>
          <w:szCs w:val="28"/>
        </w:rPr>
        <w:t>расстройств аутистического спектра:</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локализует звук взглядом и/или поворотом головы в сторону источника звука;</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эмоционально позитивно реагирует на короткий тактильный контакт (не во всех случаях);</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реагирует (останавливается, замирает, смотрит на взрослого, начинает плакать пр.) на запрет («Нельзя!», «Стоп!»);</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выражает отказ, отталкивая предмет или возвращая его взрослому;</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использует взгляд и вокализацию, чтобы получить желаемое;</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самостоятельно выполняет действия с одной операцией;</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 xml:space="preserve">самостоятельно выполняет действия с предметами, которые предполагают схожие операции (нанизывание колец, вкладывание стаканчиков); </w:t>
      </w:r>
    </w:p>
    <w:p w:rsidR="00D026A2" w:rsidRPr="00043D74" w:rsidRDefault="00D026A2" w:rsidP="00D026A2">
      <w:pPr>
        <w:pStyle w:val="ac"/>
        <w:spacing w:line="276" w:lineRule="auto"/>
        <w:ind w:firstLine="709"/>
        <w:jc w:val="both"/>
        <w:rPr>
          <w:rFonts w:ascii="Times New Roman" w:hAnsi="Times New Roman" w:cs="Times New Roman"/>
          <w:sz w:val="28"/>
          <w:szCs w:val="28"/>
        </w:rPr>
      </w:pPr>
      <w:r w:rsidRPr="00043D74">
        <w:rPr>
          <w:rFonts w:ascii="Times New Roman" w:hAnsi="Times New Roman" w:cs="Times New Roman"/>
          <w:sz w:val="28"/>
          <w:szCs w:val="28"/>
        </w:rPr>
        <w:t>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 и т.д.;</w:t>
      </w:r>
    </w:p>
    <w:p w:rsidR="00D026A2" w:rsidRPr="00043D74" w:rsidRDefault="00D026A2" w:rsidP="00D026A2">
      <w:pPr>
        <w:pStyle w:val="ac"/>
        <w:spacing w:line="276" w:lineRule="auto"/>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самостоятельно выполняет деятельность, включающую два разных действия, например, вынимать, вставлять; </w:t>
      </w:r>
    </w:p>
    <w:p w:rsidR="00D026A2" w:rsidRPr="00043D74" w:rsidRDefault="00D026A2" w:rsidP="00D026A2">
      <w:pPr>
        <w:pStyle w:val="ac"/>
        <w:spacing w:line="276" w:lineRule="auto"/>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самостоятельно выполняет деятельность, включающую несколько разных действий, например: вставлять, открывать, вынимать, закрывать; </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 xml:space="preserve">завершает задание и убирает материал. </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выполняет по подражанию до десяти движений;</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вкладывает одну – две фигуры в прорезь соответствующей формы в коробке форм;</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нанизывает кольца на стержень;</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составляет деревянный пазл из трёх частей;</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вставляет колышки в отверстия;</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нажимает кнопки на различных игрушках, которые в результате нажатия срабатывают (например, включается свет, издаётся звук, начинается движение);</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 xml:space="preserve">разъединяет детали конструктора и др. </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строит башню из трёх кубиков;</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оставляет графические следы маркером или мелком (линии, точки, каракули);</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стучит игрушечным молотком по колышкам;</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соединяет крупные части конструктора</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обходит, а не наступает на предметы, лежащие на полу;</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смотрит на картинку, которую показывает взрослый;</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следит за местом (контейнер, пустое место для кусочка пазла и пр.) куда помещаются какие-либо предметы;</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 xml:space="preserve">следует инструкциям «стоп» или «подожди» без других побуждений или жестов. </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выполняет простые инструкции, предъявляемые без помощи и жеста;</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находит по просьбе 8 – 10 объектов, расположенных в комнате, но не непосредственно в поле зрения ребёнка, а которые нужно поискать;</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машет (использует жест «Пока») по подражанию;</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«танцует» с другими под музыку в хороводе;</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выполняет одно действие с использованием куклы или мягкой игрушки;</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решает задачи методом проб и ошибок в игре с конструктором</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снимает куртку, шапку (без застёжек) и вешает на крючок;</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rPr>
        <w:t>уместно говорит «привет» и «пока», как первым, так и в ответ;</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rPr>
        <w:t>играет в простые подвижные игры (например, в мяч, «прятки»);</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lang w:eastAsia="ru-RU"/>
        </w:rPr>
        <w:t>понимает значения слов «да», «нет», использует их вербально или невербально (не всегда);</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lang w:eastAsia="ru-RU"/>
        </w:rPr>
        <w:t>называет имена близких людей;</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rPr>
        <w:t>выражения лица соответствуют эмоциональному состоянию (рад, грустен);</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rPr>
        <w:t>усложнение манипулятивных «игр» (катание машинок с элементами сюжета);</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rPr>
        <w:t>последовательности сложных операций в игре (например, собирание пирамидки, домика из блоков, нанизывание бус);</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rPr>
        <w:t>понимание основных цветов («дай жёлтый» (зелёный, синий и т.д.);</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lang w:eastAsia="ru-RU"/>
        </w:rPr>
        <w:t>элементы сюжетной игры с игровыми предметами бытового характера;</w:t>
      </w:r>
    </w:p>
    <w:p w:rsidR="00D026A2" w:rsidRPr="00043D74" w:rsidRDefault="00D026A2" w:rsidP="00D026A2">
      <w:pPr>
        <w:widowControl w:val="0"/>
        <w:spacing w:after="0"/>
        <w:ind w:firstLine="709"/>
        <w:jc w:val="both"/>
        <w:rPr>
          <w:rFonts w:ascii="Times New Roman" w:hAnsi="Times New Roman" w:cs="Times New Roman"/>
          <w:sz w:val="28"/>
          <w:szCs w:val="28"/>
          <w:lang w:eastAsia="ru-RU"/>
        </w:rPr>
      </w:pPr>
      <w:r w:rsidRPr="00043D74">
        <w:rPr>
          <w:rFonts w:ascii="Times New Roman" w:hAnsi="Times New Roman" w:cs="Times New Roman"/>
          <w:sz w:val="28"/>
          <w:szCs w:val="28"/>
        </w:rPr>
        <w:t xml:space="preserve"> проделывает действия с куклой или мягкими игрушками (с помощью взрослого);</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иногда привлекает внимание окружающих к предметам речью или жестом к желаемому предмету;</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 xml:space="preserve">выстраивает последовательности из трёх и более картинок в правильном порядке; </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 xml:space="preserve">пользуется туалетом с помощью взрослого; </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моет руки с помощью взрослого;</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ест за столом ложкой, не уходя из-за стола;</w:t>
      </w:r>
    </w:p>
    <w:p w:rsidR="00D026A2" w:rsidRPr="00043D74" w:rsidRDefault="00D026A2" w:rsidP="00D026A2">
      <w:pPr>
        <w:pStyle w:val="ac"/>
        <w:spacing w:line="276" w:lineRule="auto"/>
        <w:ind w:firstLine="709"/>
        <w:rPr>
          <w:rFonts w:ascii="Times New Roman" w:hAnsi="Times New Roman" w:cs="Times New Roman"/>
          <w:sz w:val="28"/>
          <w:szCs w:val="28"/>
        </w:rPr>
      </w:pPr>
      <w:r w:rsidRPr="00043D74">
        <w:rPr>
          <w:rFonts w:ascii="Times New Roman" w:hAnsi="Times New Roman" w:cs="Times New Roman"/>
          <w:sz w:val="28"/>
          <w:szCs w:val="28"/>
        </w:rPr>
        <w:t>преодолевает избирательность в еде (частично).</w:t>
      </w:r>
    </w:p>
    <w:p w:rsidR="00D026A2" w:rsidRPr="00D6179F" w:rsidRDefault="00D026A2" w:rsidP="00D6179F">
      <w:pPr>
        <w:spacing w:after="0"/>
        <w:ind w:firstLine="567"/>
        <w:jc w:val="both"/>
        <w:rPr>
          <w:rFonts w:ascii="Times New Roman" w:hAnsi="Times New Roman" w:cs="Times New Roman"/>
          <w:b/>
          <w:sz w:val="28"/>
          <w:szCs w:val="28"/>
        </w:rPr>
      </w:pPr>
      <w:r w:rsidRPr="00D6179F">
        <w:rPr>
          <w:rFonts w:ascii="Times New Roman" w:hAnsi="Times New Roman" w:cs="Times New Roman"/>
          <w:b/>
          <w:sz w:val="28"/>
          <w:szCs w:val="28"/>
        </w:rPr>
        <w:t>Целевые ориентиры на этапе завершения дошкольного образования детьми с расстройствами аутистического спектра</w:t>
      </w:r>
    </w:p>
    <w:p w:rsidR="00D026A2" w:rsidRPr="00D6179F" w:rsidRDefault="00D026A2" w:rsidP="00D6179F">
      <w:pPr>
        <w:spacing w:after="0"/>
        <w:ind w:firstLine="567"/>
        <w:jc w:val="both"/>
        <w:rPr>
          <w:rFonts w:ascii="Times New Roman" w:hAnsi="Times New Roman" w:cs="Times New Roman"/>
          <w:sz w:val="28"/>
          <w:szCs w:val="28"/>
        </w:rPr>
      </w:pPr>
      <w:r w:rsidRPr="00D6179F">
        <w:rPr>
          <w:rFonts w:ascii="Times New Roman" w:hAnsi="Times New Roman" w:cs="Times New Roman"/>
          <w:b/>
          <w:i/>
          <w:sz w:val="28"/>
          <w:szCs w:val="28"/>
        </w:rPr>
        <w:t xml:space="preserve">Целевые ориентиры на этапе завершения дошкольного образования детьми с расстройствами аутистического спектра с третьим уровнем тяжести аутистических расстройств по </w:t>
      </w:r>
      <w:r w:rsidRPr="00D6179F">
        <w:rPr>
          <w:rFonts w:ascii="Times New Roman" w:hAnsi="Times New Roman" w:cs="Times New Roman"/>
          <w:b/>
          <w:i/>
          <w:sz w:val="28"/>
          <w:szCs w:val="28"/>
          <w:lang w:val="en-US"/>
        </w:rPr>
        <w:t>DSM</w:t>
      </w:r>
      <w:r w:rsidRPr="00D6179F">
        <w:rPr>
          <w:rFonts w:ascii="Times New Roman" w:hAnsi="Times New Roman" w:cs="Times New Roman"/>
          <w:b/>
          <w:i/>
          <w:sz w:val="28"/>
          <w:szCs w:val="28"/>
        </w:rPr>
        <w:t xml:space="preserve">-5 </w:t>
      </w:r>
      <w:r w:rsidRPr="00D6179F">
        <w:rPr>
          <w:rFonts w:ascii="Times New Roman" w:hAnsi="Times New Roman" w:cs="Times New Roman"/>
          <w:sz w:val="28"/>
          <w:szCs w:val="28"/>
        </w:rPr>
        <w:t>(третий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понимает обращённую речь на доступном уровне;</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элементарной речью (отдельные слова) или/и обучен альтернативным формам общения;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некоторыми конвенциональными формами общения (вербально / невербально);</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выражает желания социально приемлемым способом;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возможны элементарные формы взаимодействия с родителями, другими знакомыми взрослыми и детьми;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выделяет себя на уровне узнавания по фотографии;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выделяет родителей и знакомых взрослых;</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различает своих и чужих;</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поведение контролируемо в знакомой ситуации (на основе стереотипа поведения);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отработаны основы стереотипа учебного поведения;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участвует в групповых физкультурных занятиях и групповых играх с движением под музыку и пением (хороводы и т.п.) под руководством взрослых;</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может сличать цвета, основные геометрические формы;</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знает некоторые буквы;</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простейшими видами графической деятельности (закрашивание, обводка);</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различает «большой – маленький», «один – много»;</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выполняет физические упражнения по показу (индивидуально и в группе) с использованием простейших гимнастических снарядов;</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xml:space="preserve">- выполняет упражнения с использованием тренажёров, батута (под контролем взрослых); </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умеет одеваться и раздеваться по расписанию (в доступной форме);</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пользуется туалетом (с помощью);</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владеет навыками приёма пищи.</w:t>
      </w:r>
    </w:p>
    <w:p w:rsidR="00D026A2" w:rsidRPr="00043D74" w:rsidRDefault="00D026A2" w:rsidP="00D6179F">
      <w:pPr>
        <w:pStyle w:val="a3"/>
        <w:spacing w:after="0"/>
        <w:ind w:left="142" w:firstLine="425"/>
        <w:jc w:val="both"/>
        <w:rPr>
          <w:rFonts w:ascii="Times New Roman" w:hAnsi="Times New Roman" w:cs="Times New Roman"/>
          <w:sz w:val="28"/>
          <w:szCs w:val="28"/>
        </w:rPr>
      </w:pPr>
      <w:r w:rsidRPr="00043D74">
        <w:rPr>
          <w:rFonts w:ascii="Times New Roman" w:hAnsi="Times New Roman" w:cs="Times New Roman"/>
          <w:b/>
          <w:i/>
          <w:sz w:val="28"/>
          <w:szCs w:val="28"/>
        </w:rPr>
        <w:t xml:space="preserve">Целевые ориентиры на этапе завершения дошкольного образования детьми с расстройствами аутистического спектра со вторым уровнем тяжести аутистических расстройств по </w:t>
      </w:r>
      <w:r w:rsidRPr="00043D74">
        <w:rPr>
          <w:rFonts w:ascii="Times New Roman" w:hAnsi="Times New Roman" w:cs="Times New Roman"/>
          <w:b/>
          <w:i/>
          <w:sz w:val="28"/>
          <w:szCs w:val="28"/>
          <w:lang w:val="en-US"/>
        </w:rPr>
        <w:t>DSM</w:t>
      </w:r>
      <w:r w:rsidRPr="00043D74">
        <w:rPr>
          <w:rFonts w:ascii="Times New Roman" w:hAnsi="Times New Roman" w:cs="Times New Roman"/>
          <w:b/>
          <w:i/>
          <w:sz w:val="28"/>
          <w:szCs w:val="28"/>
        </w:rPr>
        <w:t xml:space="preserve">-5 </w:t>
      </w:r>
      <w:r w:rsidRPr="00043D74">
        <w:rPr>
          <w:rFonts w:ascii="Times New Roman" w:hAnsi="Times New Roman" w:cs="Times New Roman"/>
          <w:sz w:val="28"/>
          <w:szCs w:val="28"/>
        </w:rPr>
        <w:t xml:space="preserve">(второй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 </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владеет простыми формами речи (двух-трёхсложные предложения, простые вопросы) или (иногда) альтернативными формами общения;</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владеет конвенциональными формами общения (вербально / невербально);</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может поддерживать элементарный диалог (чаще – формально);</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отвечает на вопросы в пределах ситуации общения;</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возможно ограниченное взаимодействие с родителями, другими знакомыми взрослыми и детьми;</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выделяет себя, родителей, специалистов, которые с ним работают;</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различает людей по полу, возрасту;</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поведением в учебной ситуации, но без возможностей гибкой адаптации;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участие в групповых играх с движением под музыку и пением (хороводы и т.п.) под руководством взрослых;</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знает основные цвета и геометрические формы;</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знает буквы, владеет техникой чтения частично;</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может писать по обводке;</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различает «выше – ниже», «шире – уже» и т.п.</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есть прямой счёт до 10;</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выполняет физические упражнения по показу и инструкции (индивидуально и в группе) с использованием простейших гимнастических снарядов;</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выполняет упражнения с использованием тренажёров, батута под контролем взрослых;</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имеет на уровне стереотипа представления о здоровом образе жизни и связанными с ним правилами;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основными навыками самообслуживания (одевается/раздевается, самостоятельно ест, владеет навыком опрятности), убирает за собой (игрушки, посуду).</w:t>
      </w:r>
    </w:p>
    <w:p w:rsidR="00D026A2" w:rsidRPr="00D6179F" w:rsidRDefault="00D026A2" w:rsidP="00D6179F">
      <w:pPr>
        <w:spacing w:after="0"/>
        <w:ind w:firstLine="567"/>
        <w:jc w:val="both"/>
        <w:rPr>
          <w:rFonts w:ascii="Times New Roman" w:hAnsi="Times New Roman" w:cs="Times New Roman"/>
          <w:sz w:val="28"/>
          <w:szCs w:val="28"/>
        </w:rPr>
      </w:pPr>
      <w:r w:rsidRPr="00D6179F">
        <w:rPr>
          <w:rFonts w:ascii="Times New Roman" w:hAnsi="Times New Roman" w:cs="Times New Roman"/>
          <w:b/>
          <w:i/>
          <w:sz w:val="28"/>
          <w:szCs w:val="28"/>
        </w:rPr>
        <w:t xml:space="preserve">Целевые ориентиры на этапе завершения дошкольного образования детьми с расстройствами аутистического спектра с первым уровнем тяжести аутистических расстройств по </w:t>
      </w:r>
      <w:r w:rsidRPr="00D6179F">
        <w:rPr>
          <w:rFonts w:ascii="Times New Roman" w:hAnsi="Times New Roman" w:cs="Times New Roman"/>
          <w:b/>
          <w:i/>
          <w:sz w:val="28"/>
          <w:szCs w:val="28"/>
          <w:lang w:val="en-US"/>
        </w:rPr>
        <w:t>DSM</w:t>
      </w:r>
      <w:r w:rsidRPr="00D6179F">
        <w:rPr>
          <w:rFonts w:ascii="Times New Roman" w:hAnsi="Times New Roman" w:cs="Times New Roman"/>
          <w:b/>
          <w:i/>
          <w:sz w:val="28"/>
          <w:szCs w:val="28"/>
        </w:rPr>
        <w:t xml:space="preserve">-5 </w:t>
      </w:r>
      <w:r w:rsidRPr="00D6179F">
        <w:rPr>
          <w:rFonts w:ascii="Times New Roman" w:hAnsi="Times New Roman" w:cs="Times New Roman"/>
          <w:sz w:val="28"/>
          <w:szCs w:val="28"/>
        </w:rPr>
        <w:t>(первый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и(или) речевые расстройства отмечаются):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речью (альтернативные формы общения необходимы в очень редких случаях);</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инициирует общение (в связи с собственными нуждами);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может поддерживать диалог (часто – формально);</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конвенциональными формами общения с обращением;</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взаимодействует со взрослыми и сверстниками в обучающей ситуации (ограниченно);</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выделяет себя как субъекта (частично);</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поведение контролируемо с элементами самоконтроля; требуется поддержка в незнакомой и(или) неожиданной ситуации;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поведением в учебной ситуации;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социально-имитативной и ролевой игрой (в основном, формально);</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владеет техникой чтения, понимает простые тексты;</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основами безотрывного письма букв);</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складывает и вычитает в пределах 5-10;</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сформированы представления о своей семье, Отечестве;</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знаком с основными явлениями окружающего мира;</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выполняет упражнения с использованием тренажёров, батута под контролем взрослых;</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имеет представления о здоровом образе жизни и связанными с ним правилами;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участвует в некоторых групповых подвижных играх с правилами;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владеет основными навыками самообслуживания (одевается/раздевается, самостоятельно ест, владеет навыком опрятности), убирает за собой (игрушки, посуду);</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принимает участие в уборке квартиры, приготовлении пищи;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умеет следовать расписанию (в адекватной форме) в учебной деятельности и в быту.</w:t>
      </w:r>
    </w:p>
    <w:p w:rsidR="00D026A2" w:rsidRPr="00D6179F" w:rsidRDefault="00D026A2" w:rsidP="00345907">
      <w:pPr>
        <w:pStyle w:val="a3"/>
        <w:numPr>
          <w:ilvl w:val="2"/>
          <w:numId w:val="99"/>
        </w:numPr>
        <w:spacing w:after="0"/>
        <w:jc w:val="both"/>
        <w:rPr>
          <w:rFonts w:ascii="Times New Roman" w:hAnsi="Times New Roman" w:cs="Times New Roman"/>
          <w:b/>
          <w:sz w:val="28"/>
          <w:szCs w:val="28"/>
        </w:rPr>
      </w:pPr>
      <w:r w:rsidRPr="00D6179F">
        <w:rPr>
          <w:rFonts w:ascii="Times New Roman" w:hAnsi="Times New Roman" w:cs="Times New Roman"/>
          <w:b/>
          <w:sz w:val="28"/>
          <w:szCs w:val="28"/>
        </w:rPr>
        <w:t>Принципы оценивания качества образовательной деятельности по реализации Программы</w:t>
      </w:r>
    </w:p>
    <w:p w:rsidR="00D026A2" w:rsidRPr="00043D74" w:rsidRDefault="00D026A2" w:rsidP="00D026A2">
      <w:pPr>
        <w:widowControl w:val="0"/>
        <w:tabs>
          <w:tab w:val="left" w:pos="567"/>
          <w:tab w:val="left" w:pos="9540"/>
          <w:tab w:val="left" w:pos="9999"/>
        </w:tabs>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D026A2" w:rsidRPr="00043D74" w:rsidRDefault="00D026A2" w:rsidP="00D026A2">
      <w:pPr>
        <w:widowControl w:val="0"/>
        <w:tabs>
          <w:tab w:val="left" w:pos="567"/>
          <w:tab w:val="left" w:pos="9540"/>
          <w:tab w:val="left" w:pos="9999"/>
        </w:tabs>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РАС) направлена, в первую очередь, на оценивание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rsidR="00D026A2" w:rsidRPr="00043D74" w:rsidRDefault="00D026A2" w:rsidP="00D026A2">
      <w:pPr>
        <w:widowControl w:val="0"/>
        <w:tabs>
          <w:tab w:val="left" w:pos="567"/>
          <w:tab w:val="left" w:pos="9540"/>
          <w:tab w:val="left" w:pos="9999"/>
        </w:tabs>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Программой не предусматривается оценивание качества образовательной деятельности Организации на основе достижения детьми с РАС планируемых результатов освоения Программы.</w:t>
      </w:r>
    </w:p>
    <w:p w:rsidR="00D026A2" w:rsidRPr="00043D74" w:rsidRDefault="00D026A2" w:rsidP="00D026A2">
      <w:pPr>
        <w:widowControl w:val="0"/>
        <w:tabs>
          <w:tab w:val="left" w:pos="567"/>
          <w:tab w:val="left" w:pos="9540"/>
          <w:tab w:val="left" w:pos="9999"/>
        </w:tabs>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Целевые ориентиры, представленные в Программе:</w:t>
      </w:r>
    </w:p>
    <w:p w:rsidR="00D026A2" w:rsidRPr="00043D74" w:rsidRDefault="00D026A2" w:rsidP="00D026A2">
      <w:pPr>
        <w:widowControl w:val="0"/>
        <w:tabs>
          <w:tab w:val="left" w:pos="567"/>
          <w:tab w:val="left" w:pos="9540"/>
          <w:tab w:val="left" w:pos="9999"/>
        </w:tabs>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не подлежат непосредственной оценке;</w:t>
      </w:r>
    </w:p>
    <w:p w:rsidR="00D026A2" w:rsidRPr="00043D74" w:rsidRDefault="00D026A2" w:rsidP="00D026A2">
      <w:pPr>
        <w:widowControl w:val="0"/>
        <w:tabs>
          <w:tab w:val="left" w:pos="567"/>
          <w:tab w:val="left" w:pos="9540"/>
          <w:tab w:val="left" w:pos="9999"/>
        </w:tabs>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не являются непосредственным основанием оценки как итогового, так и промежуточного уровня развития обучающихся с РАС;</w:t>
      </w:r>
    </w:p>
    <w:p w:rsidR="00D026A2" w:rsidRPr="00043D74" w:rsidRDefault="00D026A2" w:rsidP="00D026A2">
      <w:pPr>
        <w:widowControl w:val="0"/>
        <w:tabs>
          <w:tab w:val="left" w:pos="567"/>
          <w:tab w:val="left" w:pos="9540"/>
          <w:tab w:val="left" w:pos="9999"/>
        </w:tabs>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не являются основанием для их формального сравнения с реальными достижениями детей с РАС;</w:t>
      </w:r>
    </w:p>
    <w:p w:rsidR="00D026A2" w:rsidRPr="00043D74" w:rsidRDefault="00D026A2" w:rsidP="00D026A2">
      <w:pPr>
        <w:widowControl w:val="0"/>
        <w:tabs>
          <w:tab w:val="left" w:pos="567"/>
          <w:tab w:val="left" w:pos="9540"/>
          <w:tab w:val="left" w:pos="9999"/>
        </w:tabs>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не являются основой объективной оценки соответствия установленным требованиям образовательной деятельности и подготовки детей с РАС;</w:t>
      </w:r>
    </w:p>
    <w:p w:rsidR="00D026A2" w:rsidRPr="00043D74" w:rsidRDefault="00D026A2" w:rsidP="00D026A2">
      <w:pPr>
        <w:widowControl w:val="0"/>
        <w:tabs>
          <w:tab w:val="left" w:pos="567"/>
          <w:tab w:val="left" w:pos="9540"/>
          <w:tab w:val="left" w:pos="9999"/>
        </w:tabs>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не являются непосредственным основанием при оценке качества образования.</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детские портфолио, фиксирующие достижения ребенка в ходе образовательной деятельности;</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карты развития ребенка дошкольного возраста с РАС;</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различные шкалы индивидуального развития ребенка с РАС.</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В соответствии со Стандартом и принципами Программы оценка качества образовательной деятельности по Программе:</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1) поддерживает ценности развития и позитивной социализации ребёнка дошкольного возраста с РАС;</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2) учитывает факт разнообразия путей развития ребёнка с РАС;</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РАС;</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с разнообразием вариантов развития ребенка с РАС в дошкольном детстве,</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разнообразием вариантов образовательной среды,</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разнообразием местных условий в разных регионах и муниципальных образованиях Российской Федерации;</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5) представляет собой основу для развивающего управления программой дошкольного образования для детей с РАС на уровне дошкольной образовательной организации, обеспечивая тем самым качество основных образовательных программ дошкольного образования в разных условиях.</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Программой предусмотрены следующие уровни системы оценки качества:</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внутреннее самообследование, оценка, самооценка дошкольной образовательной организации;</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внешняя оценка дошкольной образовательной организации, в том числе независимая профессиональная и общественная оценка.</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На уровне образовательной организации система оценки качества реализации Программы решает задачи:</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повышения качества реализации программы дошкольного образования;</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реализации требований Стандарта к структуре, условиям и целевым ориентирам основной образовательной программы дошкольной организации;</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обеспечения объективной экспертизы деятельности Организации в процессе оценки качества адаптированной программы дошкольного образования детей с РАС;</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задания ориентиров педагогам в их профессиональной деятельности и перспектив развития самой Организации;</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создания оснований преемственности между дошкольным и начальным общим образованием обучающихся с РАС.</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D026A2" w:rsidRPr="00043D74"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D026A2" w:rsidRDefault="00D026A2" w:rsidP="00D026A2">
      <w:pPr>
        <w:widowControl w:val="0"/>
        <w:snapToGrid w:val="0"/>
        <w:spacing w:after="0"/>
        <w:ind w:firstLine="709"/>
        <w:jc w:val="both"/>
        <w:rPr>
          <w:rFonts w:ascii="Times New Roman" w:hAnsi="Times New Roman" w:cs="Times New Roman"/>
          <w:sz w:val="28"/>
          <w:szCs w:val="28"/>
          <w:lang w:eastAsia="ar-SA"/>
        </w:rPr>
      </w:pPr>
      <w:r w:rsidRPr="00043D74">
        <w:rPr>
          <w:rFonts w:ascii="Times New Roman" w:hAnsi="Times New Roman" w:cs="Times New Roman"/>
          <w:sz w:val="28"/>
          <w:szCs w:val="28"/>
          <w:lang w:eastAsia="ar-SA"/>
        </w:rPr>
        <w:t>Важную роль в системе оценки качества образовательной деятельности играют родители (законные представители) обучающихся с РАС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образовательной деятельности Организации.</w:t>
      </w:r>
    </w:p>
    <w:p w:rsidR="00D026A2" w:rsidRDefault="00D026A2">
      <w:pPr>
        <w:rPr>
          <w:rFonts w:ascii="Times New Roman" w:hAnsi="Times New Roman" w:cs="Times New Roman"/>
          <w:sz w:val="28"/>
          <w:szCs w:val="28"/>
        </w:rPr>
      </w:pPr>
      <w:r>
        <w:rPr>
          <w:rFonts w:ascii="Times New Roman" w:hAnsi="Times New Roman" w:cs="Times New Roman"/>
          <w:sz w:val="28"/>
          <w:szCs w:val="28"/>
        </w:rPr>
        <w:br w:type="page"/>
      </w:r>
    </w:p>
    <w:p w:rsidR="00D026A2" w:rsidRPr="00D026A2" w:rsidRDefault="00D026A2" w:rsidP="00D026A2">
      <w:pPr>
        <w:pStyle w:val="1"/>
        <w:kinsoku w:val="0"/>
        <w:overflowPunct w:val="0"/>
        <w:spacing w:line="291" w:lineRule="exact"/>
        <w:ind w:firstLine="528"/>
        <w:jc w:val="center"/>
      </w:pPr>
      <w:r w:rsidRPr="00D026A2">
        <w:t>2.</w:t>
      </w:r>
      <w:r w:rsidRPr="00D026A2">
        <w:rPr>
          <w:spacing w:val="-1"/>
        </w:rPr>
        <w:t xml:space="preserve"> </w:t>
      </w:r>
      <w:r w:rsidRPr="00D026A2">
        <w:t>СОДЕРЖАТЕЛЬНЫЙ РАЗДЕЛ</w:t>
      </w:r>
    </w:p>
    <w:p w:rsidR="00D026A2" w:rsidRPr="00D026A2" w:rsidRDefault="00D026A2" w:rsidP="00D026A2">
      <w:pPr>
        <w:pStyle w:val="a5"/>
        <w:kinsoku w:val="0"/>
        <w:overflowPunct w:val="0"/>
        <w:spacing w:line="254" w:lineRule="exact"/>
        <w:ind w:left="119" w:firstLine="528"/>
        <w:rPr>
          <w:b/>
          <w:bCs/>
          <w:sz w:val="28"/>
          <w:szCs w:val="28"/>
        </w:rPr>
      </w:pPr>
      <w:r w:rsidRPr="00D026A2">
        <w:rPr>
          <w:b/>
          <w:bCs/>
          <w:sz w:val="28"/>
          <w:szCs w:val="28"/>
        </w:rPr>
        <w:t>Пояснительная записка к разделу</w:t>
      </w:r>
    </w:p>
    <w:p w:rsidR="00D026A2" w:rsidRDefault="00D026A2" w:rsidP="00D026A2">
      <w:pPr>
        <w:pStyle w:val="a5"/>
        <w:kinsoku w:val="0"/>
        <w:overflowPunct w:val="0"/>
        <w:ind w:left="119" w:right="107" w:firstLine="528"/>
        <w:rPr>
          <w:sz w:val="28"/>
          <w:szCs w:val="28"/>
        </w:rPr>
      </w:pPr>
      <w:r w:rsidRPr="00D026A2">
        <w:rPr>
          <w:sz w:val="28"/>
          <w:szCs w:val="28"/>
        </w:rPr>
        <w:t>Содержание</w:t>
      </w:r>
      <w:r w:rsidRPr="00D026A2">
        <w:rPr>
          <w:spacing w:val="28"/>
          <w:sz w:val="28"/>
          <w:szCs w:val="28"/>
        </w:rPr>
        <w:t xml:space="preserve"> </w:t>
      </w:r>
      <w:r w:rsidRPr="00D026A2">
        <w:rPr>
          <w:sz w:val="28"/>
          <w:szCs w:val="28"/>
        </w:rPr>
        <w:t>образовательной</w:t>
      </w:r>
      <w:r w:rsidRPr="00D026A2">
        <w:rPr>
          <w:spacing w:val="30"/>
          <w:sz w:val="28"/>
          <w:szCs w:val="28"/>
        </w:rPr>
        <w:t xml:space="preserve"> </w:t>
      </w:r>
      <w:r w:rsidRPr="00D026A2">
        <w:rPr>
          <w:sz w:val="28"/>
          <w:szCs w:val="28"/>
        </w:rPr>
        <w:t>деятельности</w:t>
      </w:r>
      <w:r w:rsidRPr="00D026A2">
        <w:rPr>
          <w:spacing w:val="28"/>
          <w:sz w:val="28"/>
          <w:szCs w:val="28"/>
        </w:rPr>
        <w:t xml:space="preserve"> </w:t>
      </w:r>
      <w:r w:rsidRPr="00D026A2">
        <w:rPr>
          <w:sz w:val="28"/>
          <w:szCs w:val="28"/>
        </w:rPr>
        <w:t>формируется</w:t>
      </w:r>
      <w:r w:rsidRPr="00D026A2">
        <w:rPr>
          <w:spacing w:val="29"/>
          <w:sz w:val="28"/>
          <w:szCs w:val="28"/>
        </w:rPr>
        <w:t xml:space="preserve"> </w:t>
      </w:r>
      <w:r w:rsidRPr="00D026A2">
        <w:rPr>
          <w:sz w:val="28"/>
          <w:szCs w:val="28"/>
        </w:rPr>
        <w:t>на</w:t>
      </w:r>
      <w:r w:rsidRPr="00D026A2">
        <w:rPr>
          <w:spacing w:val="28"/>
          <w:sz w:val="28"/>
          <w:szCs w:val="28"/>
        </w:rPr>
        <w:t xml:space="preserve"> </w:t>
      </w:r>
      <w:r w:rsidRPr="00D026A2">
        <w:rPr>
          <w:sz w:val="28"/>
          <w:szCs w:val="28"/>
        </w:rPr>
        <w:t>основе</w:t>
      </w:r>
      <w:r w:rsidRPr="00D026A2">
        <w:rPr>
          <w:spacing w:val="28"/>
          <w:sz w:val="28"/>
          <w:szCs w:val="28"/>
        </w:rPr>
        <w:t xml:space="preserve"> </w:t>
      </w:r>
      <w:r w:rsidRPr="00D026A2">
        <w:rPr>
          <w:sz w:val="28"/>
          <w:szCs w:val="28"/>
        </w:rPr>
        <w:t>ФГОС</w:t>
      </w:r>
      <w:r w:rsidRPr="00D026A2">
        <w:rPr>
          <w:spacing w:val="30"/>
          <w:sz w:val="28"/>
          <w:szCs w:val="28"/>
        </w:rPr>
        <w:t xml:space="preserve"> </w:t>
      </w:r>
      <w:r w:rsidRPr="00D026A2">
        <w:rPr>
          <w:sz w:val="28"/>
          <w:szCs w:val="28"/>
        </w:rPr>
        <w:t>дошкольного образования</w:t>
      </w:r>
      <w:r w:rsidRPr="00D026A2">
        <w:rPr>
          <w:spacing w:val="18"/>
          <w:sz w:val="28"/>
          <w:szCs w:val="28"/>
        </w:rPr>
        <w:t xml:space="preserve"> </w:t>
      </w:r>
      <w:r w:rsidRPr="00D026A2">
        <w:rPr>
          <w:sz w:val="28"/>
          <w:szCs w:val="28"/>
        </w:rPr>
        <w:t>и</w:t>
      </w:r>
      <w:r w:rsidRPr="00D026A2">
        <w:rPr>
          <w:spacing w:val="18"/>
          <w:sz w:val="28"/>
          <w:szCs w:val="28"/>
        </w:rPr>
        <w:t xml:space="preserve"> </w:t>
      </w:r>
      <w:r w:rsidRPr="00D026A2">
        <w:rPr>
          <w:sz w:val="28"/>
          <w:szCs w:val="28"/>
        </w:rPr>
        <w:t>ФАОП</w:t>
      </w:r>
      <w:r w:rsidRPr="00D026A2">
        <w:rPr>
          <w:spacing w:val="18"/>
          <w:sz w:val="28"/>
          <w:szCs w:val="28"/>
        </w:rPr>
        <w:t xml:space="preserve"> </w:t>
      </w:r>
      <w:r w:rsidRPr="00D026A2">
        <w:rPr>
          <w:sz w:val="28"/>
          <w:szCs w:val="28"/>
        </w:rPr>
        <w:t>ДО</w:t>
      </w:r>
      <w:r w:rsidRPr="00D026A2">
        <w:rPr>
          <w:spacing w:val="17"/>
          <w:sz w:val="28"/>
          <w:szCs w:val="28"/>
        </w:rPr>
        <w:t xml:space="preserve"> </w:t>
      </w:r>
      <w:r w:rsidRPr="00D026A2">
        <w:rPr>
          <w:sz w:val="28"/>
          <w:szCs w:val="28"/>
        </w:rPr>
        <w:t>для</w:t>
      </w:r>
      <w:r w:rsidRPr="00D026A2">
        <w:rPr>
          <w:spacing w:val="19"/>
          <w:sz w:val="28"/>
          <w:szCs w:val="28"/>
        </w:rPr>
        <w:t xml:space="preserve"> </w:t>
      </w:r>
      <w:r w:rsidRPr="00D026A2">
        <w:rPr>
          <w:sz w:val="28"/>
          <w:szCs w:val="28"/>
        </w:rPr>
        <w:t>детей</w:t>
      </w:r>
      <w:r w:rsidRPr="00D026A2">
        <w:rPr>
          <w:spacing w:val="19"/>
          <w:sz w:val="28"/>
          <w:szCs w:val="28"/>
        </w:rPr>
        <w:t xml:space="preserve"> </w:t>
      </w:r>
      <w:r w:rsidRPr="00D026A2">
        <w:rPr>
          <w:sz w:val="28"/>
          <w:szCs w:val="28"/>
        </w:rPr>
        <w:t>с</w:t>
      </w:r>
      <w:r w:rsidRPr="00D026A2">
        <w:rPr>
          <w:spacing w:val="18"/>
          <w:sz w:val="28"/>
          <w:szCs w:val="28"/>
        </w:rPr>
        <w:t xml:space="preserve"> </w:t>
      </w:r>
      <w:r w:rsidRPr="00D026A2">
        <w:rPr>
          <w:sz w:val="28"/>
          <w:szCs w:val="28"/>
        </w:rPr>
        <w:t>ОВЗ,</w:t>
      </w:r>
      <w:r w:rsidRPr="00D026A2">
        <w:rPr>
          <w:spacing w:val="21"/>
          <w:sz w:val="28"/>
          <w:szCs w:val="28"/>
        </w:rPr>
        <w:t xml:space="preserve"> </w:t>
      </w:r>
      <w:r w:rsidRPr="00D026A2">
        <w:rPr>
          <w:sz w:val="28"/>
          <w:szCs w:val="28"/>
        </w:rPr>
        <w:t>с</w:t>
      </w:r>
      <w:r w:rsidRPr="00D026A2">
        <w:rPr>
          <w:spacing w:val="22"/>
          <w:sz w:val="28"/>
          <w:szCs w:val="28"/>
        </w:rPr>
        <w:t xml:space="preserve"> </w:t>
      </w:r>
      <w:r w:rsidRPr="00D026A2">
        <w:rPr>
          <w:sz w:val="28"/>
          <w:szCs w:val="28"/>
        </w:rPr>
        <w:t>учетом</w:t>
      </w:r>
      <w:r w:rsidRPr="00D026A2">
        <w:rPr>
          <w:spacing w:val="18"/>
          <w:sz w:val="28"/>
          <w:szCs w:val="28"/>
        </w:rPr>
        <w:t xml:space="preserve"> </w:t>
      </w:r>
      <w:r w:rsidRPr="00D026A2">
        <w:rPr>
          <w:sz w:val="28"/>
          <w:szCs w:val="28"/>
        </w:rPr>
        <w:t>комплексирования</w:t>
      </w:r>
      <w:r w:rsidRPr="00D026A2">
        <w:rPr>
          <w:spacing w:val="18"/>
          <w:sz w:val="28"/>
          <w:szCs w:val="28"/>
        </w:rPr>
        <w:t xml:space="preserve"> </w:t>
      </w:r>
      <w:r w:rsidRPr="00D026A2">
        <w:rPr>
          <w:sz w:val="28"/>
          <w:szCs w:val="28"/>
        </w:rPr>
        <w:t>программ</w:t>
      </w:r>
      <w:r w:rsidRPr="00D026A2">
        <w:rPr>
          <w:spacing w:val="18"/>
          <w:sz w:val="28"/>
          <w:szCs w:val="28"/>
        </w:rPr>
        <w:t xml:space="preserve"> </w:t>
      </w:r>
      <w:r w:rsidRPr="00D026A2">
        <w:rPr>
          <w:sz w:val="28"/>
          <w:szCs w:val="28"/>
        </w:rPr>
        <w:t>второго</w:t>
      </w:r>
      <w:r w:rsidRPr="00D026A2">
        <w:rPr>
          <w:spacing w:val="16"/>
          <w:sz w:val="28"/>
          <w:szCs w:val="28"/>
        </w:rPr>
        <w:t xml:space="preserve"> </w:t>
      </w:r>
      <w:r w:rsidRPr="00D026A2">
        <w:rPr>
          <w:sz w:val="28"/>
          <w:szCs w:val="28"/>
        </w:rPr>
        <w:t>и третьего</w:t>
      </w:r>
      <w:r w:rsidRPr="00D026A2">
        <w:rPr>
          <w:spacing w:val="6"/>
          <w:sz w:val="28"/>
          <w:szCs w:val="28"/>
        </w:rPr>
        <w:t xml:space="preserve"> </w:t>
      </w:r>
      <w:r w:rsidRPr="00D026A2">
        <w:rPr>
          <w:sz w:val="28"/>
          <w:szCs w:val="28"/>
        </w:rPr>
        <w:t>порядка</w:t>
      </w:r>
      <w:r w:rsidRPr="00D026A2">
        <w:rPr>
          <w:spacing w:val="6"/>
          <w:sz w:val="28"/>
          <w:szCs w:val="28"/>
        </w:rPr>
        <w:t xml:space="preserve"> </w:t>
      </w:r>
      <w:r w:rsidRPr="00D026A2">
        <w:rPr>
          <w:sz w:val="28"/>
          <w:szCs w:val="28"/>
        </w:rPr>
        <w:t>и</w:t>
      </w:r>
      <w:r w:rsidRPr="00D026A2">
        <w:rPr>
          <w:spacing w:val="7"/>
          <w:sz w:val="28"/>
          <w:szCs w:val="28"/>
        </w:rPr>
        <w:t xml:space="preserve"> </w:t>
      </w:r>
      <w:r w:rsidRPr="00D026A2">
        <w:rPr>
          <w:sz w:val="28"/>
          <w:szCs w:val="28"/>
        </w:rPr>
        <w:t>возможностей</w:t>
      </w:r>
      <w:r w:rsidRPr="00D026A2">
        <w:rPr>
          <w:spacing w:val="7"/>
          <w:sz w:val="28"/>
          <w:szCs w:val="28"/>
        </w:rPr>
        <w:t xml:space="preserve"> </w:t>
      </w:r>
      <w:r w:rsidRPr="00D026A2">
        <w:rPr>
          <w:sz w:val="28"/>
          <w:szCs w:val="28"/>
        </w:rPr>
        <w:t>реализации</w:t>
      </w:r>
      <w:r w:rsidRPr="00D026A2">
        <w:rPr>
          <w:spacing w:val="5"/>
          <w:sz w:val="28"/>
          <w:szCs w:val="28"/>
        </w:rPr>
        <w:t xml:space="preserve"> </w:t>
      </w:r>
      <w:r w:rsidRPr="00D026A2">
        <w:rPr>
          <w:sz w:val="28"/>
          <w:szCs w:val="28"/>
        </w:rPr>
        <w:t>индивидуально-дифференцированного</w:t>
      </w:r>
      <w:r w:rsidRPr="00D026A2">
        <w:rPr>
          <w:spacing w:val="6"/>
          <w:sz w:val="28"/>
          <w:szCs w:val="28"/>
        </w:rPr>
        <w:t xml:space="preserve"> </w:t>
      </w:r>
      <w:r w:rsidRPr="00D026A2">
        <w:rPr>
          <w:sz w:val="28"/>
          <w:szCs w:val="28"/>
        </w:rPr>
        <w:t>подхода к детям с</w:t>
      </w:r>
      <w:r w:rsidRPr="00D026A2">
        <w:rPr>
          <w:spacing w:val="-1"/>
          <w:sz w:val="28"/>
          <w:szCs w:val="28"/>
        </w:rPr>
        <w:t xml:space="preserve"> </w:t>
      </w:r>
      <w:r w:rsidRPr="00D026A2">
        <w:rPr>
          <w:sz w:val="28"/>
          <w:szCs w:val="28"/>
        </w:rPr>
        <w:t>расстройствами аутистического спектра.</w:t>
      </w:r>
    </w:p>
    <w:p w:rsidR="00A9395E" w:rsidRPr="00D026A2" w:rsidRDefault="00A9395E" w:rsidP="00D026A2">
      <w:pPr>
        <w:pStyle w:val="a5"/>
        <w:kinsoku w:val="0"/>
        <w:overflowPunct w:val="0"/>
        <w:ind w:left="119" w:right="107" w:firstLine="528"/>
        <w:rPr>
          <w:sz w:val="28"/>
          <w:szCs w:val="28"/>
        </w:rPr>
      </w:pPr>
    </w:p>
    <w:p w:rsidR="00D026A2" w:rsidRDefault="00D026A2" w:rsidP="00D026A2">
      <w:pPr>
        <w:pStyle w:val="1"/>
        <w:kinsoku w:val="0"/>
        <w:overflowPunct w:val="0"/>
        <w:ind w:left="119" w:firstLine="528"/>
        <w:jc w:val="both"/>
      </w:pPr>
      <w:r w:rsidRPr="00D026A2">
        <w:t>Комплексирование программ</w:t>
      </w:r>
    </w:p>
    <w:p w:rsidR="00A9395E" w:rsidRPr="00A9395E" w:rsidRDefault="00A9395E" w:rsidP="00A9395E"/>
    <w:p w:rsidR="00D026A2" w:rsidRPr="00D026A2" w:rsidRDefault="00D026A2" w:rsidP="00D026A2">
      <w:pPr>
        <w:pStyle w:val="a5"/>
        <w:kinsoku w:val="0"/>
        <w:overflowPunct w:val="0"/>
        <w:ind w:left="119" w:right="178" w:firstLine="528"/>
        <w:rPr>
          <w:sz w:val="28"/>
          <w:szCs w:val="28"/>
        </w:rPr>
      </w:pPr>
      <w:r w:rsidRPr="00D026A2">
        <w:rPr>
          <w:sz w:val="28"/>
          <w:szCs w:val="28"/>
        </w:rPr>
        <w:t>На</w:t>
      </w:r>
      <w:r w:rsidRPr="00D026A2">
        <w:rPr>
          <w:spacing w:val="-2"/>
          <w:sz w:val="28"/>
          <w:szCs w:val="28"/>
        </w:rPr>
        <w:t xml:space="preserve"> </w:t>
      </w:r>
      <w:r w:rsidRPr="00D026A2">
        <w:rPr>
          <w:sz w:val="28"/>
          <w:szCs w:val="28"/>
        </w:rPr>
        <w:t>основе</w:t>
      </w:r>
      <w:r w:rsidRPr="00D026A2">
        <w:rPr>
          <w:spacing w:val="-2"/>
          <w:sz w:val="28"/>
          <w:szCs w:val="28"/>
        </w:rPr>
        <w:t xml:space="preserve"> </w:t>
      </w:r>
      <w:r w:rsidRPr="00D026A2">
        <w:rPr>
          <w:sz w:val="28"/>
          <w:szCs w:val="28"/>
        </w:rPr>
        <w:t>комплексирования</w:t>
      </w:r>
      <w:r w:rsidRPr="00D026A2">
        <w:rPr>
          <w:spacing w:val="-1"/>
          <w:sz w:val="28"/>
          <w:szCs w:val="28"/>
        </w:rPr>
        <w:t xml:space="preserve"> </w:t>
      </w:r>
      <w:r w:rsidRPr="00D026A2">
        <w:rPr>
          <w:sz w:val="28"/>
          <w:szCs w:val="28"/>
        </w:rPr>
        <w:t>программ</w:t>
      </w:r>
      <w:r w:rsidRPr="00D026A2">
        <w:rPr>
          <w:spacing w:val="-1"/>
          <w:sz w:val="28"/>
          <w:szCs w:val="28"/>
        </w:rPr>
        <w:t xml:space="preserve"> </w:t>
      </w:r>
      <w:r w:rsidRPr="00D026A2">
        <w:rPr>
          <w:sz w:val="28"/>
          <w:szCs w:val="28"/>
        </w:rPr>
        <w:t>определяется соотношение</w:t>
      </w:r>
      <w:r w:rsidRPr="00D026A2">
        <w:rPr>
          <w:spacing w:val="-1"/>
          <w:sz w:val="28"/>
          <w:szCs w:val="28"/>
        </w:rPr>
        <w:t xml:space="preserve"> </w:t>
      </w:r>
      <w:r w:rsidRPr="00D026A2">
        <w:rPr>
          <w:sz w:val="28"/>
          <w:szCs w:val="28"/>
        </w:rPr>
        <w:t>60%</w:t>
      </w:r>
      <w:r w:rsidRPr="00D026A2">
        <w:rPr>
          <w:spacing w:val="-1"/>
          <w:sz w:val="28"/>
          <w:szCs w:val="28"/>
        </w:rPr>
        <w:t xml:space="preserve"> </w:t>
      </w:r>
      <w:r w:rsidRPr="00D026A2">
        <w:rPr>
          <w:sz w:val="28"/>
          <w:szCs w:val="28"/>
        </w:rPr>
        <w:t>федеральной части</w:t>
      </w:r>
      <w:r w:rsidRPr="00D026A2">
        <w:rPr>
          <w:spacing w:val="1"/>
          <w:sz w:val="28"/>
          <w:szCs w:val="28"/>
        </w:rPr>
        <w:t xml:space="preserve"> </w:t>
      </w:r>
      <w:r w:rsidRPr="00D026A2">
        <w:rPr>
          <w:sz w:val="28"/>
          <w:szCs w:val="28"/>
        </w:rPr>
        <w:t>и 40%</w:t>
      </w:r>
      <w:r w:rsidRPr="00D026A2">
        <w:rPr>
          <w:spacing w:val="-1"/>
          <w:sz w:val="28"/>
          <w:szCs w:val="28"/>
        </w:rPr>
        <w:t xml:space="preserve"> </w:t>
      </w:r>
      <w:r w:rsidRPr="00D026A2">
        <w:rPr>
          <w:sz w:val="28"/>
          <w:szCs w:val="28"/>
        </w:rPr>
        <w:t>части, формируемой</w:t>
      </w:r>
      <w:r w:rsidRPr="00D026A2">
        <w:rPr>
          <w:spacing w:val="3"/>
          <w:sz w:val="28"/>
          <w:szCs w:val="28"/>
        </w:rPr>
        <w:t xml:space="preserve"> </w:t>
      </w:r>
      <w:r w:rsidRPr="00D026A2">
        <w:rPr>
          <w:sz w:val="28"/>
          <w:szCs w:val="28"/>
        </w:rPr>
        <w:t>участниками образовательных</w:t>
      </w:r>
      <w:r w:rsidRPr="00D026A2">
        <w:rPr>
          <w:spacing w:val="1"/>
          <w:sz w:val="28"/>
          <w:szCs w:val="28"/>
        </w:rPr>
        <w:t xml:space="preserve"> </w:t>
      </w:r>
      <w:r w:rsidRPr="00D026A2">
        <w:rPr>
          <w:sz w:val="28"/>
          <w:szCs w:val="28"/>
        </w:rPr>
        <w:t>отношений в</w:t>
      </w:r>
      <w:r w:rsidRPr="00D026A2">
        <w:rPr>
          <w:spacing w:val="-3"/>
          <w:sz w:val="28"/>
          <w:szCs w:val="28"/>
        </w:rPr>
        <w:t xml:space="preserve"> </w:t>
      </w:r>
      <w:r w:rsidRPr="00D026A2">
        <w:rPr>
          <w:sz w:val="28"/>
          <w:szCs w:val="28"/>
        </w:rPr>
        <w:t>содержании Программы. Кроме</w:t>
      </w:r>
      <w:r w:rsidRPr="00D026A2">
        <w:rPr>
          <w:spacing w:val="-1"/>
          <w:sz w:val="28"/>
          <w:szCs w:val="28"/>
        </w:rPr>
        <w:t xml:space="preserve"> </w:t>
      </w:r>
      <w:r w:rsidRPr="00D026A2">
        <w:rPr>
          <w:sz w:val="28"/>
          <w:szCs w:val="28"/>
        </w:rPr>
        <w:t>того, к последней относится описание</w:t>
      </w:r>
      <w:r w:rsidRPr="00D026A2">
        <w:rPr>
          <w:spacing w:val="-1"/>
          <w:sz w:val="28"/>
          <w:szCs w:val="28"/>
        </w:rPr>
        <w:t xml:space="preserve"> </w:t>
      </w:r>
      <w:r w:rsidRPr="00D026A2">
        <w:rPr>
          <w:sz w:val="28"/>
          <w:szCs w:val="28"/>
        </w:rPr>
        <w:t>двух</w:t>
      </w:r>
      <w:r w:rsidRPr="00D026A2">
        <w:rPr>
          <w:spacing w:val="2"/>
          <w:sz w:val="28"/>
          <w:szCs w:val="28"/>
        </w:rPr>
        <w:t xml:space="preserve"> </w:t>
      </w:r>
      <w:r w:rsidRPr="00D026A2">
        <w:rPr>
          <w:sz w:val="28"/>
          <w:szCs w:val="28"/>
        </w:rPr>
        <w:t>модулей:</w:t>
      </w:r>
    </w:p>
    <w:p w:rsidR="00D026A2" w:rsidRPr="00D026A2" w:rsidRDefault="00D026A2" w:rsidP="00345907">
      <w:pPr>
        <w:pStyle w:val="a3"/>
        <w:numPr>
          <w:ilvl w:val="0"/>
          <w:numId w:val="38"/>
        </w:numPr>
        <w:tabs>
          <w:tab w:val="left" w:pos="567"/>
        </w:tabs>
        <w:kinsoku w:val="0"/>
        <w:overflowPunct w:val="0"/>
        <w:autoSpaceDE w:val="0"/>
        <w:autoSpaceDN w:val="0"/>
        <w:adjustRightInd w:val="0"/>
        <w:spacing w:after="0" w:line="240" w:lineRule="auto"/>
        <w:ind w:left="567" w:hanging="567"/>
        <w:contextualSpacing w:val="0"/>
        <w:rPr>
          <w:rFonts w:ascii="Times New Roman" w:hAnsi="Times New Roman" w:cs="Times New Roman"/>
          <w:sz w:val="28"/>
          <w:szCs w:val="28"/>
        </w:rPr>
      </w:pPr>
      <w:r w:rsidRPr="00D026A2">
        <w:rPr>
          <w:rFonts w:ascii="Times New Roman" w:hAnsi="Times New Roman" w:cs="Times New Roman"/>
          <w:sz w:val="28"/>
          <w:szCs w:val="28"/>
        </w:rPr>
        <w:t>Методическое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обеспечение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содержания коррекционно-развивающей работы.</w:t>
      </w:r>
    </w:p>
    <w:p w:rsidR="00D026A2" w:rsidRDefault="00D026A2" w:rsidP="00345907">
      <w:pPr>
        <w:pStyle w:val="a3"/>
        <w:numPr>
          <w:ilvl w:val="0"/>
          <w:numId w:val="38"/>
        </w:numPr>
        <w:tabs>
          <w:tab w:val="left" w:pos="567"/>
        </w:tabs>
        <w:kinsoku w:val="0"/>
        <w:overflowPunct w:val="0"/>
        <w:autoSpaceDE w:val="0"/>
        <w:autoSpaceDN w:val="0"/>
        <w:adjustRightInd w:val="0"/>
        <w:spacing w:after="0" w:line="240" w:lineRule="auto"/>
        <w:ind w:left="567" w:hanging="567"/>
        <w:contextualSpacing w:val="0"/>
        <w:rPr>
          <w:rFonts w:ascii="Times New Roman" w:hAnsi="Times New Roman" w:cs="Times New Roman"/>
          <w:sz w:val="28"/>
          <w:szCs w:val="28"/>
        </w:rPr>
      </w:pPr>
      <w:r w:rsidRPr="00D026A2">
        <w:rPr>
          <w:rFonts w:ascii="Times New Roman" w:hAnsi="Times New Roman" w:cs="Times New Roman"/>
          <w:sz w:val="28"/>
          <w:szCs w:val="28"/>
        </w:rPr>
        <w:t>Взаимодействие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воспитателей и специалистов.</w:t>
      </w:r>
    </w:p>
    <w:p w:rsidR="00A9395E" w:rsidRPr="00D026A2" w:rsidRDefault="00A9395E" w:rsidP="00A9395E">
      <w:pPr>
        <w:pStyle w:val="a3"/>
        <w:tabs>
          <w:tab w:val="left" w:pos="567"/>
        </w:tabs>
        <w:kinsoku w:val="0"/>
        <w:overflowPunct w:val="0"/>
        <w:autoSpaceDE w:val="0"/>
        <w:autoSpaceDN w:val="0"/>
        <w:adjustRightInd w:val="0"/>
        <w:spacing w:after="0" w:line="240" w:lineRule="auto"/>
        <w:ind w:left="567"/>
        <w:contextualSpacing w:val="0"/>
        <w:rPr>
          <w:rFonts w:ascii="Times New Roman" w:hAnsi="Times New Roman" w:cs="Times New Roman"/>
          <w:sz w:val="28"/>
          <w:szCs w:val="28"/>
        </w:rPr>
      </w:pPr>
    </w:p>
    <w:p w:rsidR="00D026A2" w:rsidRPr="00D026A2" w:rsidRDefault="00D026A2" w:rsidP="00D026A2">
      <w:pPr>
        <w:pStyle w:val="a5"/>
        <w:kinsoku w:val="0"/>
        <w:overflowPunct w:val="0"/>
        <w:spacing w:line="290" w:lineRule="exact"/>
        <w:ind w:left="112"/>
        <w:jc w:val="center"/>
        <w:rPr>
          <w:b/>
          <w:sz w:val="28"/>
          <w:szCs w:val="28"/>
        </w:rPr>
      </w:pPr>
      <w:r w:rsidRPr="00D026A2">
        <w:rPr>
          <w:b/>
          <w:sz w:val="28"/>
          <w:szCs w:val="28"/>
        </w:rPr>
        <w:t>2.1. Описание</w:t>
      </w:r>
      <w:r w:rsidRPr="00D026A2">
        <w:rPr>
          <w:b/>
          <w:spacing w:val="-3"/>
          <w:sz w:val="28"/>
          <w:szCs w:val="28"/>
        </w:rPr>
        <w:t xml:space="preserve"> </w:t>
      </w:r>
      <w:r w:rsidRPr="00D026A2">
        <w:rPr>
          <w:b/>
          <w:sz w:val="28"/>
          <w:szCs w:val="28"/>
        </w:rPr>
        <w:t>образовательной</w:t>
      </w:r>
      <w:r w:rsidRPr="00D026A2">
        <w:rPr>
          <w:b/>
          <w:spacing w:val="-1"/>
          <w:sz w:val="28"/>
          <w:szCs w:val="28"/>
        </w:rPr>
        <w:t xml:space="preserve"> </w:t>
      </w:r>
      <w:r w:rsidRPr="00D026A2">
        <w:rPr>
          <w:b/>
          <w:sz w:val="28"/>
          <w:szCs w:val="28"/>
        </w:rPr>
        <w:t>деятельности</w:t>
      </w:r>
      <w:r w:rsidRPr="00D026A2">
        <w:rPr>
          <w:b/>
          <w:spacing w:val="-1"/>
          <w:sz w:val="28"/>
          <w:szCs w:val="28"/>
        </w:rPr>
        <w:t xml:space="preserve"> </w:t>
      </w:r>
      <w:r w:rsidRPr="00D026A2">
        <w:rPr>
          <w:b/>
          <w:sz w:val="28"/>
          <w:szCs w:val="28"/>
        </w:rPr>
        <w:t>обучающихся</w:t>
      </w:r>
      <w:r w:rsidRPr="00D026A2">
        <w:rPr>
          <w:b/>
          <w:spacing w:val="-1"/>
          <w:sz w:val="28"/>
          <w:szCs w:val="28"/>
        </w:rPr>
        <w:t xml:space="preserve"> </w:t>
      </w:r>
      <w:r w:rsidRPr="00D026A2">
        <w:rPr>
          <w:b/>
          <w:sz w:val="28"/>
          <w:szCs w:val="28"/>
        </w:rPr>
        <w:t>в</w:t>
      </w:r>
      <w:r w:rsidRPr="00D026A2">
        <w:rPr>
          <w:b/>
          <w:spacing w:val="-1"/>
          <w:sz w:val="28"/>
          <w:szCs w:val="28"/>
        </w:rPr>
        <w:t xml:space="preserve"> </w:t>
      </w:r>
      <w:r w:rsidRPr="00D026A2">
        <w:rPr>
          <w:b/>
          <w:sz w:val="28"/>
          <w:szCs w:val="28"/>
        </w:rPr>
        <w:t>соответствии</w:t>
      </w:r>
      <w:r>
        <w:rPr>
          <w:b/>
          <w:sz w:val="28"/>
          <w:szCs w:val="28"/>
        </w:rPr>
        <w:t xml:space="preserve"> </w:t>
      </w:r>
      <w:r w:rsidRPr="00D026A2">
        <w:rPr>
          <w:b/>
          <w:sz w:val="28"/>
          <w:szCs w:val="28"/>
        </w:rPr>
        <w:t>с направлениями</w:t>
      </w:r>
      <w:r w:rsidRPr="00D026A2">
        <w:rPr>
          <w:b/>
          <w:spacing w:val="-1"/>
          <w:sz w:val="28"/>
          <w:szCs w:val="28"/>
        </w:rPr>
        <w:t xml:space="preserve"> </w:t>
      </w:r>
      <w:r w:rsidRPr="00D026A2">
        <w:rPr>
          <w:b/>
          <w:sz w:val="28"/>
          <w:szCs w:val="28"/>
        </w:rPr>
        <w:t>развития</w:t>
      </w:r>
      <w:r w:rsidRPr="00D026A2">
        <w:rPr>
          <w:b/>
          <w:spacing w:val="-2"/>
          <w:sz w:val="28"/>
          <w:szCs w:val="28"/>
        </w:rPr>
        <w:t xml:space="preserve"> </w:t>
      </w:r>
      <w:r w:rsidRPr="00D026A2">
        <w:rPr>
          <w:b/>
          <w:sz w:val="28"/>
          <w:szCs w:val="28"/>
        </w:rPr>
        <w:t>ребенка,</w:t>
      </w:r>
      <w:r w:rsidRPr="00D026A2">
        <w:rPr>
          <w:b/>
          <w:spacing w:val="-1"/>
          <w:sz w:val="28"/>
          <w:szCs w:val="28"/>
        </w:rPr>
        <w:t xml:space="preserve"> </w:t>
      </w:r>
      <w:r w:rsidRPr="00D026A2">
        <w:rPr>
          <w:b/>
          <w:sz w:val="28"/>
          <w:szCs w:val="28"/>
        </w:rPr>
        <w:t>представленными 5</w:t>
      </w:r>
      <w:r w:rsidRPr="00D026A2">
        <w:rPr>
          <w:b/>
          <w:spacing w:val="-3"/>
          <w:sz w:val="28"/>
          <w:szCs w:val="28"/>
        </w:rPr>
        <w:t xml:space="preserve"> </w:t>
      </w:r>
      <w:r w:rsidRPr="00D026A2">
        <w:rPr>
          <w:b/>
          <w:sz w:val="28"/>
          <w:szCs w:val="28"/>
        </w:rPr>
        <w:t>образовательными</w:t>
      </w:r>
      <w:r>
        <w:rPr>
          <w:b/>
          <w:sz w:val="28"/>
          <w:szCs w:val="28"/>
        </w:rPr>
        <w:t xml:space="preserve"> </w:t>
      </w:r>
      <w:r w:rsidRPr="00D026A2">
        <w:rPr>
          <w:b/>
          <w:sz w:val="28"/>
          <w:szCs w:val="28"/>
        </w:rPr>
        <w:t>областями</w:t>
      </w:r>
    </w:p>
    <w:p w:rsidR="00D026A2" w:rsidRPr="00043D74" w:rsidRDefault="00D026A2" w:rsidP="00D026A2">
      <w:pPr>
        <w:pStyle w:val="ac"/>
        <w:spacing w:line="276" w:lineRule="auto"/>
        <w:ind w:firstLine="708"/>
        <w:jc w:val="both"/>
        <w:rPr>
          <w:rFonts w:ascii="Times New Roman" w:hAnsi="Times New Roman" w:cs="Times New Roman"/>
          <w:bCs/>
          <w:sz w:val="28"/>
          <w:szCs w:val="28"/>
        </w:rPr>
      </w:pPr>
      <w:r w:rsidRPr="00043D74">
        <w:rPr>
          <w:rFonts w:ascii="Times New Roman" w:hAnsi="Times New Roman" w:cs="Times New Roman"/>
          <w:bCs/>
          <w:sz w:val="28"/>
          <w:szCs w:val="28"/>
        </w:rPr>
        <w:t>На этапе</w:t>
      </w:r>
      <w:r w:rsidRPr="00043D74">
        <w:rPr>
          <w:rFonts w:ascii="Times New Roman" w:hAnsi="Times New Roman" w:cs="Times New Roman"/>
          <w:b/>
          <w:bCs/>
          <w:sz w:val="28"/>
          <w:szCs w:val="28"/>
        </w:rPr>
        <w:t xml:space="preserve"> </w:t>
      </w:r>
      <w:r w:rsidRPr="00043D74">
        <w:rPr>
          <w:rFonts w:ascii="Times New Roman" w:hAnsi="Times New Roman" w:cs="Times New Roman"/>
          <w:bCs/>
          <w:sz w:val="28"/>
          <w:szCs w:val="28"/>
        </w:rPr>
        <w:t>помощи в раннем возрасте происходит выявление детей группы повышенного риска формирования РАС (далее: «группа риска»), которым оказывают общеукрепляющую и общеразвивающую, неспецифическую по отношению к аутизму помощь в связи с коморбидными расстройствами.</w:t>
      </w:r>
    </w:p>
    <w:p w:rsidR="00D026A2" w:rsidRPr="00043D74" w:rsidRDefault="00D026A2" w:rsidP="00D026A2">
      <w:pPr>
        <w:pStyle w:val="ac"/>
        <w:spacing w:line="276" w:lineRule="auto"/>
        <w:ind w:firstLine="708"/>
        <w:jc w:val="both"/>
        <w:rPr>
          <w:rFonts w:ascii="Times New Roman" w:hAnsi="Times New Roman" w:cs="Times New Roman"/>
          <w:bCs/>
          <w:sz w:val="28"/>
          <w:szCs w:val="28"/>
        </w:rPr>
      </w:pPr>
      <w:r w:rsidRPr="00043D74">
        <w:rPr>
          <w:rFonts w:ascii="Times New Roman" w:hAnsi="Times New Roman" w:cs="Times New Roman"/>
          <w:bCs/>
          <w:sz w:val="28"/>
          <w:szCs w:val="28"/>
        </w:rPr>
        <w:t xml:space="preserve">Специальная коррекция аутистических расстройств начинается с использования </w:t>
      </w:r>
      <w:r w:rsidRPr="00043D74">
        <w:rPr>
          <w:rFonts w:ascii="Times New Roman" w:hAnsi="Times New Roman" w:cs="Times New Roman"/>
          <w:b/>
          <w:bCs/>
          <w:sz w:val="28"/>
          <w:szCs w:val="28"/>
        </w:rPr>
        <w:t>развивающих методов</w:t>
      </w:r>
      <w:r w:rsidRPr="00043D74">
        <w:rPr>
          <w:rFonts w:ascii="Times New Roman" w:hAnsi="Times New Roman" w:cs="Times New Roman"/>
          <w:bCs/>
          <w:sz w:val="28"/>
          <w:szCs w:val="28"/>
        </w:rPr>
        <w:t xml:space="preserve">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D026A2" w:rsidRPr="00043D74" w:rsidRDefault="00D026A2" w:rsidP="00D026A2">
      <w:pPr>
        <w:pStyle w:val="ac"/>
        <w:spacing w:line="276" w:lineRule="auto"/>
        <w:ind w:firstLine="708"/>
        <w:jc w:val="both"/>
        <w:rPr>
          <w:rFonts w:ascii="Times New Roman" w:hAnsi="Times New Roman" w:cs="Times New Roman"/>
          <w:bCs/>
          <w:sz w:val="28"/>
          <w:szCs w:val="28"/>
        </w:rPr>
      </w:pPr>
      <w:r w:rsidRPr="00043D74">
        <w:rPr>
          <w:rFonts w:ascii="Times New Roman" w:hAnsi="Times New Roman" w:cs="Times New Roman"/>
          <w:bCs/>
          <w:sz w:val="28"/>
          <w:szCs w:val="28"/>
        </w:rPr>
        <w:t>Традиционно этап помощи в раннем возрасте завершается, примерно, в 3 года. Однако, в случае РАС такой критерий использовать нецелесообразно: без смягчения социально-коммуникативных и поведенческих проблем занятия ребенка с аутизмом в группе ДОО в современной ситуации представить очень сложно, а к трем годам желаемый уровень адаптационных возможнсотей, как правило, не достигается.</w:t>
      </w:r>
    </w:p>
    <w:p w:rsidR="00D026A2" w:rsidRPr="00043D74" w:rsidRDefault="00D026A2" w:rsidP="00D026A2">
      <w:pPr>
        <w:pStyle w:val="ac"/>
        <w:spacing w:line="276" w:lineRule="auto"/>
        <w:ind w:firstLine="708"/>
        <w:jc w:val="both"/>
        <w:rPr>
          <w:rFonts w:ascii="Times New Roman" w:hAnsi="Times New Roman" w:cs="Times New Roman"/>
          <w:bCs/>
          <w:sz w:val="28"/>
          <w:szCs w:val="28"/>
        </w:rPr>
      </w:pPr>
      <w:r w:rsidRPr="00043D74">
        <w:rPr>
          <w:rFonts w:ascii="Times New Roman" w:hAnsi="Times New Roman" w:cs="Times New Roman"/>
          <w:bCs/>
          <w:sz w:val="28"/>
          <w:szCs w:val="28"/>
        </w:rPr>
        <w:t>«Концепция ранней помощи в Российской Федерации до 2020 года» (далее – «Концепция РП») допускает пролонгацию ранней помощи на весь период дошкольного детства, но в случае РАС это не представляется оправданным. Содержание занятий и методические решения, необходимые для смягчения основных нарушений, свойственных аутизму, выходят за рамки традиционных функций системы ранней помощи, поскольку здесь требуется значительный объем высокоспециализированной индивидуальной лечебно-коррекционной работы. Фактически, этот этап должен продолжаться столько времени, сколько потребуется для формирования минимального уровня социально-коммуникативных и поведенческих навыков, достаточных для участия ребенка с РАС в групповых занятиях.</w:t>
      </w:r>
    </w:p>
    <w:p w:rsidR="00D026A2" w:rsidRPr="00043D74" w:rsidRDefault="00D026A2" w:rsidP="00D026A2">
      <w:pPr>
        <w:spacing w:after="0"/>
        <w:ind w:firstLine="709"/>
        <w:jc w:val="both"/>
        <w:rPr>
          <w:rFonts w:ascii="Times New Roman" w:hAnsi="Times New Roman" w:cs="Times New Roman"/>
          <w:bCs/>
          <w:sz w:val="28"/>
          <w:szCs w:val="28"/>
        </w:rPr>
      </w:pPr>
      <w:r w:rsidRPr="00043D74">
        <w:rPr>
          <w:rFonts w:ascii="Times New Roman" w:hAnsi="Times New Roman" w:cs="Times New Roman"/>
          <w:bCs/>
          <w:sz w:val="28"/>
          <w:szCs w:val="28"/>
        </w:rPr>
        <w:t>Представляется, что 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после введения МКБ-11 – диагноза «РАС»), то есть примерно 3 – 3,5 года, и создать условия для дальнейшей подготовки ребёнка с РАС к переходу в ДОО,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ДОО, во-вторых, «дозированное» введение ребенка с РАС в группу ДОО с постепенным увеличением периода его пребывания в группе сверстников в течение дня, по мере адаптации и решения поведенческих, социально-коммуникативных, речевых и других проблем.</w:t>
      </w:r>
    </w:p>
    <w:p w:rsidR="00D026A2" w:rsidRPr="00043D74" w:rsidRDefault="00D026A2" w:rsidP="00D026A2">
      <w:pPr>
        <w:pStyle w:val="ac"/>
        <w:spacing w:line="276" w:lineRule="auto"/>
        <w:ind w:firstLine="708"/>
        <w:jc w:val="both"/>
        <w:rPr>
          <w:rFonts w:ascii="Times New Roman" w:hAnsi="Times New Roman" w:cs="Times New Roman"/>
          <w:bCs/>
          <w:iCs/>
          <w:sz w:val="28"/>
          <w:szCs w:val="28"/>
        </w:rPr>
      </w:pPr>
      <w:r w:rsidRPr="00043D74">
        <w:rPr>
          <w:rFonts w:ascii="Times New Roman" w:hAnsi="Times New Roman" w:cs="Times New Roman"/>
          <w:bCs/>
          <w:sz w:val="28"/>
          <w:szCs w:val="28"/>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w:t>
      </w:r>
      <w:r w:rsidRPr="00043D74">
        <w:rPr>
          <w:rFonts w:ascii="Times New Roman" w:hAnsi="Times New Roman" w:cs="Times New Roman"/>
          <w:bCs/>
          <w:i/>
          <w:sz w:val="28"/>
          <w:szCs w:val="28"/>
        </w:rPr>
        <w:t>.</w:t>
      </w:r>
      <w:r w:rsidRPr="00043D74">
        <w:rPr>
          <w:rFonts w:ascii="Times New Roman" w:hAnsi="Times New Roman" w:cs="Times New Roman"/>
          <w:bCs/>
          <w:iCs/>
          <w:sz w:val="28"/>
          <w:szCs w:val="28"/>
        </w:rPr>
        <w:t xml:space="preserve"> ФГОС ДО выделяет пять образовательных областей, что на этапе помощи в раннем возрасте не представляется оправданным, так как успешная работа в соответствии с этими областями возможна только при условии смягчения (в идеале преодоления) трудностей, связанных с аутизмом. На этапе помощи в раннем возрасте детям с РАС выделяют приоритетные направления коррекционно-развивающей работы, что в какой-то степени условно, так как на практике их полностью разделить невозможно (что ведёт к некоторому количеству неизбежных повторов), но из методических соображений, с опорой на ведущее направление сопровождения всё же целесообразно. </w:t>
      </w:r>
    </w:p>
    <w:p w:rsidR="00D026A2" w:rsidRPr="00043D74" w:rsidRDefault="00D026A2" w:rsidP="00D026A2">
      <w:pPr>
        <w:pStyle w:val="ac"/>
        <w:spacing w:line="276" w:lineRule="auto"/>
        <w:ind w:firstLine="708"/>
        <w:jc w:val="both"/>
        <w:rPr>
          <w:rFonts w:ascii="Times New Roman" w:hAnsi="Times New Roman" w:cs="Times New Roman"/>
          <w:bCs/>
          <w:iCs/>
          <w:sz w:val="28"/>
          <w:szCs w:val="28"/>
        </w:rPr>
      </w:pPr>
      <w:r w:rsidRPr="00043D74">
        <w:rPr>
          <w:rFonts w:ascii="Times New Roman" w:hAnsi="Times New Roman" w:cs="Times New Roman"/>
          <w:bCs/>
          <w:iCs/>
          <w:sz w:val="28"/>
          <w:szCs w:val="28"/>
        </w:rPr>
        <w:t xml:space="preserve">Таких направлений девять: </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 развитие эмоциональной сферы;</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 развитие сенсорно-перцептивной сферы;</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 формирование предпосылок интеллектуальной деятельности;</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 xml:space="preserve">- формирование и развитие коммуникации; </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 речевое развитие;</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 профилактика и коррекция проблем поведения;</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 развитие двигательной сферы;</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 формирование навыков самостоятельности;</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 обучение элементам навыков самообслуживания и бытовых навыков.</w:t>
      </w:r>
    </w:p>
    <w:p w:rsidR="00D026A2" w:rsidRPr="00043D74" w:rsidRDefault="00D026A2" w:rsidP="009F05C5">
      <w:pPr>
        <w:pStyle w:val="ac"/>
        <w:spacing w:line="276" w:lineRule="auto"/>
        <w:jc w:val="both"/>
        <w:rPr>
          <w:rFonts w:ascii="Times New Roman" w:hAnsi="Times New Roman" w:cs="Times New Roman"/>
          <w:b/>
          <w:sz w:val="28"/>
          <w:szCs w:val="28"/>
        </w:rPr>
      </w:pPr>
      <w:r w:rsidRPr="00043D74">
        <w:rPr>
          <w:rFonts w:ascii="Times New Roman" w:hAnsi="Times New Roman" w:cs="Times New Roman"/>
          <w:b/>
          <w:sz w:val="28"/>
          <w:szCs w:val="28"/>
        </w:rPr>
        <w:t>Развитие эмоциональной сферы</w:t>
      </w:r>
    </w:p>
    <w:p w:rsidR="00D026A2" w:rsidRPr="00043D74" w:rsidRDefault="00D026A2" w:rsidP="00D026A2">
      <w:pPr>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xml:space="preserve">Эмоциональные нарушения занимают очень важное место в структуре аутистических расстройств не только с клинико-психологических позиций, но в связи с непосредственной связью с тоническим блоком мозга, нарушение которого часто рассматривается как основное при аутизме. Отдельные задачи эмоционального развития входят в другие приоритетные направления сопровождения. </w:t>
      </w:r>
    </w:p>
    <w:p w:rsidR="00D026A2" w:rsidRPr="00043D74" w:rsidRDefault="00D026A2" w:rsidP="00345907">
      <w:pPr>
        <w:pStyle w:val="a3"/>
        <w:numPr>
          <w:ilvl w:val="0"/>
          <w:numId w:val="39"/>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 xml:space="preserve">Установление эмоционального контакта с аутичным ребёнком – </w:t>
      </w:r>
      <w:r w:rsidRPr="00043D74">
        <w:rPr>
          <w:rFonts w:ascii="Times New Roman" w:hAnsi="Times New Roman" w:cs="Times New Roman"/>
          <w:sz w:val="28"/>
          <w:szCs w:val="28"/>
        </w:rPr>
        <w:t>очень важный момент не только в эмоциональном развитии ребёнка с аутизмом, но и его сопровождении в целом. В раннем детстве в установлении эмоционального контакта следует опираться на потенциально более зрелую в этом возрасте соматовегетативную сферу: взаимодействие с ребёнком при переодева</w:t>
      </w:r>
      <w:r>
        <w:rPr>
          <w:rFonts w:ascii="Times New Roman" w:hAnsi="Times New Roman" w:cs="Times New Roman"/>
          <w:sz w:val="28"/>
          <w:szCs w:val="28"/>
        </w:rPr>
        <w:t>нии и выполнении гигиенических</w:t>
      </w:r>
      <w:r w:rsidRPr="00043D74">
        <w:rPr>
          <w:rFonts w:ascii="Times New Roman" w:hAnsi="Times New Roman" w:cs="Times New Roman"/>
          <w:sz w:val="28"/>
          <w:szCs w:val="28"/>
        </w:rPr>
        <w:t xml:space="preserve"> процедур, в связи с кормлением, сном, купанием, прогулками – и тактильный, и речевой, и – по возможности – зрительный контакты должны происходить в эмоционально приятной, комфортной атмосфере. В то же время, необходимо чётко понимать, что приятные ощущения не являются самоцелью: это средство формирования потребности в контакте, взаимодействии – сначала, как правило, с мамой, потом – с другими близкими и так далее. Контакт не должен быть сам по себе, он должен перейти в совместное действие взрослого с ребёнком. </w:t>
      </w:r>
    </w:p>
    <w:p w:rsidR="00D026A2" w:rsidRPr="00043D74" w:rsidRDefault="00D026A2" w:rsidP="00345907">
      <w:pPr>
        <w:pStyle w:val="a3"/>
        <w:numPr>
          <w:ilvl w:val="0"/>
          <w:numId w:val="39"/>
        </w:numPr>
        <w:spacing w:after="0"/>
        <w:ind w:left="0" w:firstLine="709"/>
        <w:jc w:val="both"/>
        <w:rPr>
          <w:rFonts w:ascii="Times New Roman" w:eastAsia="Times New Roman" w:hAnsi="Times New Roman" w:cs="Times New Roman"/>
          <w:i/>
          <w:sz w:val="28"/>
          <w:szCs w:val="28"/>
        </w:rPr>
      </w:pPr>
      <w:r w:rsidRPr="00043D74">
        <w:rPr>
          <w:rFonts w:ascii="Times New Roman" w:eastAsia="Times New Roman" w:hAnsi="Times New Roman" w:cs="Times New Roman"/>
          <w:i/>
          <w:sz w:val="28"/>
          <w:szCs w:val="28"/>
        </w:rPr>
        <w:t>Формирование способности эмоционального взаимодействия с другими людьми и окружающим миров в целом:</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способности выделять признаки эмоционального состояния других людей и адекватно на них реагировать;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развитие способности к эмоциональному резонансу, в перспективе – к сопереживанию, сочувствию, состраданию;</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и др.), связывая их с тем или иным эмоциональным смыслом (используя различные приёмы, например, эмоциональное заражение);</w:t>
      </w:r>
    </w:p>
    <w:p w:rsidR="00D026A2" w:rsidRPr="00043D74" w:rsidRDefault="00D026A2" w:rsidP="00345907">
      <w:pPr>
        <w:pStyle w:val="a3"/>
        <w:numPr>
          <w:ilvl w:val="0"/>
          <w:numId w:val="39"/>
        </w:numPr>
        <w:spacing w:after="0"/>
        <w:ind w:left="0" w:firstLine="708"/>
        <w:jc w:val="both"/>
        <w:rPr>
          <w:rFonts w:ascii="Times New Roman" w:hAnsi="Times New Roman" w:cs="Times New Roman"/>
          <w:b/>
          <w:sz w:val="28"/>
          <w:szCs w:val="28"/>
        </w:rPr>
      </w:pPr>
      <w:r w:rsidRPr="00043D74">
        <w:rPr>
          <w:rFonts w:ascii="Times New Roman" w:hAnsi="Times New Roman" w:cs="Times New Roman"/>
          <w:i/>
          <w:sz w:val="28"/>
          <w:szCs w:val="28"/>
        </w:rPr>
        <w:t xml:space="preserve">Использование аффективно значимой цели в качестве фактора, организующего поведение </w:t>
      </w:r>
      <w:r w:rsidRPr="00043D74">
        <w:rPr>
          <w:rFonts w:ascii="Times New Roman" w:hAnsi="Times New Roman" w:cs="Times New Roman"/>
          <w:sz w:val="28"/>
          <w:szCs w:val="28"/>
        </w:rPr>
        <w:t xml:space="preserve">(через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 </w:t>
      </w:r>
    </w:p>
    <w:p w:rsidR="00D026A2" w:rsidRPr="009F05C5" w:rsidRDefault="00D026A2" w:rsidP="009F05C5">
      <w:pPr>
        <w:spacing w:after="0"/>
        <w:jc w:val="both"/>
        <w:rPr>
          <w:rFonts w:ascii="Times New Roman" w:hAnsi="Times New Roman" w:cs="Times New Roman"/>
          <w:b/>
          <w:sz w:val="28"/>
          <w:szCs w:val="28"/>
        </w:rPr>
      </w:pPr>
      <w:r w:rsidRPr="009F05C5">
        <w:rPr>
          <w:rFonts w:ascii="Times New Roman" w:hAnsi="Times New Roman" w:cs="Times New Roman"/>
          <w:b/>
          <w:sz w:val="28"/>
          <w:szCs w:val="28"/>
        </w:rPr>
        <w:t>Развитие сенсорно-перцептивной сферы</w:t>
      </w:r>
    </w:p>
    <w:p w:rsidR="00D026A2" w:rsidRPr="00043D74" w:rsidRDefault="00D026A2" w:rsidP="00D026A2">
      <w:pPr>
        <w:pStyle w:val="ac"/>
        <w:spacing w:line="276" w:lineRule="auto"/>
        <w:ind w:firstLine="708"/>
        <w:jc w:val="both"/>
        <w:rPr>
          <w:rFonts w:ascii="Times New Roman" w:hAnsi="Times New Roman" w:cs="Times New Roman"/>
          <w:sz w:val="28"/>
          <w:szCs w:val="28"/>
        </w:rPr>
      </w:pPr>
      <w:r w:rsidRPr="00043D74">
        <w:rPr>
          <w:rFonts w:ascii="Times New Roman" w:hAnsi="Times New Roman" w:cs="Times New Roman"/>
          <w:sz w:val="28"/>
          <w:szCs w:val="28"/>
        </w:rPr>
        <w:t xml:space="preserve">Согласно </w:t>
      </w:r>
      <w:r w:rsidRPr="00043D74">
        <w:rPr>
          <w:rFonts w:ascii="Times New Roman" w:hAnsi="Times New Roman" w:cs="Times New Roman"/>
          <w:sz w:val="28"/>
          <w:szCs w:val="28"/>
          <w:lang w:val="en-US"/>
        </w:rPr>
        <w:t>DSM</w:t>
      </w:r>
      <w:r w:rsidRPr="00043D74">
        <w:rPr>
          <w:rFonts w:ascii="Times New Roman" w:hAnsi="Times New Roman" w:cs="Times New Roman"/>
          <w:sz w:val="28"/>
          <w:szCs w:val="28"/>
        </w:rPr>
        <w:t xml:space="preserve">-5 и МКБ-11, особенности сенсорно-перцептивной сферы относят к одним из основных признаков аутизма. Именно через сенсорные каналы человек – в том числе и ребёнок с аутизмом – получает всю непосредственную информацию об окружающем мире.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 </w:t>
      </w:r>
    </w:p>
    <w:p w:rsidR="00D026A2" w:rsidRPr="00043D74" w:rsidRDefault="00D026A2" w:rsidP="00D026A2">
      <w:pPr>
        <w:pStyle w:val="ac"/>
        <w:spacing w:line="276" w:lineRule="auto"/>
        <w:ind w:firstLine="708"/>
        <w:jc w:val="both"/>
        <w:rPr>
          <w:rFonts w:ascii="Times New Roman" w:hAnsi="Times New Roman" w:cs="Times New Roman"/>
          <w:sz w:val="28"/>
          <w:szCs w:val="28"/>
        </w:rPr>
      </w:pPr>
      <w:r w:rsidRPr="00043D74">
        <w:rPr>
          <w:rFonts w:ascii="Times New Roman" w:hAnsi="Times New Roman" w:cs="Times New Roman"/>
          <w:sz w:val="28"/>
          <w:szCs w:val="28"/>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D026A2" w:rsidRPr="00043D74" w:rsidRDefault="00D026A2" w:rsidP="00D026A2">
      <w:pPr>
        <w:pStyle w:val="ac"/>
        <w:spacing w:line="276" w:lineRule="auto"/>
        <w:ind w:firstLine="708"/>
        <w:jc w:val="both"/>
        <w:rPr>
          <w:rFonts w:ascii="Times New Roman" w:hAnsi="Times New Roman" w:cs="Times New Roman"/>
          <w:sz w:val="28"/>
          <w:szCs w:val="28"/>
        </w:rPr>
      </w:pPr>
      <w:r w:rsidRPr="00043D74">
        <w:rPr>
          <w:rFonts w:ascii="Times New Roman" w:hAnsi="Times New Roman" w:cs="Times New Roman"/>
          <w:sz w:val="28"/>
          <w:szCs w:val="28"/>
        </w:rPr>
        <w:t xml:space="preserve">Работа по развитию сенсорно-перцептивной сферы должна учитывать, что у части детей с РАС может быть повышенная чувствительность к стимулам той или иной модальности, не учитывая чего можно спровоцировать нежелательные поведенческие реакции и предпосылки к формированию страхов. </w:t>
      </w:r>
    </w:p>
    <w:p w:rsidR="00D026A2" w:rsidRPr="00043D74" w:rsidRDefault="00D026A2" w:rsidP="00D026A2">
      <w:pPr>
        <w:pStyle w:val="ac"/>
        <w:spacing w:line="276" w:lineRule="auto"/>
        <w:jc w:val="both"/>
        <w:rPr>
          <w:rFonts w:ascii="Times New Roman" w:hAnsi="Times New Roman" w:cs="Times New Roman"/>
          <w:i/>
          <w:sz w:val="28"/>
          <w:szCs w:val="28"/>
        </w:rPr>
      </w:pPr>
      <w:r w:rsidRPr="00043D74">
        <w:rPr>
          <w:rFonts w:ascii="Times New Roman" w:hAnsi="Times New Roman" w:cs="Times New Roman"/>
          <w:b/>
          <w:i/>
          <w:iCs/>
          <w:spacing w:val="-1"/>
          <w:sz w:val="28"/>
          <w:szCs w:val="28"/>
        </w:rPr>
        <w:t>Зрительное восприятие:</w:t>
      </w:r>
    </w:p>
    <w:p w:rsidR="00D026A2" w:rsidRPr="00043D74" w:rsidRDefault="00D026A2" w:rsidP="00345907">
      <w:pPr>
        <w:pStyle w:val="a3"/>
        <w:numPr>
          <w:ilvl w:val="0"/>
          <w:numId w:val="53"/>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стимулировать фиксацию взгляда на предмете;</w:t>
      </w:r>
    </w:p>
    <w:p w:rsidR="00D026A2" w:rsidRPr="00043D74" w:rsidRDefault="00D026A2" w:rsidP="00345907">
      <w:pPr>
        <w:pStyle w:val="a3"/>
        <w:numPr>
          <w:ilvl w:val="0"/>
          <w:numId w:val="53"/>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стимулировать функцию прослеживания взором спокойно движущегося объекта;  </w:t>
      </w:r>
    </w:p>
    <w:p w:rsidR="00D026A2" w:rsidRPr="00043D74" w:rsidRDefault="00D026A2" w:rsidP="00345907">
      <w:pPr>
        <w:pStyle w:val="a3"/>
        <w:numPr>
          <w:ilvl w:val="0"/>
          <w:numId w:val="53"/>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фиксации взгляда ребенка на лице взрослого, находящегося на расстоянии вытянутой руки;</w:t>
      </w:r>
    </w:p>
    <w:p w:rsidR="00D026A2" w:rsidRPr="00043D74" w:rsidRDefault="00D026A2" w:rsidP="00345907">
      <w:pPr>
        <w:pStyle w:val="a3"/>
        <w:numPr>
          <w:ilvl w:val="0"/>
          <w:numId w:val="53"/>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стимулировать установление контакта «глаза в глаза»;</w:t>
      </w:r>
    </w:p>
    <w:p w:rsidR="00D026A2" w:rsidRPr="00043D74" w:rsidRDefault="00D026A2" w:rsidP="00345907">
      <w:pPr>
        <w:pStyle w:val="a3"/>
        <w:numPr>
          <w:ilvl w:val="0"/>
          <w:numId w:val="53"/>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стимулировать пространственное восприятие, развивая согласованные движения обоих глаз при использовании движущегося предмета (игрушки);</w:t>
      </w:r>
    </w:p>
    <w:p w:rsidR="00D026A2" w:rsidRPr="00043D74" w:rsidRDefault="00D026A2" w:rsidP="00345907">
      <w:pPr>
        <w:pStyle w:val="a3"/>
        <w:numPr>
          <w:ilvl w:val="0"/>
          <w:numId w:val="54"/>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стимулировать рассматривание предмета, захватывание его рукой на доступном расстоянии для захвата;</w:t>
      </w:r>
    </w:p>
    <w:p w:rsidR="00D026A2" w:rsidRPr="00043D74" w:rsidRDefault="00D026A2" w:rsidP="00345907">
      <w:pPr>
        <w:pStyle w:val="a3"/>
        <w:numPr>
          <w:ilvl w:val="0"/>
          <w:numId w:val="54"/>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совершенствовать прослеживание и возникновение связи «глаз-рука» (предпосылки зрительно-моторной координации);</w:t>
      </w:r>
    </w:p>
    <w:p w:rsidR="00D026A2" w:rsidRPr="00043D74" w:rsidRDefault="00D026A2" w:rsidP="00345907">
      <w:pPr>
        <w:pStyle w:val="a3"/>
        <w:numPr>
          <w:ilvl w:val="0"/>
          <w:numId w:val="54"/>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развивать концентрацию зрительного внимания ребенка на предметах, находящихся рядом с ребенком, а также на небольшом удалении;</w:t>
      </w:r>
    </w:p>
    <w:p w:rsidR="00D026A2" w:rsidRPr="00043D74" w:rsidRDefault="00D026A2" w:rsidP="00345907">
      <w:pPr>
        <w:pStyle w:val="a3"/>
        <w:numPr>
          <w:ilvl w:val="0"/>
          <w:numId w:val="54"/>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и др.), побуждать к действиям хватания, ощупывания и др.;</w:t>
      </w:r>
    </w:p>
    <w:p w:rsidR="00D026A2" w:rsidRPr="00043D74" w:rsidRDefault="00D026A2" w:rsidP="00345907">
      <w:pPr>
        <w:pStyle w:val="a3"/>
        <w:numPr>
          <w:ilvl w:val="0"/>
          <w:numId w:val="55"/>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 и т.д.);</w:t>
      </w:r>
    </w:p>
    <w:p w:rsidR="00D026A2" w:rsidRPr="00043D74" w:rsidRDefault="00D026A2" w:rsidP="00345907">
      <w:pPr>
        <w:pStyle w:val="a3"/>
        <w:numPr>
          <w:ilvl w:val="0"/>
          <w:numId w:val="55"/>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различать предметы по цвету, форме, размеру;</w:t>
      </w:r>
    </w:p>
    <w:p w:rsidR="00D026A2" w:rsidRPr="00043D74" w:rsidRDefault="00D026A2" w:rsidP="00345907">
      <w:pPr>
        <w:pStyle w:val="a3"/>
        <w:numPr>
          <w:ilvl w:val="0"/>
          <w:numId w:val="55"/>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D026A2" w:rsidRPr="00043D74" w:rsidRDefault="00D026A2" w:rsidP="00345907">
      <w:pPr>
        <w:pStyle w:val="a3"/>
        <w:numPr>
          <w:ilvl w:val="0"/>
          <w:numId w:val="66"/>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умение выделять изображение объекта из фона;</w:t>
      </w:r>
    </w:p>
    <w:p w:rsidR="00D026A2" w:rsidRPr="00043D74" w:rsidRDefault="00D026A2" w:rsidP="00345907">
      <w:pPr>
        <w:pStyle w:val="a3"/>
        <w:numPr>
          <w:ilvl w:val="0"/>
          <w:numId w:val="66"/>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накопления опыта реагирования на зрительные стимулы.</w:t>
      </w:r>
    </w:p>
    <w:p w:rsidR="00D026A2" w:rsidRPr="00043D74" w:rsidRDefault="00D026A2" w:rsidP="00D026A2">
      <w:pPr>
        <w:shd w:val="clear" w:color="auto" w:fill="FFFFFF"/>
        <w:spacing w:after="0"/>
        <w:contextualSpacing/>
        <w:jc w:val="both"/>
        <w:rPr>
          <w:rFonts w:ascii="Times New Roman" w:hAnsi="Times New Roman" w:cs="Times New Roman"/>
          <w:b/>
          <w:i/>
          <w:sz w:val="28"/>
          <w:szCs w:val="28"/>
        </w:rPr>
      </w:pPr>
      <w:r w:rsidRPr="00043D74">
        <w:rPr>
          <w:rFonts w:ascii="Times New Roman" w:hAnsi="Times New Roman" w:cs="Times New Roman"/>
          <w:b/>
          <w:i/>
          <w:sz w:val="28"/>
          <w:szCs w:val="28"/>
        </w:rPr>
        <w:t>Слуховое восприятие:</w:t>
      </w:r>
    </w:p>
    <w:p w:rsidR="00D026A2" w:rsidRPr="00043D74" w:rsidRDefault="00D026A2" w:rsidP="00345907">
      <w:pPr>
        <w:pStyle w:val="a3"/>
        <w:numPr>
          <w:ilvl w:val="0"/>
          <w:numId w:val="56"/>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развивать слуховые ориентировочные реакции на звучащие стимулы (погремушки, колокольчики, шарманки);</w:t>
      </w:r>
    </w:p>
    <w:p w:rsidR="00D026A2" w:rsidRPr="00043D74" w:rsidRDefault="00D026A2" w:rsidP="00345907">
      <w:pPr>
        <w:pStyle w:val="a3"/>
        <w:numPr>
          <w:ilvl w:val="0"/>
          <w:numId w:val="56"/>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стимулировать проявления эмоциональных и двигательных реакций на звучание знакомых игрушек;</w:t>
      </w:r>
    </w:p>
    <w:p w:rsidR="00D026A2" w:rsidRPr="00043D74" w:rsidRDefault="00D026A2" w:rsidP="00345907">
      <w:pPr>
        <w:pStyle w:val="a3"/>
        <w:numPr>
          <w:ilvl w:val="0"/>
          <w:numId w:val="56"/>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D026A2" w:rsidRPr="00043D74" w:rsidRDefault="00D026A2" w:rsidP="00345907">
      <w:pPr>
        <w:pStyle w:val="a3"/>
        <w:numPr>
          <w:ilvl w:val="0"/>
          <w:numId w:val="57"/>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со взрослым;</w:t>
      </w:r>
    </w:p>
    <w:p w:rsidR="00D026A2" w:rsidRPr="00043D74" w:rsidRDefault="00D026A2" w:rsidP="00345907">
      <w:pPr>
        <w:pStyle w:val="a3"/>
        <w:numPr>
          <w:ilvl w:val="0"/>
          <w:numId w:val="57"/>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D026A2" w:rsidRPr="00043D74" w:rsidRDefault="00D026A2" w:rsidP="00345907">
      <w:pPr>
        <w:pStyle w:val="a3"/>
        <w:numPr>
          <w:ilvl w:val="0"/>
          <w:numId w:val="57"/>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расширять диапазон узнаваемых звуков, знакомя с музыкальными звуками (дудочки, бубен, металлофон); </w:t>
      </w:r>
    </w:p>
    <w:p w:rsidR="00D026A2" w:rsidRPr="00043D74" w:rsidRDefault="00D026A2" w:rsidP="00345907">
      <w:pPr>
        <w:pStyle w:val="a3"/>
        <w:numPr>
          <w:ilvl w:val="0"/>
          <w:numId w:val="58"/>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активизировать возможность прислушиваться к звучанию невидимой игрушки, ожидать ее появления сначала в одном месте (за ширмой, из-под салфетки и т. д.), а затем в разных местах;</w:t>
      </w:r>
    </w:p>
    <w:p w:rsidR="00D026A2" w:rsidRPr="00043D74" w:rsidRDefault="00D026A2" w:rsidP="00345907">
      <w:pPr>
        <w:pStyle w:val="a3"/>
        <w:numPr>
          <w:ilvl w:val="0"/>
          <w:numId w:val="58"/>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привлекать внимание к быстрым и медленным звучаниям игрушек и музыки, двигаться вместе с малышами в темпе звучания: хлопать ладошками малыша, покачивать на руках или на коленях, демонстрировать малышу низкое и высокое звучание голоса, соотнося их с конкретными игрушками и игровой ситуацией;</w:t>
      </w:r>
    </w:p>
    <w:p w:rsidR="00D026A2" w:rsidRPr="00043D74" w:rsidRDefault="00D026A2" w:rsidP="00345907">
      <w:pPr>
        <w:pStyle w:val="a3"/>
        <w:numPr>
          <w:ilvl w:val="0"/>
          <w:numId w:val="58"/>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 </w:t>
      </w:r>
    </w:p>
    <w:p w:rsidR="00D026A2" w:rsidRPr="00043D74" w:rsidRDefault="00D026A2" w:rsidP="00345907">
      <w:pPr>
        <w:pStyle w:val="a3"/>
        <w:numPr>
          <w:ilvl w:val="1"/>
          <w:numId w:val="5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расширять слуховое восприятие звуков природы (шум ветра, шум воды и др.), голосов животных и птиц, подражать им;</w:t>
      </w:r>
    </w:p>
    <w:p w:rsidR="00D026A2" w:rsidRPr="00043D74" w:rsidRDefault="00D026A2" w:rsidP="00345907">
      <w:pPr>
        <w:pStyle w:val="a3"/>
        <w:numPr>
          <w:ilvl w:val="0"/>
          <w:numId w:val="60"/>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D026A2" w:rsidRPr="00043D74" w:rsidRDefault="00D026A2" w:rsidP="00345907">
      <w:pPr>
        <w:pStyle w:val="a3"/>
        <w:numPr>
          <w:ilvl w:val="0"/>
          <w:numId w:val="60"/>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и др.);</w:t>
      </w:r>
    </w:p>
    <w:p w:rsidR="00D026A2" w:rsidRPr="00043D74" w:rsidRDefault="00D026A2" w:rsidP="00345907">
      <w:pPr>
        <w:pStyle w:val="a3"/>
        <w:numPr>
          <w:ilvl w:val="0"/>
          <w:numId w:val="60"/>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различать людей по голосу, выделять голос человека на общем звуковом фоне; </w:t>
      </w:r>
    </w:p>
    <w:p w:rsidR="00D026A2" w:rsidRPr="00043D74" w:rsidRDefault="00D026A2" w:rsidP="00345907">
      <w:pPr>
        <w:pStyle w:val="a3"/>
        <w:numPr>
          <w:ilvl w:val="0"/>
          <w:numId w:val="61"/>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детей определять расположение звучащего предмета, бежать к нему, показывать и называть его.</w:t>
      </w:r>
    </w:p>
    <w:p w:rsidR="00D026A2" w:rsidRPr="00043D74" w:rsidRDefault="00D026A2" w:rsidP="00D026A2">
      <w:pPr>
        <w:pStyle w:val="Standard"/>
        <w:spacing w:line="276" w:lineRule="auto"/>
        <w:rPr>
          <w:rFonts w:cs="Times New Roman"/>
          <w:b/>
          <w:i/>
          <w:color w:val="auto"/>
          <w:sz w:val="28"/>
          <w:szCs w:val="28"/>
        </w:rPr>
      </w:pPr>
      <w:r w:rsidRPr="00043D74">
        <w:rPr>
          <w:rFonts w:cs="Times New Roman"/>
          <w:b/>
          <w:i/>
          <w:color w:val="auto"/>
          <w:sz w:val="28"/>
          <w:szCs w:val="28"/>
        </w:rPr>
        <w:t>Тактильное и кинестетическое восприятие:</w:t>
      </w:r>
    </w:p>
    <w:p w:rsidR="00D026A2" w:rsidRPr="00043D74" w:rsidRDefault="00D026A2" w:rsidP="00345907">
      <w:pPr>
        <w:pStyle w:val="a3"/>
        <w:numPr>
          <w:ilvl w:val="0"/>
          <w:numId w:val="62"/>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активизировать позитивные эмоциональные реакции на прикосновение, поглаживание и другие тактильные стимулы улыбкой, ласковыми словами;</w:t>
      </w:r>
    </w:p>
    <w:p w:rsidR="00D026A2" w:rsidRPr="00043D74" w:rsidRDefault="00D026A2" w:rsidP="00345907">
      <w:pPr>
        <w:pStyle w:val="a3"/>
        <w:numPr>
          <w:ilvl w:val="0"/>
          <w:numId w:val="62"/>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вызывать спокойные реакции на контакт с руками другого человека и оказание физической помощи (рука в руке, рука на локте, плече и т.д.); </w:t>
      </w:r>
    </w:p>
    <w:p w:rsidR="00D026A2" w:rsidRPr="00043D74" w:rsidRDefault="00D026A2" w:rsidP="00345907">
      <w:pPr>
        <w:pStyle w:val="a3"/>
        <w:numPr>
          <w:ilvl w:val="0"/>
          <w:numId w:val="62"/>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добиваться спокойных реакций на соприкосновение с различными материалами (дерево, металл, клейстер, пластмасса, бумага, вода и др.), различными по температуре (холодный, теплый), фактуре (гладкий, шероховатый)</w:t>
      </w:r>
      <w:r w:rsidRPr="00043D74">
        <w:rPr>
          <w:rFonts w:ascii="Times New Roman" w:hAnsi="Times New Roman" w:cs="Times New Roman"/>
          <w:iCs/>
          <w:sz w:val="28"/>
          <w:szCs w:val="28"/>
        </w:rPr>
        <w:t xml:space="preserve">, </w:t>
      </w:r>
      <w:r w:rsidRPr="00043D74">
        <w:rPr>
          <w:rFonts w:ascii="Times New Roman" w:hAnsi="Times New Roman" w:cs="Times New Roman"/>
          <w:sz w:val="28"/>
          <w:szCs w:val="28"/>
        </w:rPr>
        <w:t>вязкости (твёрдый, жидкий, густой, сыпучий);</w:t>
      </w:r>
    </w:p>
    <w:p w:rsidR="00D026A2" w:rsidRPr="00043D74" w:rsidRDefault="00D026A2" w:rsidP="00345907">
      <w:pPr>
        <w:pStyle w:val="a3"/>
        <w:numPr>
          <w:ilvl w:val="0"/>
          <w:numId w:val="62"/>
        </w:numPr>
        <w:suppressAutoHyphens/>
        <w:autoSpaceDN w:val="0"/>
        <w:spacing w:after="0"/>
        <w:ind w:left="0" w:firstLine="709"/>
        <w:contextualSpacing w:val="0"/>
        <w:jc w:val="both"/>
        <w:textAlignment w:val="baseline"/>
        <w:rPr>
          <w:rFonts w:ascii="Times New Roman" w:hAnsi="Times New Roman" w:cs="Times New Roman"/>
          <w:sz w:val="28"/>
          <w:szCs w:val="28"/>
        </w:rPr>
      </w:pPr>
      <w:r w:rsidRPr="00043D74">
        <w:rPr>
          <w:rFonts w:ascii="Times New Roman" w:hAnsi="Times New Roman" w:cs="Times New Roman"/>
          <w:sz w:val="28"/>
          <w:szCs w:val="28"/>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D026A2" w:rsidRPr="00043D74" w:rsidRDefault="00D026A2" w:rsidP="00345907">
      <w:pPr>
        <w:pStyle w:val="a3"/>
        <w:numPr>
          <w:ilvl w:val="0"/>
          <w:numId w:val="62"/>
        </w:numPr>
        <w:suppressAutoHyphens/>
        <w:autoSpaceDN w:val="0"/>
        <w:spacing w:after="0"/>
        <w:ind w:left="0" w:firstLine="709"/>
        <w:contextualSpacing w:val="0"/>
        <w:jc w:val="both"/>
        <w:textAlignment w:val="baseline"/>
        <w:rPr>
          <w:rFonts w:ascii="Times New Roman" w:hAnsi="Times New Roman" w:cs="Times New Roman"/>
          <w:sz w:val="28"/>
          <w:szCs w:val="28"/>
        </w:rPr>
      </w:pPr>
      <w:r w:rsidRPr="00043D74">
        <w:rPr>
          <w:rFonts w:ascii="Times New Roman" w:hAnsi="Times New Roman" w:cs="Times New Roman"/>
          <w:sz w:val="28"/>
          <w:szCs w:val="28"/>
        </w:rPr>
        <w:t>развивать тактильно-кинестетическое восприятие через накопление разнообразных ощущений на исходящую от объектов вибрацию;</w:t>
      </w:r>
    </w:p>
    <w:p w:rsidR="00D026A2" w:rsidRPr="00043D74" w:rsidRDefault="00D026A2" w:rsidP="00345907">
      <w:pPr>
        <w:pStyle w:val="a3"/>
        <w:numPr>
          <w:ilvl w:val="0"/>
          <w:numId w:val="62"/>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D026A2" w:rsidRPr="00043D74" w:rsidRDefault="00D026A2" w:rsidP="00345907">
      <w:pPr>
        <w:pStyle w:val="a3"/>
        <w:numPr>
          <w:ilvl w:val="0"/>
          <w:numId w:val="62"/>
        </w:numPr>
        <w:suppressAutoHyphens/>
        <w:autoSpaceDN w:val="0"/>
        <w:spacing w:after="0"/>
        <w:ind w:left="0" w:firstLine="709"/>
        <w:contextualSpacing w:val="0"/>
        <w:jc w:val="both"/>
        <w:textAlignment w:val="baseline"/>
        <w:rPr>
          <w:rFonts w:ascii="Times New Roman" w:hAnsi="Times New Roman" w:cs="Times New Roman"/>
          <w:sz w:val="28"/>
          <w:szCs w:val="28"/>
        </w:rPr>
      </w:pPr>
      <w:r w:rsidRPr="00043D74">
        <w:rPr>
          <w:rFonts w:ascii="Times New Roman" w:hAnsi="Times New Roman" w:cs="Times New Roman"/>
          <w:sz w:val="28"/>
          <w:szCs w:val="28"/>
        </w:rPr>
        <w:t>развивать различение наощупь материалов (дерево, металл, клейстер, крупа, вода и др.) по</w:t>
      </w:r>
      <w:r w:rsidRPr="00043D74">
        <w:rPr>
          <w:rFonts w:ascii="Times New Roman" w:hAnsi="Times New Roman" w:cs="Times New Roman"/>
          <w:b/>
          <w:sz w:val="28"/>
          <w:szCs w:val="28"/>
        </w:rPr>
        <w:t xml:space="preserve"> </w:t>
      </w:r>
      <w:r w:rsidRPr="00043D74">
        <w:rPr>
          <w:rFonts w:ascii="Times New Roman" w:hAnsi="Times New Roman" w:cs="Times New Roman"/>
          <w:sz w:val="28"/>
          <w:szCs w:val="28"/>
        </w:rPr>
        <w:t>температуре (холодный, горячий)</w:t>
      </w:r>
      <w:r w:rsidRPr="00043D74">
        <w:rPr>
          <w:rFonts w:ascii="Times New Roman" w:hAnsi="Times New Roman" w:cs="Times New Roman"/>
          <w:b/>
          <w:sz w:val="28"/>
          <w:szCs w:val="28"/>
        </w:rPr>
        <w:t xml:space="preserve">, </w:t>
      </w:r>
      <w:r w:rsidRPr="00043D74">
        <w:rPr>
          <w:rFonts w:ascii="Times New Roman" w:hAnsi="Times New Roman" w:cs="Times New Roman"/>
          <w:sz w:val="28"/>
          <w:szCs w:val="28"/>
        </w:rPr>
        <w:t>фактуре (гладкий, шероховатый)</w:t>
      </w:r>
      <w:r w:rsidRPr="00043D74">
        <w:rPr>
          <w:rFonts w:ascii="Times New Roman" w:hAnsi="Times New Roman" w:cs="Times New Roman"/>
          <w:b/>
          <w:sz w:val="28"/>
          <w:szCs w:val="28"/>
        </w:rPr>
        <w:t xml:space="preserve">, </w:t>
      </w:r>
      <w:r w:rsidRPr="00043D74">
        <w:rPr>
          <w:rFonts w:ascii="Times New Roman" w:hAnsi="Times New Roman" w:cs="Times New Roman"/>
          <w:sz w:val="28"/>
          <w:szCs w:val="28"/>
        </w:rPr>
        <w:t>влажности (мокрый, сухой)</w:t>
      </w:r>
      <w:r w:rsidRPr="00043D74">
        <w:rPr>
          <w:rFonts w:ascii="Times New Roman" w:hAnsi="Times New Roman" w:cs="Times New Roman"/>
          <w:b/>
          <w:sz w:val="28"/>
          <w:szCs w:val="28"/>
        </w:rPr>
        <w:t xml:space="preserve">, </w:t>
      </w:r>
      <w:r w:rsidRPr="00043D74">
        <w:rPr>
          <w:rFonts w:ascii="Times New Roman" w:hAnsi="Times New Roman" w:cs="Times New Roman"/>
          <w:sz w:val="28"/>
          <w:szCs w:val="28"/>
        </w:rPr>
        <w:t xml:space="preserve">вязкости (жидкий, густой); </w:t>
      </w:r>
    </w:p>
    <w:p w:rsidR="00D026A2" w:rsidRPr="00043D74" w:rsidRDefault="00D026A2" w:rsidP="00345907">
      <w:pPr>
        <w:pStyle w:val="a3"/>
        <w:numPr>
          <w:ilvl w:val="0"/>
          <w:numId w:val="62"/>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 </w:t>
      </w:r>
    </w:p>
    <w:p w:rsidR="00D026A2" w:rsidRPr="00043D74" w:rsidRDefault="00D026A2" w:rsidP="00D026A2">
      <w:pPr>
        <w:spacing w:after="0"/>
        <w:jc w:val="both"/>
        <w:rPr>
          <w:rFonts w:ascii="Times New Roman" w:hAnsi="Times New Roman" w:cs="Times New Roman"/>
          <w:b/>
          <w:i/>
          <w:sz w:val="28"/>
          <w:szCs w:val="28"/>
        </w:rPr>
      </w:pPr>
      <w:r w:rsidRPr="00043D74">
        <w:rPr>
          <w:rFonts w:ascii="Times New Roman" w:hAnsi="Times New Roman" w:cs="Times New Roman"/>
          <w:b/>
          <w:i/>
          <w:sz w:val="28"/>
          <w:szCs w:val="28"/>
        </w:rPr>
        <w:t>Восприятие вкуса:</w:t>
      </w:r>
    </w:p>
    <w:p w:rsidR="00D026A2" w:rsidRPr="00043D74" w:rsidRDefault="00D026A2" w:rsidP="00345907">
      <w:pPr>
        <w:pStyle w:val="a3"/>
        <w:numPr>
          <w:ilvl w:val="0"/>
          <w:numId w:val="63"/>
        </w:numPr>
        <w:suppressAutoHyphens/>
        <w:autoSpaceDN w:val="0"/>
        <w:spacing w:after="0"/>
        <w:ind w:left="0" w:firstLine="709"/>
        <w:contextualSpacing w:val="0"/>
        <w:jc w:val="both"/>
        <w:textAlignment w:val="baseline"/>
        <w:rPr>
          <w:rFonts w:ascii="Times New Roman" w:hAnsi="Times New Roman" w:cs="Times New Roman"/>
          <w:sz w:val="28"/>
          <w:szCs w:val="28"/>
        </w:rPr>
      </w:pPr>
      <w:r w:rsidRPr="00043D74">
        <w:rPr>
          <w:rFonts w:ascii="Times New Roman" w:hAnsi="Times New Roman" w:cs="Times New Roman"/>
          <w:sz w:val="28"/>
          <w:szCs w:val="28"/>
        </w:rPr>
        <w:t xml:space="preserve">различать продукты по вкусовым качествам (сладкий, горький, кислый, соленый); </w:t>
      </w:r>
    </w:p>
    <w:p w:rsidR="00D026A2" w:rsidRPr="00043D74" w:rsidRDefault="00D026A2" w:rsidP="00345907">
      <w:pPr>
        <w:pStyle w:val="a3"/>
        <w:numPr>
          <w:ilvl w:val="0"/>
          <w:numId w:val="63"/>
        </w:numPr>
        <w:suppressAutoHyphens/>
        <w:autoSpaceDN w:val="0"/>
        <w:spacing w:after="0"/>
        <w:ind w:left="0" w:firstLine="709"/>
        <w:contextualSpacing w:val="0"/>
        <w:jc w:val="both"/>
        <w:textAlignment w:val="baseline"/>
        <w:rPr>
          <w:rFonts w:ascii="Times New Roman" w:hAnsi="Times New Roman" w:cs="Times New Roman"/>
          <w:sz w:val="28"/>
          <w:szCs w:val="28"/>
        </w:rPr>
      </w:pPr>
      <w:r w:rsidRPr="00043D74">
        <w:rPr>
          <w:rFonts w:ascii="Times New Roman" w:hAnsi="Times New Roman" w:cs="Times New Roman"/>
          <w:sz w:val="28"/>
          <w:szCs w:val="28"/>
        </w:rPr>
        <w:t>узнавать знакомые продукты на вкус (шоколад, груша и др.).</w:t>
      </w:r>
    </w:p>
    <w:p w:rsidR="00D026A2" w:rsidRPr="00043D74" w:rsidRDefault="00D026A2" w:rsidP="00D026A2">
      <w:pPr>
        <w:spacing w:after="0"/>
        <w:jc w:val="both"/>
        <w:rPr>
          <w:rFonts w:ascii="Times New Roman" w:hAnsi="Times New Roman" w:cs="Times New Roman"/>
          <w:b/>
          <w:i/>
          <w:sz w:val="28"/>
          <w:szCs w:val="28"/>
        </w:rPr>
      </w:pPr>
      <w:r w:rsidRPr="00043D74">
        <w:rPr>
          <w:rFonts w:ascii="Times New Roman" w:hAnsi="Times New Roman" w:cs="Times New Roman"/>
          <w:b/>
          <w:i/>
          <w:sz w:val="28"/>
          <w:szCs w:val="28"/>
        </w:rPr>
        <w:t xml:space="preserve">Восприятие запаха: </w:t>
      </w:r>
    </w:p>
    <w:p w:rsidR="00D026A2" w:rsidRPr="00043D74" w:rsidRDefault="00D026A2" w:rsidP="00345907">
      <w:pPr>
        <w:pStyle w:val="a3"/>
        <w:numPr>
          <w:ilvl w:val="0"/>
          <w:numId w:val="64"/>
        </w:numPr>
        <w:suppressAutoHyphens/>
        <w:autoSpaceDN w:val="0"/>
        <w:spacing w:after="0"/>
        <w:ind w:left="0" w:firstLine="709"/>
        <w:contextualSpacing w:val="0"/>
        <w:textAlignment w:val="baseline"/>
        <w:rPr>
          <w:rFonts w:ascii="Times New Roman" w:hAnsi="Times New Roman" w:cs="Times New Roman"/>
          <w:sz w:val="28"/>
          <w:szCs w:val="28"/>
        </w:rPr>
      </w:pPr>
      <w:r w:rsidRPr="00043D74">
        <w:rPr>
          <w:rFonts w:ascii="Times New Roman" w:hAnsi="Times New Roman" w:cs="Times New Roman"/>
          <w:sz w:val="28"/>
          <w:szCs w:val="28"/>
        </w:rPr>
        <w:t>вызывать спокойные реакции на запахи (продуктов, растений).</w:t>
      </w:r>
    </w:p>
    <w:p w:rsidR="00D026A2" w:rsidRPr="00043D74" w:rsidRDefault="00D026A2" w:rsidP="00345907">
      <w:pPr>
        <w:pStyle w:val="a3"/>
        <w:numPr>
          <w:ilvl w:val="0"/>
          <w:numId w:val="64"/>
        </w:numPr>
        <w:suppressAutoHyphens/>
        <w:autoSpaceDN w:val="0"/>
        <w:spacing w:after="0"/>
        <w:ind w:left="0" w:firstLine="709"/>
        <w:contextualSpacing w:val="0"/>
        <w:textAlignment w:val="baseline"/>
        <w:rPr>
          <w:rFonts w:ascii="Times New Roman" w:hAnsi="Times New Roman" w:cs="Times New Roman"/>
          <w:sz w:val="28"/>
          <w:szCs w:val="28"/>
        </w:rPr>
      </w:pPr>
      <w:r w:rsidRPr="00043D74">
        <w:rPr>
          <w:rFonts w:ascii="Times New Roman" w:hAnsi="Times New Roman" w:cs="Times New Roman"/>
          <w:sz w:val="28"/>
          <w:szCs w:val="28"/>
        </w:rPr>
        <w:t>узнавать объекты по запаху (лимон, банан, какао и др.).</w:t>
      </w:r>
    </w:p>
    <w:p w:rsidR="00D026A2" w:rsidRPr="00043D74" w:rsidRDefault="00D026A2" w:rsidP="00D026A2">
      <w:pPr>
        <w:spacing w:after="0"/>
        <w:contextualSpacing/>
        <w:jc w:val="both"/>
        <w:rPr>
          <w:rFonts w:ascii="Times New Roman" w:hAnsi="Times New Roman" w:cs="Times New Roman"/>
          <w:b/>
          <w:i/>
          <w:sz w:val="28"/>
          <w:szCs w:val="28"/>
        </w:rPr>
      </w:pPr>
      <w:r w:rsidRPr="00043D74">
        <w:rPr>
          <w:rFonts w:ascii="Times New Roman" w:hAnsi="Times New Roman" w:cs="Times New Roman"/>
          <w:b/>
          <w:i/>
          <w:sz w:val="28"/>
          <w:szCs w:val="28"/>
        </w:rPr>
        <w:t>Формирование сенсорных эталонов (цвет, форма, величина)</w:t>
      </w:r>
    </w:p>
    <w:p w:rsidR="00D026A2" w:rsidRPr="00043D74" w:rsidRDefault="00D026A2" w:rsidP="00345907">
      <w:pPr>
        <w:pStyle w:val="a3"/>
        <w:numPr>
          <w:ilvl w:val="0"/>
          <w:numId w:val="65"/>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обогащать опыт манипулятивной деятельности ребенка с предметами различной формы, величины, разного цвета;</w:t>
      </w:r>
    </w:p>
    <w:p w:rsidR="00D026A2" w:rsidRPr="00043D74" w:rsidRDefault="00D026A2" w:rsidP="00345907">
      <w:pPr>
        <w:pStyle w:val="a3"/>
        <w:numPr>
          <w:ilvl w:val="0"/>
          <w:numId w:val="65"/>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D026A2" w:rsidRPr="00043D74" w:rsidRDefault="00D026A2" w:rsidP="00345907">
      <w:pPr>
        <w:pStyle w:val="a3"/>
        <w:numPr>
          <w:ilvl w:val="0"/>
          <w:numId w:val="65"/>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сравнивать внешние свойства предметов («такой – не такой», «дай такой же»);</w:t>
      </w:r>
    </w:p>
    <w:p w:rsidR="00D026A2" w:rsidRPr="00043D74" w:rsidRDefault="00D026A2" w:rsidP="00345907">
      <w:pPr>
        <w:pStyle w:val="a3"/>
        <w:numPr>
          <w:ilvl w:val="0"/>
          <w:numId w:val="65"/>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способы сравнения разных свойств предметов (путем наложения, сортировки и др.).</w:t>
      </w:r>
    </w:p>
    <w:p w:rsidR="00D026A2" w:rsidRPr="00043D74" w:rsidRDefault="00D026A2" w:rsidP="00D026A2">
      <w:pPr>
        <w:pStyle w:val="a3"/>
        <w:shd w:val="clear" w:color="auto" w:fill="FFFFFF"/>
        <w:spacing w:after="0"/>
        <w:ind w:left="0"/>
        <w:jc w:val="both"/>
        <w:rPr>
          <w:rFonts w:ascii="Times New Roman" w:hAnsi="Times New Roman" w:cs="Times New Roman"/>
          <w:b/>
          <w:i/>
          <w:sz w:val="28"/>
          <w:szCs w:val="28"/>
        </w:rPr>
      </w:pPr>
      <w:r w:rsidRPr="00043D74">
        <w:rPr>
          <w:rFonts w:ascii="Times New Roman" w:hAnsi="Times New Roman" w:cs="Times New Roman"/>
          <w:b/>
          <w:i/>
          <w:sz w:val="28"/>
          <w:szCs w:val="28"/>
        </w:rPr>
        <w:t>Формирование полисенсорного восприятия:</w:t>
      </w:r>
    </w:p>
    <w:p w:rsidR="00D026A2" w:rsidRPr="00043D74" w:rsidRDefault="00D026A2" w:rsidP="00345907">
      <w:pPr>
        <w:pStyle w:val="a3"/>
        <w:numPr>
          <w:ilvl w:val="0"/>
          <w:numId w:val="65"/>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D026A2" w:rsidRPr="00043D74" w:rsidRDefault="00D026A2" w:rsidP="009F05C5">
      <w:pPr>
        <w:pStyle w:val="ac"/>
        <w:spacing w:line="276" w:lineRule="auto"/>
        <w:jc w:val="both"/>
        <w:rPr>
          <w:rFonts w:ascii="Times New Roman" w:hAnsi="Times New Roman" w:cs="Times New Roman"/>
          <w:b/>
          <w:sz w:val="28"/>
          <w:szCs w:val="28"/>
        </w:rPr>
      </w:pPr>
      <w:r w:rsidRPr="00043D74">
        <w:rPr>
          <w:rFonts w:ascii="Times New Roman" w:hAnsi="Times New Roman" w:cs="Times New Roman"/>
          <w:b/>
          <w:sz w:val="28"/>
          <w:szCs w:val="28"/>
        </w:rPr>
        <w:t>Формирование предпосылок интеллектуальной деятельности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 отечественном образовании при выборе и/или составлении программы, учебного плана одним из важнейших критериев является уровень интеллектуального развития ребёнка.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Работа по формированию предпосылок интеллектуальной деятельности является обязательной составляющей комплексного сопровождения детей с РАС. Она особенно важна в случае тяжёлых и осложнённых форм РАС и должна начинаться как можно раньше. В отечественной дефектологической школе занятия с детьми раннего возраста, направленные на развитие предпосылок интеллектуальной деятельности, всегда происходят в игровой форме, и учитывают эмоциональную составляющую контакта взрослого с ребенком раннего возраста.</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 АВА-подходе (прикладном анализе поведения) с детьми раннего возраста уже могут проводиться занятия в специально сформированной учебной ситуации. Формирование предпосылок интеллектуальной деятельности, обычно, начинают с отработки таких простейших навыков, как соотнесение и различение. </w:t>
      </w:r>
    </w:p>
    <w:p w:rsidR="00D026A2" w:rsidRPr="00043D74" w:rsidRDefault="00D026A2" w:rsidP="009F05C5">
      <w:pPr>
        <w:pStyle w:val="ac"/>
        <w:spacing w:line="276" w:lineRule="auto"/>
        <w:jc w:val="both"/>
        <w:rPr>
          <w:rFonts w:ascii="Times New Roman" w:hAnsi="Times New Roman" w:cs="Times New Roman"/>
          <w:b/>
          <w:sz w:val="28"/>
          <w:szCs w:val="28"/>
        </w:rPr>
      </w:pPr>
      <w:r w:rsidRPr="00043D74">
        <w:rPr>
          <w:rFonts w:ascii="Times New Roman" w:hAnsi="Times New Roman" w:cs="Times New Roman"/>
          <w:b/>
          <w:sz w:val="28"/>
          <w:szCs w:val="28"/>
        </w:rPr>
        <w:t>Формирование и развитие коммуникации</w:t>
      </w:r>
    </w:p>
    <w:p w:rsidR="00D026A2" w:rsidRPr="00043D74" w:rsidRDefault="00D026A2" w:rsidP="00D026A2">
      <w:pPr>
        <w:pStyle w:val="ac"/>
        <w:spacing w:line="276" w:lineRule="auto"/>
        <w:ind w:firstLine="708"/>
        <w:jc w:val="both"/>
        <w:rPr>
          <w:rFonts w:ascii="Times New Roman" w:hAnsi="Times New Roman" w:cs="Times New Roman"/>
          <w:sz w:val="28"/>
          <w:szCs w:val="28"/>
        </w:rPr>
      </w:pPr>
      <w:r w:rsidRPr="00043D74">
        <w:rPr>
          <w:rFonts w:ascii="Times New Roman" w:hAnsi="Times New Roman" w:cs="Times New Roman"/>
          <w:bCs/>
          <w:sz w:val="28"/>
          <w:szCs w:val="28"/>
        </w:rPr>
        <w:t xml:space="preserve">Освоение содержания этого приоритетного направления </w:t>
      </w:r>
      <w:r w:rsidRPr="00043D74">
        <w:rPr>
          <w:rFonts w:ascii="Times New Roman" w:hAnsi="Times New Roman" w:cs="Times New Roman"/>
          <w:sz w:val="28"/>
          <w:szCs w:val="28"/>
        </w:rPr>
        <w:t xml:space="preserve">проводится в процессе взаимодействия детей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Несмотря на то, что целевой группой Программы являются дети с РАС, </w:t>
      </w:r>
      <w:r w:rsidRPr="00043D74">
        <w:rPr>
          <w:rFonts w:ascii="Times New Roman" w:hAnsi="Times New Roman" w:cs="Times New Roman"/>
          <w:spacing w:val="-1"/>
          <w:sz w:val="28"/>
          <w:szCs w:val="28"/>
        </w:rPr>
        <w:t>задачи, которые решаются в развивающей работе с детьми раннего возраста в той или иной степени актуальны для всех детей, как уже имеющих выявленные нарушения развития различного генеза, так и находящихся в группе риска.</w:t>
      </w:r>
      <w:r w:rsidRPr="00043D74">
        <w:rPr>
          <w:rFonts w:ascii="Times New Roman" w:hAnsi="Times New Roman" w:cs="Times New Roman"/>
          <w:sz w:val="28"/>
          <w:szCs w:val="28"/>
        </w:rPr>
        <w:t xml:space="preserve"> Таким образом, имеются как общие задачи, безотносительно специфики нарушений, так и те, которые ориентированы на особенности развития детей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D026A2" w:rsidRPr="00043D74" w:rsidRDefault="00D026A2" w:rsidP="00D026A2">
      <w:pPr>
        <w:spacing w:after="0"/>
        <w:ind w:firstLine="708"/>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 xml:space="preserve">Основополагающим является </w:t>
      </w:r>
      <w:r w:rsidRPr="00043D74">
        <w:rPr>
          <w:rFonts w:ascii="Times New Roman" w:hAnsi="Times New Roman" w:cs="Times New Roman"/>
          <w:iCs/>
          <w:spacing w:val="-1"/>
          <w:sz w:val="28"/>
          <w:szCs w:val="28"/>
        </w:rPr>
        <w:t>формирование способов принятия, установления и поддержания контакта ребенка со взрослым и научение малыша приёмам взаимодействия со взрослыми</w:t>
      </w:r>
      <w:r w:rsidRPr="00043D74">
        <w:rPr>
          <w:rFonts w:ascii="Times New Roman" w:hAnsi="Times New Roman" w:cs="Times New Roman"/>
          <w:spacing w:val="-1"/>
          <w:sz w:val="28"/>
          <w:szCs w:val="28"/>
        </w:rPr>
        <w:t xml:space="preserve">. Большую роль играет </w:t>
      </w:r>
      <w:r w:rsidRPr="00043D74">
        <w:rPr>
          <w:rFonts w:ascii="Times New Roman" w:hAnsi="Times New Roman" w:cs="Times New Roman"/>
          <w:iCs/>
          <w:spacing w:val="-1"/>
          <w:sz w:val="28"/>
          <w:szCs w:val="28"/>
        </w:rPr>
        <w:t>эмоциональный контакт с близким взрослым (матерью, отцом)</w:t>
      </w:r>
      <w:r w:rsidRPr="00043D74">
        <w:rPr>
          <w:rFonts w:ascii="Times New Roman" w:hAnsi="Times New Roman" w:cs="Times New Roman"/>
          <w:spacing w:val="-1"/>
          <w:sz w:val="28"/>
          <w:szCs w:val="28"/>
        </w:rPr>
        <w:t xml:space="preserve">, который является важным звеном становления мотивационной сферы ребёнка. </w:t>
      </w:r>
    </w:p>
    <w:p w:rsidR="00D026A2" w:rsidRPr="00043D74" w:rsidRDefault="00D026A2" w:rsidP="00D026A2">
      <w:pPr>
        <w:spacing w:after="0"/>
        <w:ind w:firstLine="709"/>
        <w:jc w:val="both"/>
        <w:rPr>
          <w:rFonts w:ascii="Times New Roman" w:hAnsi="Times New Roman" w:cs="Times New Roman"/>
          <w:bCs/>
          <w:sz w:val="28"/>
          <w:szCs w:val="28"/>
        </w:rPr>
      </w:pPr>
      <w:r w:rsidRPr="00043D74">
        <w:rPr>
          <w:rFonts w:ascii="Times New Roman" w:hAnsi="Times New Roman" w:cs="Times New Roman"/>
          <w:bCs/>
          <w:sz w:val="28"/>
          <w:szCs w:val="28"/>
        </w:rPr>
        <w:t xml:space="preserve">Содержание этого приоритетного направления коррекционно-развивающей работы подразделяется на:   </w:t>
      </w:r>
    </w:p>
    <w:p w:rsidR="00D026A2" w:rsidRPr="00043D74" w:rsidRDefault="00D026A2" w:rsidP="00345907">
      <w:pPr>
        <w:pStyle w:val="a3"/>
        <w:numPr>
          <w:ilvl w:val="0"/>
          <w:numId w:val="77"/>
        </w:numPr>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 xml:space="preserve">формирование потребности в коммуникации, развитие эмоциональных средств общения ребенка с матерью и другими близкими взрослыми, </w:t>
      </w:r>
      <w:r w:rsidRPr="00043D74">
        <w:rPr>
          <w:rFonts w:ascii="Times New Roman" w:hAnsi="Times New Roman" w:cs="Times New Roman"/>
          <w:sz w:val="28"/>
          <w:szCs w:val="28"/>
        </w:rPr>
        <w:t>формирование способности принимать контакт;</w:t>
      </w:r>
    </w:p>
    <w:p w:rsidR="00D026A2" w:rsidRPr="00043D74" w:rsidRDefault="00D026A2" w:rsidP="00345907">
      <w:pPr>
        <w:pStyle w:val="a3"/>
        <w:numPr>
          <w:ilvl w:val="0"/>
          <w:numId w:val="77"/>
        </w:numPr>
        <w:tabs>
          <w:tab w:val="left" w:pos="993"/>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развитие взаимодействия ребенка со взрослыми и сверстниками</w:t>
      </w:r>
      <w:r w:rsidRPr="00043D74">
        <w:rPr>
          <w:rFonts w:ascii="Times New Roman" w:hAnsi="Times New Roman" w:cs="Times New Roman"/>
          <w:bCs/>
          <w:spacing w:val="-1"/>
          <w:sz w:val="28"/>
          <w:szCs w:val="28"/>
        </w:rPr>
        <w:t>;</w:t>
      </w:r>
    </w:p>
    <w:p w:rsidR="00D026A2" w:rsidRPr="00043D74" w:rsidRDefault="00D026A2" w:rsidP="00345907">
      <w:pPr>
        <w:pStyle w:val="a3"/>
        <w:numPr>
          <w:ilvl w:val="0"/>
          <w:numId w:val="77"/>
        </w:numPr>
        <w:tabs>
          <w:tab w:val="left" w:pos="993"/>
        </w:tabs>
        <w:spacing w:after="0"/>
        <w:ind w:left="0" w:firstLine="709"/>
        <w:jc w:val="both"/>
        <w:rPr>
          <w:rFonts w:ascii="Times New Roman" w:hAnsi="Times New Roman" w:cs="Times New Roman"/>
          <w:spacing w:val="-1"/>
          <w:sz w:val="28"/>
          <w:szCs w:val="28"/>
        </w:rPr>
      </w:pPr>
      <w:r w:rsidRPr="00043D74">
        <w:rPr>
          <w:rFonts w:ascii="Times New Roman" w:eastAsia="Calibri" w:hAnsi="Times New Roman" w:cs="Times New Roman"/>
          <w:iCs/>
          <w:sz w:val="28"/>
          <w:szCs w:val="28"/>
        </w:rPr>
        <w:t xml:space="preserve">развитие основ </w:t>
      </w:r>
      <w:r w:rsidRPr="00043D74">
        <w:rPr>
          <w:rFonts w:ascii="Times New Roman" w:hAnsi="Times New Roman" w:cs="Times New Roman"/>
          <w:sz w:val="28"/>
          <w:szCs w:val="28"/>
        </w:rPr>
        <w:t>социального поведения, в том числе предпосылок учебного поведения.</w:t>
      </w:r>
    </w:p>
    <w:p w:rsidR="00D026A2" w:rsidRPr="00043D74" w:rsidRDefault="00D026A2" w:rsidP="00D026A2">
      <w:pPr>
        <w:spacing w:after="0"/>
        <w:ind w:firstLine="709"/>
        <w:jc w:val="both"/>
        <w:rPr>
          <w:rFonts w:ascii="Times New Roman" w:hAnsi="Times New Roman" w:cs="Times New Roman"/>
          <w:i/>
          <w:spacing w:val="-1"/>
          <w:sz w:val="28"/>
          <w:szCs w:val="28"/>
        </w:rPr>
      </w:pPr>
      <w:r w:rsidRPr="00043D74">
        <w:rPr>
          <w:rFonts w:ascii="Times New Roman" w:hAnsi="Times New Roman" w:cs="Times New Roman"/>
          <w:b/>
          <w:i/>
          <w:spacing w:val="-1"/>
          <w:sz w:val="28"/>
          <w:szCs w:val="28"/>
        </w:rPr>
        <w:t xml:space="preserve">Формирование потребности в коммуникации, развитие эмоциональных средств общения ребенка с матерью и другими близкими взрослыми, </w:t>
      </w:r>
      <w:r w:rsidRPr="00043D74">
        <w:rPr>
          <w:rFonts w:ascii="Times New Roman" w:hAnsi="Times New Roman" w:cs="Times New Roman"/>
          <w:b/>
          <w:i/>
          <w:sz w:val="28"/>
          <w:szCs w:val="28"/>
        </w:rPr>
        <w:t>формирование способности принимать контакт</w:t>
      </w:r>
      <w:r w:rsidRPr="00043D74">
        <w:rPr>
          <w:rFonts w:ascii="Times New Roman" w:hAnsi="Times New Roman" w:cs="Times New Roman"/>
          <w:i/>
          <w:spacing w:val="-1"/>
          <w:sz w:val="28"/>
          <w:szCs w:val="28"/>
        </w:rPr>
        <w:t>:</w:t>
      </w:r>
    </w:p>
    <w:p w:rsidR="00D026A2" w:rsidRPr="00043D74" w:rsidRDefault="00D026A2" w:rsidP="00345907">
      <w:pPr>
        <w:pStyle w:val="a3"/>
        <w:numPr>
          <w:ilvl w:val="0"/>
          <w:numId w:val="44"/>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формировать потребность в общении с </w:t>
      </w:r>
      <w:r w:rsidRPr="00043D74">
        <w:rPr>
          <w:rFonts w:ascii="Times New Roman" w:hAnsi="Times New Roman" w:cs="Times New Roman"/>
          <w:iCs/>
          <w:spacing w:val="-1"/>
          <w:sz w:val="28"/>
          <w:szCs w:val="28"/>
        </w:rPr>
        <w:t xml:space="preserve">близким взрослым </w:t>
      </w:r>
      <w:r w:rsidRPr="00043D74">
        <w:rPr>
          <w:rFonts w:ascii="Times New Roman" w:hAnsi="Times New Roman" w:cs="Times New Roman"/>
          <w:sz w:val="28"/>
          <w:szCs w:val="28"/>
        </w:rPr>
        <w:t>в процессе удовлетворения физических потребностей ребенка;</w:t>
      </w:r>
    </w:p>
    <w:p w:rsidR="00D026A2" w:rsidRPr="00043D74" w:rsidRDefault="00D026A2" w:rsidP="00345907">
      <w:pPr>
        <w:pStyle w:val="a3"/>
        <w:numPr>
          <w:ilvl w:val="0"/>
          <w:numId w:val="44"/>
        </w:numPr>
        <w:spacing w:after="0"/>
        <w:ind w:left="0" w:firstLine="709"/>
        <w:jc w:val="both"/>
        <w:rPr>
          <w:rFonts w:ascii="Times New Roman" w:hAnsi="Times New Roman" w:cs="Times New Roman"/>
          <w:iCs/>
          <w:spacing w:val="-1"/>
          <w:sz w:val="28"/>
          <w:szCs w:val="28"/>
        </w:rPr>
      </w:pPr>
      <w:r w:rsidRPr="00043D74">
        <w:rPr>
          <w:rFonts w:ascii="Times New Roman" w:hAnsi="Times New Roman" w:cs="Times New Roman"/>
          <w:iCs/>
          <w:spacing w:val="-1"/>
          <w:sz w:val="28"/>
          <w:szCs w:val="28"/>
        </w:rPr>
        <w:t>формировать у ребенка эмоциональную отзывчивость через теплые эмоциональные отношения с матерью, чувства доверия и привязанности к близким взрослым;</w:t>
      </w:r>
    </w:p>
    <w:p w:rsidR="00D026A2" w:rsidRPr="00043D74" w:rsidRDefault="00D026A2" w:rsidP="00345907">
      <w:pPr>
        <w:pStyle w:val="a3"/>
        <w:numPr>
          <w:ilvl w:val="0"/>
          <w:numId w:val="44"/>
        </w:numPr>
        <w:spacing w:after="0"/>
        <w:ind w:left="0" w:firstLine="709"/>
        <w:jc w:val="both"/>
        <w:rPr>
          <w:rFonts w:ascii="Times New Roman" w:hAnsi="Times New Roman" w:cs="Times New Roman"/>
          <w:sz w:val="28"/>
          <w:szCs w:val="28"/>
        </w:rPr>
      </w:pPr>
      <w:r w:rsidRPr="00043D74">
        <w:rPr>
          <w:rFonts w:ascii="Times New Roman" w:hAnsi="Times New Roman" w:cs="Times New Roman"/>
          <w:iCs/>
          <w:spacing w:val="-1"/>
          <w:sz w:val="28"/>
          <w:szCs w:val="28"/>
        </w:rPr>
        <w:t xml:space="preserve">создать условия для </w:t>
      </w:r>
      <w:r w:rsidRPr="00043D74">
        <w:rPr>
          <w:rFonts w:ascii="Times New Roman" w:hAnsi="Times New Roman" w:cs="Times New Roman"/>
          <w:sz w:val="28"/>
          <w:szCs w:val="28"/>
        </w:rPr>
        <w:t>пробуждения у ребенка ответных реакций на контакт с ним близкого взрослого;</w:t>
      </w:r>
    </w:p>
    <w:p w:rsidR="00D026A2" w:rsidRPr="00043D74" w:rsidRDefault="00D026A2" w:rsidP="00345907">
      <w:pPr>
        <w:pStyle w:val="a3"/>
        <w:numPr>
          <w:ilvl w:val="0"/>
          <w:numId w:val="44"/>
        </w:numPr>
        <w:spacing w:after="0"/>
        <w:ind w:left="0" w:firstLine="709"/>
        <w:jc w:val="both"/>
        <w:rPr>
          <w:rFonts w:ascii="Times New Roman" w:hAnsi="Times New Roman" w:cs="Times New Roman"/>
          <w:iCs/>
          <w:spacing w:val="-1"/>
          <w:sz w:val="28"/>
          <w:szCs w:val="28"/>
        </w:rPr>
      </w:pPr>
      <w:r w:rsidRPr="00043D74">
        <w:rPr>
          <w:rFonts w:ascii="Times New Roman" w:hAnsi="Times New Roman" w:cs="Times New Roman"/>
          <w:sz w:val="28"/>
          <w:szCs w:val="28"/>
        </w:rPr>
        <w:t xml:space="preserve">формировать эмоционально-личностные связи ребенка с близкими взрослыми, положительное взаимодействие между матерью и младенцем: синхронность, взаимность, совместное изменение поведения, настроенность друг на друга; </w:t>
      </w:r>
    </w:p>
    <w:p w:rsidR="00D026A2" w:rsidRPr="00043D74" w:rsidRDefault="00D026A2" w:rsidP="00345907">
      <w:pPr>
        <w:pStyle w:val="a3"/>
        <w:numPr>
          <w:ilvl w:val="0"/>
          <w:numId w:val="45"/>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стимулировать установление и поддержание контакта ребенка с </w:t>
      </w:r>
      <w:r w:rsidRPr="00043D74">
        <w:rPr>
          <w:rFonts w:ascii="Times New Roman" w:hAnsi="Times New Roman" w:cs="Times New Roman"/>
          <w:iCs/>
          <w:spacing w:val="-1"/>
          <w:sz w:val="28"/>
          <w:szCs w:val="28"/>
        </w:rPr>
        <w:t xml:space="preserve">близким взрослым </w:t>
      </w:r>
      <w:r w:rsidRPr="00043D74">
        <w:rPr>
          <w:rFonts w:ascii="Times New Roman" w:hAnsi="Times New Roman" w:cs="Times New Roman"/>
          <w:sz w:val="28"/>
          <w:szCs w:val="28"/>
        </w:rPr>
        <w:t>глаза в глаза, улыбки и вербализации, развитие ритмического диалога;</w:t>
      </w:r>
    </w:p>
    <w:p w:rsidR="00D026A2" w:rsidRPr="00043D74" w:rsidRDefault="00D026A2" w:rsidP="00345907">
      <w:pPr>
        <w:pStyle w:val="a3"/>
        <w:numPr>
          <w:ilvl w:val="0"/>
          <w:numId w:val="46"/>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укреплять визуальный контакт ребенка с близким взрослым в процессе телесных игр;</w:t>
      </w:r>
    </w:p>
    <w:p w:rsidR="00D026A2" w:rsidRPr="00043D74" w:rsidRDefault="00D026A2" w:rsidP="00345907">
      <w:pPr>
        <w:pStyle w:val="a3"/>
        <w:numPr>
          <w:ilvl w:val="0"/>
          <w:numId w:val="46"/>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формировать умение фиксировать взгляд на </w:t>
      </w:r>
      <w:r w:rsidRPr="00043D74">
        <w:rPr>
          <w:rFonts w:ascii="Times New Roman" w:hAnsi="Times New Roman" w:cs="Times New Roman"/>
          <w:iCs/>
          <w:spacing w:val="-1"/>
          <w:sz w:val="28"/>
          <w:szCs w:val="28"/>
        </w:rPr>
        <w:t>близком взрослом</w:t>
      </w:r>
      <w:r w:rsidRPr="00043D74">
        <w:rPr>
          <w:rFonts w:ascii="Times New Roman" w:hAnsi="Times New Roman" w:cs="Times New Roman"/>
          <w:sz w:val="28"/>
          <w:szCs w:val="28"/>
        </w:rPr>
        <w:t>;</w:t>
      </w:r>
    </w:p>
    <w:p w:rsidR="00D026A2" w:rsidRPr="00043D74" w:rsidRDefault="00D026A2" w:rsidP="00345907">
      <w:pPr>
        <w:pStyle w:val="a3"/>
        <w:numPr>
          <w:ilvl w:val="0"/>
          <w:numId w:val="47"/>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умения прослеживать взглядом за близким человеком, его указательным жестом как основного вида предпосылок проявления внимания к совместному действию.</w:t>
      </w:r>
    </w:p>
    <w:p w:rsidR="00D026A2" w:rsidRPr="00043D74" w:rsidRDefault="00D026A2" w:rsidP="00D026A2">
      <w:pPr>
        <w:spacing w:after="0"/>
        <w:ind w:firstLine="708"/>
        <w:jc w:val="both"/>
        <w:rPr>
          <w:rFonts w:ascii="Times New Roman" w:hAnsi="Times New Roman" w:cs="Times New Roman"/>
          <w:b/>
          <w:spacing w:val="-1"/>
          <w:sz w:val="28"/>
          <w:szCs w:val="28"/>
        </w:rPr>
      </w:pPr>
      <w:r w:rsidRPr="00043D74">
        <w:rPr>
          <w:rFonts w:ascii="Times New Roman" w:hAnsi="Times New Roman" w:cs="Times New Roman"/>
          <w:b/>
          <w:i/>
          <w:spacing w:val="-1"/>
          <w:sz w:val="28"/>
          <w:szCs w:val="28"/>
        </w:rPr>
        <w:t>Развитие взаимодействия ребенка со взрослыми и сверстниками</w:t>
      </w:r>
      <w:r w:rsidRPr="00043D74">
        <w:rPr>
          <w:rFonts w:ascii="Times New Roman" w:hAnsi="Times New Roman" w:cs="Times New Roman"/>
          <w:b/>
          <w:bCs/>
          <w:spacing w:val="-1"/>
          <w:sz w:val="28"/>
          <w:szCs w:val="28"/>
        </w:rPr>
        <w:t>:</w:t>
      </w:r>
    </w:p>
    <w:p w:rsidR="00D026A2" w:rsidRPr="00043D74" w:rsidRDefault="00D026A2" w:rsidP="00345907">
      <w:pPr>
        <w:pStyle w:val="a3"/>
        <w:numPr>
          <w:ilvl w:val="0"/>
          <w:numId w:val="4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D026A2" w:rsidRPr="00043D74" w:rsidRDefault="00D026A2" w:rsidP="00345907">
      <w:pPr>
        <w:pStyle w:val="a3"/>
        <w:numPr>
          <w:ilvl w:val="0"/>
          <w:numId w:val="4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навыки активного внимания;</w:t>
      </w:r>
    </w:p>
    <w:p w:rsidR="00D026A2" w:rsidRPr="00043D74" w:rsidRDefault="00D026A2" w:rsidP="00345907">
      <w:pPr>
        <w:pStyle w:val="ac"/>
        <w:numPr>
          <w:ilvl w:val="0"/>
          <w:numId w:val="49"/>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умение отслеживать источник звука взглядом и/или поворотом головы в сторону источника звука;</w:t>
      </w:r>
    </w:p>
    <w:p w:rsidR="00D026A2" w:rsidRPr="00043D74" w:rsidRDefault="00D026A2" w:rsidP="00345907">
      <w:pPr>
        <w:pStyle w:val="ac"/>
        <w:numPr>
          <w:ilvl w:val="0"/>
          <w:numId w:val="49"/>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вызывание реакции на голос поворотом головы и взглядом в сторону говорящего;</w:t>
      </w:r>
    </w:p>
    <w:p w:rsidR="00D026A2" w:rsidRPr="00043D74" w:rsidRDefault="00D026A2" w:rsidP="00345907">
      <w:pPr>
        <w:pStyle w:val="a3"/>
        <w:numPr>
          <w:ilvl w:val="0"/>
          <w:numId w:val="4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поддержание эмоционального контакта со взрослым и концентрацию внимания ребёнка на контакте в процессе игрового и речевого взаимодействия;</w:t>
      </w:r>
    </w:p>
    <w:p w:rsidR="00D026A2" w:rsidRPr="00043D74" w:rsidRDefault="00D026A2" w:rsidP="00345907">
      <w:pPr>
        <w:pStyle w:val="a3"/>
        <w:numPr>
          <w:ilvl w:val="0"/>
          <w:numId w:val="4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вызывать у ребёнка эмоционально положительные голосовые реакции и устанавливать на их основе контакт; </w:t>
      </w:r>
    </w:p>
    <w:p w:rsidR="00D026A2" w:rsidRPr="00043D74" w:rsidRDefault="00D026A2" w:rsidP="00345907">
      <w:pPr>
        <w:pStyle w:val="ac"/>
        <w:numPr>
          <w:ilvl w:val="0"/>
          <w:numId w:val="49"/>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вызывать эмоционально положительное реагирование на социально-коммуникативные игры, пение взрослого с использованием разнообразных игрушек и игр;</w:t>
      </w:r>
    </w:p>
    <w:p w:rsidR="00D026A2" w:rsidRPr="00043D74" w:rsidRDefault="00D026A2" w:rsidP="00345907">
      <w:pPr>
        <w:pStyle w:val="a3"/>
        <w:numPr>
          <w:ilvl w:val="0"/>
          <w:numId w:val="4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возможность совместных действий с новым взрослым (педагогом);</w:t>
      </w:r>
    </w:p>
    <w:p w:rsidR="00D026A2" w:rsidRPr="00043D74" w:rsidRDefault="00D026A2" w:rsidP="00345907">
      <w:pPr>
        <w:pStyle w:val="ac"/>
        <w:numPr>
          <w:ilvl w:val="0"/>
          <w:numId w:val="49"/>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стимулировать взгляд на объект, на который указывает и смотрит взрослый;</w:t>
      </w:r>
    </w:p>
    <w:p w:rsidR="00D026A2" w:rsidRPr="00043D74" w:rsidRDefault="00D026A2" w:rsidP="00345907">
      <w:pPr>
        <w:pStyle w:val="a3"/>
        <w:numPr>
          <w:ilvl w:val="0"/>
          <w:numId w:val="4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формировать толерантное отношение и (по возможности) интерес к другим детям, </w:t>
      </w:r>
    </w:p>
    <w:p w:rsidR="00D026A2" w:rsidRPr="00043D74" w:rsidRDefault="00D026A2" w:rsidP="00345907">
      <w:pPr>
        <w:pStyle w:val="a3"/>
        <w:numPr>
          <w:ilvl w:val="0"/>
          <w:numId w:val="50"/>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вызывать интерес к совместным действиям со сверстником в ситуации, организованной взрослым (активным движениям, музыкальным играм, предметно-игровым, продуктивным видам деятельности);</w:t>
      </w:r>
    </w:p>
    <w:p w:rsidR="00D026A2" w:rsidRPr="00043D74" w:rsidRDefault="00D026A2" w:rsidP="00345907">
      <w:pPr>
        <w:pStyle w:val="a3"/>
        <w:numPr>
          <w:ilvl w:val="0"/>
          <w:numId w:val="52"/>
        </w:numPr>
        <w:spacing w:after="0"/>
        <w:ind w:left="0" w:firstLine="709"/>
        <w:jc w:val="both"/>
        <w:rPr>
          <w:rFonts w:ascii="Times New Roman" w:eastAsia="Calibri" w:hAnsi="Times New Roman" w:cs="Times New Roman"/>
          <w:iCs/>
          <w:sz w:val="28"/>
          <w:szCs w:val="28"/>
        </w:rPr>
      </w:pPr>
      <w:r w:rsidRPr="00043D74">
        <w:rPr>
          <w:rFonts w:ascii="Times New Roman" w:hAnsi="Times New Roman" w:cs="Times New Roman"/>
          <w:sz w:val="28"/>
          <w:szCs w:val="28"/>
        </w:rPr>
        <w:t xml:space="preserve">формировать умение непродолжительное время играть рядом со сверстником; </w:t>
      </w:r>
    </w:p>
    <w:p w:rsidR="00D026A2" w:rsidRPr="00043D74" w:rsidRDefault="00D026A2" w:rsidP="00345907">
      <w:pPr>
        <w:pStyle w:val="a3"/>
        <w:numPr>
          <w:ilvl w:val="0"/>
          <w:numId w:val="52"/>
        </w:numPr>
        <w:spacing w:after="0"/>
        <w:ind w:left="0" w:firstLine="709"/>
        <w:jc w:val="both"/>
        <w:rPr>
          <w:rFonts w:ascii="Times New Roman" w:eastAsia="Calibri" w:hAnsi="Times New Roman" w:cs="Times New Roman"/>
          <w:iCs/>
          <w:sz w:val="28"/>
          <w:szCs w:val="28"/>
        </w:rPr>
      </w:pPr>
      <w:r w:rsidRPr="00043D74">
        <w:rPr>
          <w:rFonts w:ascii="Times New Roman" w:eastAsia="Calibri" w:hAnsi="Times New Roman" w:cs="Times New Roman"/>
          <w:sz w:val="28"/>
          <w:szCs w:val="28"/>
        </w:rPr>
        <w:t>совершенствовать умения действовать по подражанию взрослому и сверстнику.</w:t>
      </w:r>
    </w:p>
    <w:p w:rsidR="00D026A2" w:rsidRPr="00043D74" w:rsidRDefault="00D026A2" w:rsidP="00D026A2">
      <w:pPr>
        <w:tabs>
          <w:tab w:val="left" w:pos="900"/>
        </w:tabs>
        <w:spacing w:after="0"/>
        <w:ind w:firstLine="709"/>
        <w:contextualSpacing/>
        <w:jc w:val="both"/>
        <w:rPr>
          <w:rFonts w:ascii="Times New Roman" w:eastAsia="Calibri" w:hAnsi="Times New Roman" w:cs="Times New Roman"/>
          <w:b/>
          <w:i/>
          <w:iCs/>
          <w:sz w:val="28"/>
          <w:szCs w:val="28"/>
        </w:rPr>
      </w:pPr>
      <w:r w:rsidRPr="00043D74">
        <w:rPr>
          <w:rFonts w:ascii="Times New Roman" w:eastAsia="Calibri" w:hAnsi="Times New Roman" w:cs="Times New Roman"/>
          <w:b/>
          <w:i/>
          <w:iCs/>
          <w:sz w:val="28"/>
          <w:szCs w:val="28"/>
        </w:rPr>
        <w:t xml:space="preserve">Развитие основ </w:t>
      </w:r>
      <w:r w:rsidRPr="00043D74">
        <w:rPr>
          <w:rFonts w:ascii="Times New Roman" w:hAnsi="Times New Roman" w:cs="Times New Roman"/>
          <w:b/>
          <w:i/>
          <w:sz w:val="28"/>
          <w:szCs w:val="28"/>
        </w:rPr>
        <w:t>социального поведения (предпосылок учебного поведения, профилактика / коррекция проблемного поведения):</w:t>
      </w:r>
    </w:p>
    <w:p w:rsidR="00D026A2" w:rsidRPr="00043D74" w:rsidRDefault="00D026A2" w:rsidP="00345907">
      <w:pPr>
        <w:pStyle w:val="a3"/>
        <w:numPr>
          <w:ilvl w:val="0"/>
          <w:numId w:val="51"/>
        </w:numPr>
        <w:tabs>
          <w:tab w:val="left" w:pos="900"/>
        </w:tabs>
        <w:spacing w:after="0"/>
        <w:ind w:left="0" w:firstLine="709"/>
        <w:jc w:val="both"/>
        <w:rPr>
          <w:rFonts w:ascii="Times New Roman" w:eastAsia="Calibri" w:hAnsi="Times New Roman" w:cs="Times New Roman"/>
          <w:sz w:val="28"/>
          <w:szCs w:val="28"/>
        </w:rPr>
      </w:pPr>
      <w:r w:rsidRPr="00043D74">
        <w:rPr>
          <w:rFonts w:ascii="Times New Roman" w:eastAsia="Calibri" w:hAnsi="Times New Roman" w:cs="Times New Roman"/>
          <w:sz w:val="28"/>
          <w:szCs w:val="28"/>
        </w:rPr>
        <w:t>учить откликаться на своё имя;</w:t>
      </w:r>
    </w:p>
    <w:p w:rsidR="00D026A2" w:rsidRPr="00043D74" w:rsidRDefault="00D026A2" w:rsidP="00345907">
      <w:pPr>
        <w:pStyle w:val="a3"/>
        <w:numPr>
          <w:ilvl w:val="0"/>
          <w:numId w:val="51"/>
        </w:numPr>
        <w:tabs>
          <w:tab w:val="left" w:pos="900"/>
        </w:tabs>
        <w:spacing w:after="0"/>
        <w:ind w:left="0" w:firstLine="709"/>
        <w:jc w:val="both"/>
        <w:rPr>
          <w:rFonts w:ascii="Times New Roman" w:eastAsia="Calibri" w:hAnsi="Times New Roman" w:cs="Times New Roman"/>
          <w:iCs/>
          <w:sz w:val="28"/>
          <w:szCs w:val="28"/>
        </w:rPr>
      </w:pPr>
      <w:r w:rsidRPr="00043D74">
        <w:rPr>
          <w:rFonts w:ascii="Times New Roman" w:eastAsia="Calibri" w:hAnsi="Times New Roman" w:cs="Times New Roman"/>
          <w:sz w:val="28"/>
          <w:szCs w:val="28"/>
        </w:rPr>
        <w:t>формировать умение выделять (показывать) по речевой инструкции взрослого основные части своего тела и лица (покажи, где голова, нос, уши, руки, живот и т.д.);</w:t>
      </w:r>
    </w:p>
    <w:p w:rsidR="00D026A2" w:rsidRPr="00043D74" w:rsidRDefault="00D026A2" w:rsidP="00345907">
      <w:pPr>
        <w:pStyle w:val="a3"/>
        <w:numPr>
          <w:ilvl w:val="0"/>
          <w:numId w:val="51"/>
        </w:numPr>
        <w:tabs>
          <w:tab w:val="left" w:pos="900"/>
        </w:tabs>
        <w:spacing w:after="0"/>
        <w:ind w:left="0" w:firstLine="709"/>
        <w:jc w:val="both"/>
        <w:rPr>
          <w:rFonts w:ascii="Times New Roman" w:eastAsia="Calibri" w:hAnsi="Times New Roman" w:cs="Times New Roman"/>
          <w:sz w:val="28"/>
          <w:szCs w:val="28"/>
        </w:rPr>
      </w:pPr>
      <w:r w:rsidRPr="00043D74">
        <w:rPr>
          <w:rFonts w:ascii="Times New Roman" w:eastAsia="Calibri" w:hAnsi="Times New Roman" w:cs="Times New Roman"/>
          <w:sz w:val="28"/>
          <w:szCs w:val="28"/>
        </w:rPr>
        <w:t>учить ориентироваться на оценку своих действий взрослым, изменять свое поведение с учетом этой оценки;</w:t>
      </w:r>
    </w:p>
    <w:p w:rsidR="00D026A2" w:rsidRPr="00043D74" w:rsidRDefault="00D026A2" w:rsidP="00345907">
      <w:pPr>
        <w:pStyle w:val="a3"/>
        <w:numPr>
          <w:ilvl w:val="0"/>
          <w:numId w:val="51"/>
        </w:numPr>
        <w:tabs>
          <w:tab w:val="left" w:pos="900"/>
        </w:tabs>
        <w:spacing w:after="0"/>
        <w:ind w:left="0" w:firstLine="709"/>
        <w:jc w:val="both"/>
        <w:rPr>
          <w:rFonts w:ascii="Times New Roman" w:eastAsia="Calibri" w:hAnsi="Times New Roman" w:cs="Times New Roman"/>
          <w:sz w:val="28"/>
          <w:szCs w:val="28"/>
        </w:rPr>
      </w:pPr>
      <w:r w:rsidRPr="00043D74">
        <w:rPr>
          <w:rFonts w:ascii="Times New Roman" w:hAnsi="Times New Roman" w:cs="Times New Roman"/>
          <w:iCs/>
          <w:sz w:val="28"/>
          <w:szCs w:val="28"/>
        </w:rPr>
        <w:t>формировать предпосылки учебного поведения: учить соблюдать определённую позу, слушать педагога, выполнять действия по подражанию и элементарной речевой инструкции;</w:t>
      </w:r>
    </w:p>
    <w:p w:rsidR="00D026A2" w:rsidRPr="00043D74" w:rsidRDefault="00D026A2" w:rsidP="00345907">
      <w:pPr>
        <w:pStyle w:val="a3"/>
        <w:numPr>
          <w:ilvl w:val="0"/>
          <w:numId w:val="51"/>
        </w:numPr>
        <w:tabs>
          <w:tab w:val="left" w:pos="900"/>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адекватно вести себя на занятиях в паре со сверстником, с группой; </w:t>
      </w:r>
    </w:p>
    <w:p w:rsidR="00D026A2" w:rsidRPr="00043D74" w:rsidRDefault="00D026A2" w:rsidP="00345907">
      <w:pPr>
        <w:pStyle w:val="a3"/>
        <w:numPr>
          <w:ilvl w:val="0"/>
          <w:numId w:val="51"/>
        </w:numPr>
        <w:tabs>
          <w:tab w:val="left" w:pos="900"/>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предупреждать неадекватные реакции на смену режимных моментов: питание, сон, бодрствование (с использованием расписания и/или на основе стереотипа поведения). </w:t>
      </w:r>
    </w:p>
    <w:p w:rsidR="00D026A2" w:rsidRPr="00043D74" w:rsidRDefault="00D026A2" w:rsidP="009F05C5">
      <w:pPr>
        <w:tabs>
          <w:tab w:val="left" w:pos="993"/>
        </w:tabs>
        <w:spacing w:after="0"/>
        <w:jc w:val="both"/>
        <w:rPr>
          <w:rFonts w:ascii="Times New Roman" w:hAnsi="Times New Roman" w:cs="Times New Roman"/>
          <w:b/>
          <w:bCs/>
          <w:spacing w:val="-1"/>
          <w:sz w:val="28"/>
          <w:szCs w:val="28"/>
        </w:rPr>
      </w:pPr>
      <w:r w:rsidRPr="00043D74">
        <w:rPr>
          <w:rFonts w:ascii="Times New Roman" w:hAnsi="Times New Roman" w:cs="Times New Roman"/>
          <w:b/>
          <w:bCs/>
          <w:spacing w:val="-1"/>
          <w:sz w:val="28"/>
          <w:szCs w:val="28"/>
        </w:rPr>
        <w:t>Речевое развитие</w:t>
      </w:r>
    </w:p>
    <w:p w:rsidR="00D026A2" w:rsidRPr="00043D74" w:rsidRDefault="00D026A2" w:rsidP="00D026A2">
      <w:pPr>
        <w:pStyle w:val="ac"/>
        <w:spacing w:line="276" w:lineRule="auto"/>
        <w:ind w:firstLine="708"/>
        <w:jc w:val="both"/>
        <w:rPr>
          <w:rFonts w:ascii="Times New Roman" w:hAnsi="Times New Roman" w:cs="Times New Roman"/>
          <w:sz w:val="28"/>
          <w:szCs w:val="28"/>
        </w:rPr>
      </w:pPr>
      <w:r w:rsidRPr="00043D74">
        <w:rPr>
          <w:rFonts w:ascii="Times New Roman" w:hAnsi="Times New Roman" w:cs="Times New Roman"/>
          <w:sz w:val="28"/>
          <w:szCs w:val="28"/>
        </w:rPr>
        <w:t xml:space="preserve">Общение – неотъемлемая составляющая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целевой группы наблюдается несформированность языковых средств и/или недоразвитие речи и ее функций, прежде всего, коммуникативной, а также познавательной, регулирующей. </w:t>
      </w:r>
    </w:p>
    <w:p w:rsidR="00D026A2" w:rsidRPr="00043D74" w:rsidRDefault="00D026A2" w:rsidP="00D026A2">
      <w:pPr>
        <w:pStyle w:val="ac"/>
        <w:spacing w:line="276" w:lineRule="auto"/>
        <w:ind w:firstLine="708"/>
        <w:jc w:val="both"/>
        <w:rPr>
          <w:rFonts w:ascii="Times New Roman" w:hAnsi="Times New Roman" w:cs="Times New Roman"/>
          <w:sz w:val="28"/>
          <w:szCs w:val="28"/>
        </w:rPr>
      </w:pPr>
      <w:r w:rsidRPr="00043D74">
        <w:rPr>
          <w:rFonts w:ascii="Times New Roman" w:hAnsi="Times New Roman" w:cs="Times New Roman"/>
          <w:sz w:val="28"/>
          <w:szCs w:val="28"/>
        </w:rPr>
        <w:t xml:space="preserve">В связи с этим, обучение детей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  </w:t>
      </w:r>
    </w:p>
    <w:p w:rsidR="00D026A2" w:rsidRPr="00043D74" w:rsidRDefault="00D026A2" w:rsidP="00D026A2">
      <w:pPr>
        <w:pStyle w:val="ac"/>
        <w:spacing w:line="276" w:lineRule="auto"/>
        <w:ind w:firstLine="708"/>
        <w:jc w:val="both"/>
        <w:rPr>
          <w:rFonts w:ascii="Times New Roman" w:hAnsi="Times New Roman" w:cs="Times New Roman"/>
          <w:sz w:val="28"/>
          <w:szCs w:val="28"/>
        </w:rPr>
      </w:pPr>
      <w:r w:rsidRPr="00043D74">
        <w:rPr>
          <w:rFonts w:ascii="Times New Roman" w:hAnsi="Times New Roman" w:cs="Times New Roman"/>
          <w:bCs/>
          <w:sz w:val="28"/>
          <w:szCs w:val="28"/>
        </w:rPr>
        <w:t xml:space="preserve">Цель речевого развития – </w:t>
      </w:r>
      <w:r w:rsidRPr="00043D74">
        <w:rPr>
          <w:rFonts w:ascii="Times New Roman" w:hAnsi="Times New Roman" w:cs="Times New Roman"/>
          <w:sz w:val="28"/>
          <w:szCs w:val="28"/>
        </w:rPr>
        <w:t>формирование коммуникативных и речевых навыков</w:t>
      </w:r>
      <w:r w:rsidRPr="00043D74">
        <w:rPr>
          <w:rFonts w:ascii="Times New Roman" w:hAnsi="Times New Roman" w:cs="Times New Roman"/>
          <w:bCs/>
          <w:sz w:val="28"/>
          <w:szCs w:val="28"/>
        </w:rPr>
        <w:t xml:space="preserve"> </w:t>
      </w:r>
      <w:r w:rsidRPr="00043D74">
        <w:rPr>
          <w:rFonts w:ascii="Times New Roman" w:hAnsi="Times New Roman" w:cs="Times New Roman"/>
          <w:sz w:val="28"/>
          <w:szCs w:val="28"/>
        </w:rPr>
        <w:t>с использованием средств вербальной и невербальной коммуникации, умения пользоваться ими в процессе общения и социального взаимодействия.</w:t>
      </w:r>
    </w:p>
    <w:p w:rsidR="00D026A2" w:rsidRPr="00043D74" w:rsidRDefault="00D026A2" w:rsidP="00D026A2">
      <w:pPr>
        <w:pStyle w:val="ac"/>
        <w:spacing w:line="276" w:lineRule="auto"/>
        <w:ind w:firstLine="708"/>
        <w:jc w:val="both"/>
        <w:rPr>
          <w:rFonts w:ascii="Times New Roman" w:hAnsi="Times New Roman" w:cs="Times New Roman"/>
          <w:sz w:val="28"/>
          <w:szCs w:val="28"/>
        </w:rPr>
      </w:pPr>
      <w:r w:rsidRPr="00043D74">
        <w:rPr>
          <w:rFonts w:ascii="Times New Roman" w:hAnsi="Times New Roman" w:cs="Times New Roman"/>
          <w:sz w:val="28"/>
          <w:szCs w:val="28"/>
        </w:rPr>
        <w:t xml:space="preserve">Примерная программа представлена следующими разделами: развитие потребности в общении, развитие понимания речи и развитие экспрессивной речи. </w:t>
      </w:r>
    </w:p>
    <w:p w:rsidR="00D026A2" w:rsidRPr="00043D74" w:rsidRDefault="00D026A2" w:rsidP="00D026A2">
      <w:pPr>
        <w:pStyle w:val="ac"/>
        <w:spacing w:line="276" w:lineRule="auto"/>
        <w:ind w:firstLine="1"/>
        <w:rPr>
          <w:rFonts w:ascii="Times New Roman" w:hAnsi="Times New Roman" w:cs="Times New Roman"/>
          <w:b/>
          <w:bCs/>
          <w:sz w:val="28"/>
          <w:szCs w:val="28"/>
        </w:rPr>
      </w:pPr>
      <w:r w:rsidRPr="00043D74">
        <w:rPr>
          <w:rFonts w:ascii="Times New Roman" w:hAnsi="Times New Roman" w:cs="Times New Roman"/>
          <w:b/>
          <w:i/>
          <w:sz w:val="28"/>
          <w:szCs w:val="28"/>
        </w:rPr>
        <w:t>Развитие потребности в общении</w:t>
      </w:r>
      <w:r w:rsidRPr="00043D74">
        <w:rPr>
          <w:rFonts w:ascii="Times New Roman" w:hAnsi="Times New Roman" w:cs="Times New Roman"/>
          <w:b/>
          <w:sz w:val="28"/>
          <w:szCs w:val="28"/>
        </w:rPr>
        <w:t>:</w:t>
      </w:r>
    </w:p>
    <w:p w:rsidR="00D026A2" w:rsidRPr="00043D74" w:rsidRDefault="00D026A2" w:rsidP="00345907">
      <w:pPr>
        <w:pStyle w:val="a3"/>
        <w:numPr>
          <w:ilvl w:val="0"/>
          <w:numId w:val="69"/>
        </w:numPr>
        <w:tabs>
          <w:tab w:val="left" w:pos="900"/>
        </w:tabs>
        <w:spacing w:after="0"/>
        <w:ind w:left="0" w:firstLine="709"/>
        <w:jc w:val="both"/>
        <w:rPr>
          <w:rFonts w:ascii="Times New Roman" w:hAnsi="Times New Roman" w:cs="Times New Roman"/>
          <w:iCs/>
          <w:spacing w:val="-1"/>
          <w:sz w:val="28"/>
          <w:szCs w:val="28"/>
        </w:rPr>
      </w:pPr>
      <w:r w:rsidRPr="00043D74">
        <w:rPr>
          <w:rFonts w:ascii="Times New Roman" w:hAnsi="Times New Roman" w:cs="Times New Roman"/>
          <w:sz w:val="28"/>
          <w:szCs w:val="28"/>
        </w:rPr>
        <w:t>формировать аффективно-личностные связи у ребенка с близкими взрослыми как основу возникновения интереса к общению;</w:t>
      </w:r>
    </w:p>
    <w:p w:rsidR="00D026A2" w:rsidRPr="00043D74" w:rsidRDefault="00D026A2" w:rsidP="00345907">
      <w:pPr>
        <w:pStyle w:val="a3"/>
        <w:numPr>
          <w:ilvl w:val="0"/>
          <w:numId w:val="69"/>
        </w:numPr>
        <w:tabs>
          <w:tab w:val="left" w:pos="900"/>
        </w:tabs>
        <w:spacing w:after="0"/>
        <w:ind w:left="0" w:firstLine="709"/>
        <w:jc w:val="both"/>
        <w:rPr>
          <w:rFonts w:ascii="Times New Roman" w:hAnsi="Times New Roman" w:cs="Times New Roman"/>
          <w:sz w:val="28"/>
          <w:szCs w:val="28"/>
        </w:rPr>
      </w:pPr>
      <w:r w:rsidRPr="00043D74">
        <w:rPr>
          <w:rFonts w:ascii="Times New Roman" w:hAnsi="Times New Roman" w:cs="Times New Roman"/>
          <w:spacing w:val="-1"/>
          <w:sz w:val="28"/>
          <w:szCs w:val="28"/>
        </w:rPr>
        <w:t xml:space="preserve">развивать эмоциональные средства общения ребенка с близкими взрослыми; </w:t>
      </w:r>
    </w:p>
    <w:p w:rsidR="00D026A2" w:rsidRPr="00043D74" w:rsidRDefault="00D026A2" w:rsidP="00345907">
      <w:pPr>
        <w:pStyle w:val="a3"/>
        <w:numPr>
          <w:ilvl w:val="0"/>
          <w:numId w:val="69"/>
        </w:numPr>
        <w:tabs>
          <w:tab w:val="left" w:pos="900"/>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формировать умение принимать контакт, </w:t>
      </w:r>
    </w:p>
    <w:p w:rsidR="00D026A2" w:rsidRPr="00043D74" w:rsidRDefault="00D026A2" w:rsidP="00345907">
      <w:pPr>
        <w:pStyle w:val="a3"/>
        <w:numPr>
          <w:ilvl w:val="0"/>
          <w:numId w:val="69"/>
        </w:numPr>
        <w:tabs>
          <w:tab w:val="left" w:pos="900"/>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формировать умения откликаться на свое имя; </w:t>
      </w:r>
    </w:p>
    <w:p w:rsidR="00D026A2" w:rsidRPr="00043D74" w:rsidRDefault="00D026A2" w:rsidP="00345907">
      <w:pPr>
        <w:pStyle w:val="a3"/>
        <w:numPr>
          <w:ilvl w:val="0"/>
          <w:numId w:val="69"/>
        </w:numPr>
        <w:tabs>
          <w:tab w:val="left" w:pos="900"/>
        </w:tabs>
        <w:spacing w:after="0"/>
        <w:ind w:left="0" w:firstLine="709"/>
        <w:jc w:val="both"/>
        <w:rPr>
          <w:rFonts w:ascii="Times New Roman" w:hAnsi="Times New Roman" w:cs="Times New Roman"/>
          <w:sz w:val="28"/>
          <w:szCs w:val="28"/>
        </w:rPr>
      </w:pPr>
      <w:r w:rsidRPr="00043D74">
        <w:rPr>
          <w:rFonts w:ascii="Times New Roman" w:hAnsi="Times New Roman" w:cs="Times New Roman"/>
          <w:iCs/>
          <w:sz w:val="28"/>
          <w:szCs w:val="28"/>
        </w:rPr>
        <w:t xml:space="preserve">формировать </w:t>
      </w:r>
      <w:r w:rsidRPr="00043D74">
        <w:rPr>
          <w:rFonts w:ascii="Times New Roman" w:hAnsi="Times New Roman" w:cs="Times New Roman"/>
          <w:sz w:val="28"/>
          <w:szCs w:val="28"/>
        </w:rPr>
        <w:t>потребность в речевых высказываниях</w:t>
      </w:r>
      <w:r w:rsidRPr="00043D74">
        <w:rPr>
          <w:rFonts w:ascii="Times New Roman" w:hAnsi="Times New Roman" w:cs="Times New Roman"/>
          <w:b/>
          <w:i/>
          <w:sz w:val="28"/>
          <w:szCs w:val="28"/>
        </w:rPr>
        <w:t xml:space="preserve"> </w:t>
      </w:r>
      <w:r w:rsidRPr="00043D74">
        <w:rPr>
          <w:rFonts w:ascii="Times New Roman" w:hAnsi="Times New Roman" w:cs="Times New Roman"/>
          <w:sz w:val="28"/>
          <w:szCs w:val="28"/>
        </w:rPr>
        <w:t>с целью общения со взрослыми и сверстниками;</w:t>
      </w:r>
    </w:p>
    <w:p w:rsidR="00D026A2" w:rsidRPr="00043D74" w:rsidRDefault="00D026A2" w:rsidP="00345907">
      <w:pPr>
        <w:pStyle w:val="a3"/>
        <w:numPr>
          <w:ilvl w:val="0"/>
          <w:numId w:val="69"/>
        </w:numPr>
        <w:tabs>
          <w:tab w:val="left" w:pos="900"/>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понимание жестовой инструкции взрослого с речевым сопровождением, используя элементарные жесты во взаимодействии с педагогом;</w:t>
      </w:r>
    </w:p>
    <w:p w:rsidR="00D026A2" w:rsidRPr="00043D74" w:rsidRDefault="00D026A2" w:rsidP="00345907">
      <w:pPr>
        <w:pStyle w:val="a3"/>
        <w:numPr>
          <w:ilvl w:val="0"/>
          <w:numId w:val="52"/>
        </w:numPr>
        <w:shd w:val="clear" w:color="auto" w:fill="FFFFFF"/>
        <w:tabs>
          <w:tab w:val="left" w:pos="900"/>
        </w:tabs>
        <w:spacing w:after="0"/>
        <w:ind w:left="0" w:firstLine="709"/>
        <w:jc w:val="both"/>
        <w:rPr>
          <w:rFonts w:ascii="Times New Roman" w:hAnsi="Times New Roman" w:cs="Times New Roman"/>
          <w:sz w:val="28"/>
          <w:szCs w:val="28"/>
        </w:rPr>
      </w:pPr>
      <w:r w:rsidRPr="00043D74">
        <w:rPr>
          <w:rFonts w:ascii="Times New Roman" w:eastAsia="Calibri" w:hAnsi="Times New Roman" w:cs="Times New Roman"/>
          <w:sz w:val="28"/>
          <w:szCs w:val="28"/>
        </w:rPr>
        <w:t xml:space="preserve">учить </w:t>
      </w:r>
      <w:r w:rsidRPr="00043D74">
        <w:rPr>
          <w:rFonts w:ascii="Times New Roman" w:eastAsia="Calibri" w:hAnsi="Times New Roman" w:cs="Times New Roman"/>
          <w:iCs/>
          <w:sz w:val="28"/>
          <w:szCs w:val="28"/>
        </w:rPr>
        <w:t xml:space="preserve">использовать доступные средства коммуникации со взрослым (жесты, слова: «привет, пока, на, дай»); </w:t>
      </w:r>
    </w:p>
    <w:p w:rsidR="00D026A2" w:rsidRPr="00043D74" w:rsidRDefault="00D026A2" w:rsidP="00345907">
      <w:pPr>
        <w:pStyle w:val="a3"/>
        <w:numPr>
          <w:ilvl w:val="0"/>
          <w:numId w:val="52"/>
        </w:numPr>
        <w:shd w:val="clear" w:color="auto" w:fill="FFFFFF"/>
        <w:tabs>
          <w:tab w:val="left" w:pos="900"/>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стимулировать речевые проявления и инициативу детей: обращения, просьбы, требования; </w:t>
      </w:r>
    </w:p>
    <w:p w:rsidR="00D026A2" w:rsidRDefault="00D026A2" w:rsidP="00345907">
      <w:pPr>
        <w:pStyle w:val="a3"/>
        <w:numPr>
          <w:ilvl w:val="0"/>
          <w:numId w:val="52"/>
        </w:numPr>
        <w:shd w:val="clear" w:color="auto" w:fill="FFFFFF"/>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стимулировать речевые реакции в процессе общения с близким взрослым.</w:t>
      </w:r>
    </w:p>
    <w:p w:rsidR="00D026A2" w:rsidRPr="001012EA" w:rsidRDefault="00D026A2" w:rsidP="00D026A2">
      <w:pPr>
        <w:shd w:val="clear" w:color="auto" w:fill="FFFFFF"/>
        <w:tabs>
          <w:tab w:val="left" w:pos="993"/>
        </w:tabs>
        <w:spacing w:after="0"/>
        <w:jc w:val="both"/>
        <w:rPr>
          <w:rFonts w:ascii="Times New Roman" w:hAnsi="Times New Roman" w:cs="Times New Roman"/>
          <w:sz w:val="28"/>
          <w:szCs w:val="28"/>
        </w:rPr>
      </w:pPr>
    </w:p>
    <w:p w:rsidR="00D026A2" w:rsidRPr="0076214F" w:rsidRDefault="00D026A2" w:rsidP="00D026A2">
      <w:pPr>
        <w:pStyle w:val="a3"/>
        <w:shd w:val="clear" w:color="auto" w:fill="FFFFFF"/>
        <w:tabs>
          <w:tab w:val="left" w:pos="993"/>
        </w:tabs>
        <w:spacing w:after="0"/>
        <w:ind w:left="709"/>
        <w:jc w:val="both"/>
        <w:rPr>
          <w:rFonts w:ascii="Times New Roman" w:hAnsi="Times New Roman" w:cs="Times New Roman"/>
          <w:sz w:val="28"/>
          <w:szCs w:val="28"/>
        </w:rPr>
      </w:pPr>
      <w:r w:rsidRPr="0076214F">
        <w:rPr>
          <w:rFonts w:ascii="Times New Roman" w:hAnsi="Times New Roman" w:cs="Times New Roman"/>
          <w:b/>
          <w:i/>
          <w:sz w:val="28"/>
          <w:szCs w:val="28"/>
        </w:rPr>
        <w:t>Развитие понимания речи</w:t>
      </w:r>
      <w:r w:rsidRPr="0076214F">
        <w:rPr>
          <w:rFonts w:ascii="Times New Roman" w:hAnsi="Times New Roman" w:cs="Times New Roman"/>
          <w:b/>
          <w:sz w:val="28"/>
          <w:szCs w:val="28"/>
        </w:rPr>
        <w:t>:</w:t>
      </w:r>
    </w:p>
    <w:p w:rsidR="00D026A2" w:rsidRPr="00043D74" w:rsidRDefault="00D026A2" w:rsidP="00345907">
      <w:pPr>
        <w:pStyle w:val="a3"/>
        <w:numPr>
          <w:ilvl w:val="0"/>
          <w:numId w:val="43"/>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стимулировать внимание ребёнка к звучащей речи взрослого, интонации, голосу, зрительному восприятию ребенком говорящего, дополняя речь естественными жестами, мимикой, указаниями на предметы;</w:t>
      </w:r>
    </w:p>
    <w:p w:rsidR="00D026A2" w:rsidRPr="00043D74" w:rsidRDefault="00D026A2" w:rsidP="00345907">
      <w:pPr>
        <w:pStyle w:val="a3"/>
        <w:numPr>
          <w:ilvl w:val="0"/>
          <w:numId w:val="43"/>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D026A2" w:rsidRPr="00043D74" w:rsidRDefault="00D026A2" w:rsidP="00345907">
      <w:pPr>
        <w:pStyle w:val="a3"/>
        <w:numPr>
          <w:ilvl w:val="0"/>
          <w:numId w:val="43"/>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развития слухового восприятия при использовании различных игр с музыкальными игрушками;</w:t>
      </w:r>
    </w:p>
    <w:p w:rsidR="00D026A2" w:rsidRPr="00043D74" w:rsidRDefault="00D026A2" w:rsidP="00345907">
      <w:pPr>
        <w:pStyle w:val="ac"/>
        <w:numPr>
          <w:ilvl w:val="0"/>
          <w:numId w:val="43"/>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умение находить близко расположенный предмет, который называет взрослый;</w:t>
      </w:r>
    </w:p>
    <w:p w:rsidR="00D026A2" w:rsidRPr="00043D74" w:rsidRDefault="00D026A2" w:rsidP="00345907">
      <w:pPr>
        <w:pStyle w:val="ac"/>
        <w:numPr>
          <w:ilvl w:val="0"/>
          <w:numId w:val="41"/>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по просьбе находить и приносить игрушку, которая расположена далеко от ребенка;</w:t>
      </w:r>
    </w:p>
    <w:p w:rsidR="00D026A2" w:rsidRPr="00043D74" w:rsidRDefault="00D026A2" w:rsidP="00345907">
      <w:pPr>
        <w:pStyle w:val="a3"/>
        <w:numPr>
          <w:ilvl w:val="0"/>
          <w:numId w:val="41"/>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D026A2" w:rsidRPr="00043D74" w:rsidRDefault="00D026A2" w:rsidP="00345907">
      <w:pPr>
        <w:pStyle w:val="ac"/>
        <w:numPr>
          <w:ilvl w:val="0"/>
          <w:numId w:val="41"/>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выполнять запрет: «Нельзя!», «Стоп!»;</w:t>
      </w:r>
    </w:p>
    <w:p w:rsidR="00D026A2" w:rsidRPr="00043D74" w:rsidRDefault="00D026A2" w:rsidP="00345907">
      <w:pPr>
        <w:pStyle w:val="ac"/>
        <w:numPr>
          <w:ilvl w:val="0"/>
          <w:numId w:val="41"/>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взаимосвязь между движением и его словесным обозначением, комментируя действия ребенка и собственные движения речью;</w:t>
      </w:r>
    </w:p>
    <w:p w:rsidR="00D026A2" w:rsidRPr="00043D74" w:rsidRDefault="00D026A2" w:rsidP="00345907">
      <w:pPr>
        <w:pStyle w:val="ac"/>
        <w:numPr>
          <w:ilvl w:val="0"/>
          <w:numId w:val="41"/>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выполнять просьбы, подкрепленные жестом: «Дай!»;</w:t>
      </w:r>
    </w:p>
    <w:p w:rsidR="00D026A2" w:rsidRPr="00043D74" w:rsidRDefault="00D026A2" w:rsidP="00345907">
      <w:pPr>
        <w:pStyle w:val="ac"/>
        <w:numPr>
          <w:ilvl w:val="0"/>
          <w:numId w:val="41"/>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выполнять простые инструкции сопровождаемые, соответствующим жестом: «иди ко мне», «сядь» и т.д.; </w:t>
      </w:r>
    </w:p>
    <w:p w:rsidR="00D026A2" w:rsidRDefault="00D026A2" w:rsidP="00345907">
      <w:pPr>
        <w:pStyle w:val="ac"/>
        <w:numPr>
          <w:ilvl w:val="0"/>
          <w:numId w:val="41"/>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выполнять простые инструкции, предъявляемые без жеста;</w:t>
      </w:r>
    </w:p>
    <w:p w:rsidR="00D026A2" w:rsidRPr="0076214F" w:rsidRDefault="00D026A2" w:rsidP="00345907">
      <w:pPr>
        <w:pStyle w:val="ac"/>
        <w:numPr>
          <w:ilvl w:val="0"/>
          <w:numId w:val="41"/>
        </w:numPr>
        <w:spacing w:line="276" w:lineRule="auto"/>
        <w:ind w:left="0" w:firstLine="709"/>
        <w:jc w:val="both"/>
        <w:rPr>
          <w:rFonts w:ascii="Times New Roman" w:hAnsi="Times New Roman" w:cs="Times New Roman"/>
          <w:sz w:val="28"/>
          <w:szCs w:val="28"/>
        </w:rPr>
      </w:pPr>
      <w:r w:rsidRPr="0076214F">
        <w:rPr>
          <w:rFonts w:ascii="Times New Roman" w:hAnsi="Times New Roman" w:cs="Times New Roman"/>
          <w:spacing w:val="-1"/>
          <w:sz w:val="28"/>
          <w:szCs w:val="28"/>
        </w:rPr>
        <w:t>учить детей слушать песенки взрослого, стихи, фиксировать взгляд на артикуляции взрослого;</w:t>
      </w:r>
    </w:p>
    <w:p w:rsidR="00D026A2" w:rsidRPr="00043D74" w:rsidRDefault="00D026A2" w:rsidP="00345907">
      <w:pPr>
        <w:pStyle w:val="ac"/>
        <w:numPr>
          <w:ilvl w:val="0"/>
          <w:numId w:val="41"/>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активизировать речевые реакции детей, совместно рассматривая предметы, игрушки, картинки и т.д.;</w:t>
      </w:r>
    </w:p>
    <w:p w:rsidR="00D026A2" w:rsidRPr="00043D74" w:rsidRDefault="00D026A2" w:rsidP="00345907">
      <w:pPr>
        <w:pStyle w:val="ac"/>
        <w:numPr>
          <w:ilvl w:val="0"/>
          <w:numId w:val="41"/>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показывать по просьбе знакомые предметы и их изображения. </w:t>
      </w:r>
    </w:p>
    <w:p w:rsidR="00D026A2" w:rsidRPr="00043D74" w:rsidRDefault="00D026A2" w:rsidP="00D026A2">
      <w:pPr>
        <w:pStyle w:val="ac"/>
        <w:spacing w:line="276" w:lineRule="auto"/>
        <w:jc w:val="both"/>
        <w:rPr>
          <w:rFonts w:ascii="Times New Roman" w:hAnsi="Times New Roman" w:cs="Times New Roman"/>
          <w:i/>
          <w:sz w:val="28"/>
          <w:szCs w:val="28"/>
        </w:rPr>
      </w:pPr>
      <w:r w:rsidRPr="00043D74">
        <w:rPr>
          <w:rFonts w:ascii="Times New Roman" w:hAnsi="Times New Roman" w:cs="Times New Roman"/>
          <w:b/>
          <w:i/>
          <w:sz w:val="28"/>
          <w:szCs w:val="28"/>
        </w:rPr>
        <w:t xml:space="preserve">Развитие экспрессивной речи, в том числе средствами невербальной коммуникации: </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стимулировать использование жеста, указывающего на желаемый объект, чтобы выразить просьбу; </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учить выражать просьбу с помощью вокализации, которая может сопровождаться взглядом и/или жестом, указывающим на желаемый предмет;</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учить выражать просьбу о помощи, протягивая предмет взрослому;</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стимулировать произнесение звуков/слогов/слов по очереди со взрослым;</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учить выражать отказ социально адекватными средствами (например, движением головы или кисти);</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учить указывать пальцем на близко (до 1м) расположенный желаемый предмет;</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стимулировать фиксацию взгляда на лице взрослого, для получения желаемого предмета;</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учить делать выбор, показывая пальцем на один из 2-х предложенных предметов;</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стимулировать использование вокализации/звука/слога/слова и взгляда для выражения просьбы;</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учить показывать указательным пальцем на желаемый отдаленно расположенный (1 и более метров) предмет;</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создавать условия для развития активных вокализаций;</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стимулировать произнесение пяти и более согласных в спонтанной вокализации и лепете;</w:t>
      </w:r>
    </w:p>
    <w:p w:rsidR="00D026A2" w:rsidRPr="00043D74" w:rsidRDefault="00D026A2" w:rsidP="00345907">
      <w:pPr>
        <w:pStyle w:val="ac"/>
        <w:numPr>
          <w:ilvl w:val="0"/>
          <w:numId w:val="42"/>
        </w:numPr>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 создавать условия для формирования невербальных средств коммуникации: </w:t>
      </w:r>
      <w:r w:rsidRPr="00043D74">
        <w:rPr>
          <w:rFonts w:ascii="Times New Roman" w:hAnsi="Times New Roman" w:cs="Times New Roman"/>
          <w:spacing w:val="-1"/>
          <w:sz w:val="28"/>
          <w:szCs w:val="28"/>
        </w:rPr>
        <w:t>умение фиксировать взгляд на лице партнера, смотреть в глаза партнера по общению;</w:t>
      </w:r>
    </w:p>
    <w:p w:rsidR="00D026A2" w:rsidRPr="00043D74" w:rsidRDefault="00D026A2" w:rsidP="00345907">
      <w:pPr>
        <w:pStyle w:val="ac"/>
        <w:numPr>
          <w:ilvl w:val="1"/>
          <w:numId w:val="70"/>
        </w:numPr>
        <w:tabs>
          <w:tab w:val="left" w:pos="993"/>
        </w:tabs>
        <w:spacing w:line="276" w:lineRule="auto"/>
        <w:ind w:left="0" w:firstLine="567"/>
        <w:jc w:val="both"/>
        <w:rPr>
          <w:rFonts w:ascii="Times New Roman" w:hAnsi="Times New Roman" w:cs="Times New Roman"/>
          <w:sz w:val="28"/>
          <w:szCs w:val="28"/>
        </w:rPr>
      </w:pPr>
      <w:r w:rsidRPr="00043D74">
        <w:rPr>
          <w:rFonts w:ascii="Times New Roman" w:hAnsi="Times New Roman" w:cs="Times New Roman"/>
          <w:sz w:val="28"/>
          <w:szCs w:val="28"/>
        </w:rPr>
        <w:t>учить детей подражать действиям губ взрослого в русле простой артикуляционной гимнастики;</w:t>
      </w:r>
    </w:p>
    <w:p w:rsidR="00D026A2" w:rsidRPr="00043D74" w:rsidRDefault="00D026A2" w:rsidP="00345907">
      <w:pPr>
        <w:pStyle w:val="a3"/>
        <w:numPr>
          <w:ilvl w:val="1"/>
          <w:numId w:val="70"/>
        </w:numPr>
        <w:tabs>
          <w:tab w:val="left" w:pos="993"/>
        </w:tabs>
        <w:spacing w:after="0"/>
        <w:ind w:left="0" w:firstLine="567"/>
        <w:jc w:val="both"/>
        <w:rPr>
          <w:rFonts w:ascii="Times New Roman" w:hAnsi="Times New Roman" w:cs="Times New Roman"/>
          <w:sz w:val="28"/>
          <w:szCs w:val="28"/>
        </w:rPr>
      </w:pPr>
      <w:r w:rsidRPr="00043D74">
        <w:rPr>
          <w:rFonts w:ascii="Times New Roman" w:hAnsi="Times New Roman" w:cs="Times New Roman"/>
          <w:sz w:val="28"/>
          <w:szCs w:val="28"/>
        </w:rPr>
        <w:t xml:space="preserve">побуждать к звукоподражанию;   </w:t>
      </w:r>
    </w:p>
    <w:p w:rsidR="00D026A2" w:rsidRPr="00043D74" w:rsidRDefault="00D026A2" w:rsidP="00345907">
      <w:pPr>
        <w:pStyle w:val="a3"/>
        <w:numPr>
          <w:ilvl w:val="1"/>
          <w:numId w:val="70"/>
        </w:numPr>
        <w:tabs>
          <w:tab w:val="left" w:pos="993"/>
        </w:tabs>
        <w:spacing w:after="0"/>
        <w:ind w:left="0" w:firstLine="567"/>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активизации детей к речевым высказываниям в результате действий с игрушками («паровоз – ту-ту», «самолет - ууу»);</w:t>
      </w:r>
    </w:p>
    <w:p w:rsidR="00D026A2" w:rsidRPr="00043D74" w:rsidRDefault="00D026A2" w:rsidP="00345907">
      <w:pPr>
        <w:pStyle w:val="a3"/>
        <w:numPr>
          <w:ilvl w:val="1"/>
          <w:numId w:val="70"/>
        </w:numPr>
        <w:tabs>
          <w:tab w:val="left" w:pos="993"/>
        </w:tabs>
        <w:spacing w:after="0"/>
        <w:ind w:left="0" w:firstLine="567"/>
        <w:jc w:val="both"/>
        <w:rPr>
          <w:rFonts w:ascii="Times New Roman" w:hAnsi="Times New Roman" w:cs="Times New Roman"/>
          <w:sz w:val="28"/>
          <w:szCs w:val="28"/>
        </w:rPr>
      </w:pPr>
      <w:r w:rsidRPr="00043D74">
        <w:rPr>
          <w:rFonts w:ascii="Times New Roman" w:hAnsi="Times New Roman" w:cs="Times New Roman"/>
          <w:sz w:val="28"/>
          <w:szCs w:val="28"/>
        </w:rPr>
        <w:t>учить детей отвечать на вопросы: «Хочешь пить?» – «Да», «Нет», «Хочу», «Не хочу»; выражать свои потребности словом: «Дай пить», «Хочу сок», «Хочу спать» (в дальнейшем – с обращением).</w:t>
      </w:r>
    </w:p>
    <w:p w:rsidR="00D026A2" w:rsidRPr="00043D74" w:rsidRDefault="00D026A2" w:rsidP="009F05C5">
      <w:pPr>
        <w:tabs>
          <w:tab w:val="left" w:pos="993"/>
        </w:tabs>
        <w:spacing w:after="0"/>
        <w:jc w:val="both"/>
        <w:rPr>
          <w:rFonts w:ascii="Times New Roman" w:hAnsi="Times New Roman" w:cs="Times New Roman"/>
          <w:b/>
          <w:bCs/>
          <w:spacing w:val="-1"/>
          <w:sz w:val="28"/>
          <w:szCs w:val="28"/>
        </w:rPr>
      </w:pPr>
      <w:r w:rsidRPr="00043D74">
        <w:rPr>
          <w:rFonts w:ascii="Times New Roman" w:hAnsi="Times New Roman" w:cs="Times New Roman"/>
          <w:b/>
          <w:bCs/>
          <w:spacing w:val="-1"/>
          <w:sz w:val="28"/>
          <w:szCs w:val="28"/>
        </w:rPr>
        <w:t>Профилактика формирования проблем поведения и их коррекция</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Стереотипии, которые традиционно считаются одной из форм проблемного поведения, в силу их особого положения в клинико-психологической структуре рассматриваются отдельно.</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 xml:space="preserve">Очень важно, чтобы к работе с проблемами поведения (как и в целом к сопровождению детей с РАС) как можно раньше привлекались родители и другие члены семей, в которых есть дети с аутизмом, поскольку в этот период ребёнок, в основном, находится в семье (больше, чем в любом другом возрасте). Коррекционную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 </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Можно выделить основные составляющие психолого-педагогического сопровождения:</w:t>
      </w:r>
    </w:p>
    <w:p w:rsidR="00D026A2" w:rsidRPr="00043D74" w:rsidRDefault="00D026A2" w:rsidP="00345907">
      <w:pPr>
        <w:pStyle w:val="a3"/>
        <w:numPr>
          <w:ilvl w:val="0"/>
          <w:numId w:val="76"/>
        </w:numPr>
        <w:tabs>
          <w:tab w:val="left" w:pos="709"/>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D026A2" w:rsidRPr="00043D74" w:rsidRDefault="00D026A2" w:rsidP="00345907">
      <w:pPr>
        <w:pStyle w:val="a3"/>
        <w:numPr>
          <w:ilvl w:val="0"/>
          <w:numId w:val="76"/>
        </w:numPr>
        <w:tabs>
          <w:tab w:val="left" w:pos="709"/>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взрослым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 подкрепления;</w:t>
      </w:r>
    </w:p>
    <w:p w:rsidR="00D026A2" w:rsidRPr="00043D74" w:rsidRDefault="00D026A2" w:rsidP="00345907">
      <w:pPr>
        <w:pStyle w:val="a3"/>
        <w:numPr>
          <w:ilvl w:val="0"/>
          <w:numId w:val="76"/>
        </w:numPr>
        <w:tabs>
          <w:tab w:val="left" w:pos="709"/>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Определение функции проблемного поведения необходимо проводить для определения конкретного направления помощи. Вне зависимости от используемого коррекционного подхода лучше всего проводить определение функции проблемного поведения в соответствии с технологиями АВА, поскольку этот путь более объективен и хорошо структурирован. Необходимо помнить, что в части случаев проблемное поведение может быть эндогенным по происхождению и мало зависеть от внешних факторов; в этом случае необходима консультация с врачом – детским психиатром;</w:t>
      </w:r>
    </w:p>
    <w:p w:rsidR="00D026A2" w:rsidRPr="00043D74" w:rsidRDefault="00D026A2" w:rsidP="00345907">
      <w:pPr>
        <w:pStyle w:val="a3"/>
        <w:numPr>
          <w:ilvl w:val="0"/>
          <w:numId w:val="76"/>
        </w:numPr>
        <w:tabs>
          <w:tab w:val="left" w:pos="709"/>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Если функция проблемного поведения установлена (основные функции –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др.)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 и т.д.);</w:t>
      </w:r>
    </w:p>
    <w:p w:rsidR="00D026A2" w:rsidRPr="00043D74" w:rsidRDefault="00D026A2" w:rsidP="00345907">
      <w:pPr>
        <w:pStyle w:val="a3"/>
        <w:numPr>
          <w:ilvl w:val="0"/>
          <w:numId w:val="76"/>
        </w:numPr>
        <w:tabs>
          <w:tab w:val="left" w:pos="709"/>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 xml:space="preserve">В случае возникновения эпизода проблемного поведения: </w:t>
      </w:r>
    </w:p>
    <w:p w:rsidR="00D026A2" w:rsidRPr="00043D74" w:rsidRDefault="00D026A2" w:rsidP="00D026A2">
      <w:pPr>
        <w:pStyle w:val="a3"/>
        <w:tabs>
          <w:tab w:val="left" w:pos="1418"/>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 xml:space="preserve">а) никаким образом не обнаруживать негативных эмоциональных реакций, так как они могут подкреплять проблемное поведение; </w:t>
      </w:r>
    </w:p>
    <w:p w:rsidR="00D026A2" w:rsidRPr="00043D74" w:rsidRDefault="00D026A2" w:rsidP="00D026A2">
      <w:pPr>
        <w:pStyle w:val="a3"/>
        <w:tabs>
          <w:tab w:val="left" w:pos="1418"/>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б) не допускать, чтобы ребёнок решал проблемную ситуацию (получение желаемого, избегание неприятного и др.) с помощью крика, плача, агрессии и т.д., так как это может закрепить нежелательную поведенческую реакцию;</w:t>
      </w:r>
    </w:p>
    <w:p w:rsidR="00D026A2" w:rsidRPr="00043D74" w:rsidRDefault="00D026A2" w:rsidP="00D026A2">
      <w:pPr>
        <w:pStyle w:val="a3"/>
        <w:tabs>
          <w:tab w:val="left" w:pos="1418"/>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 xml:space="preserve">в) использовать те или иные способы коррекции проблем поведения (переключение, игнорирование, тайм-аут и др.).   </w:t>
      </w:r>
    </w:p>
    <w:p w:rsidR="00D026A2" w:rsidRPr="00043D74" w:rsidRDefault="00D026A2" w:rsidP="00D026A2">
      <w:pPr>
        <w:pStyle w:val="a3"/>
        <w:tabs>
          <w:tab w:val="left" w:pos="0"/>
        </w:tabs>
        <w:spacing w:after="0"/>
        <w:ind w:left="0" w:firstLine="709"/>
        <w:jc w:val="both"/>
        <w:rPr>
          <w:rFonts w:ascii="Times New Roman" w:hAnsi="Times New Roman" w:cs="Times New Roman"/>
          <w:spacing w:val="-1"/>
          <w:sz w:val="28"/>
          <w:szCs w:val="28"/>
        </w:rPr>
      </w:pPr>
      <w:r w:rsidRPr="00043D74">
        <w:rPr>
          <w:rFonts w:ascii="Times New Roman" w:hAnsi="Times New Roman" w:cs="Times New Roman"/>
          <w:b/>
          <w:bCs/>
          <w:i/>
          <w:spacing w:val="-1"/>
          <w:sz w:val="28"/>
          <w:szCs w:val="28"/>
        </w:rPr>
        <w:t>Коррекция стереотипий</w:t>
      </w:r>
      <w:r w:rsidRPr="00043D74">
        <w:rPr>
          <w:rFonts w:ascii="Times New Roman" w:hAnsi="Times New Roman" w:cs="Times New Roman"/>
          <w:spacing w:val="-1"/>
          <w:sz w:val="28"/>
          <w:szCs w:val="28"/>
        </w:rPr>
        <w:t xml:space="preserve"> в раннем возрасте требует особого внимания по нескольким причинам: </w:t>
      </w:r>
    </w:p>
    <w:p w:rsidR="00D026A2" w:rsidRPr="0076214F" w:rsidRDefault="00D026A2" w:rsidP="00D026A2">
      <w:pPr>
        <w:tabs>
          <w:tab w:val="left" w:pos="0"/>
        </w:tabs>
        <w:spacing w:after="0"/>
        <w:ind w:firstLine="709"/>
        <w:jc w:val="both"/>
        <w:rPr>
          <w:rFonts w:ascii="Times New Roman" w:hAnsi="Times New Roman" w:cs="Times New Roman"/>
          <w:spacing w:val="-1"/>
          <w:sz w:val="28"/>
          <w:szCs w:val="28"/>
        </w:rPr>
      </w:pPr>
      <w:r w:rsidRPr="0076214F">
        <w:rPr>
          <w:rFonts w:ascii="Times New Roman" w:hAnsi="Times New Roman" w:cs="Times New Roman"/>
          <w:spacing w:val="-1"/>
          <w:sz w:val="28"/>
          <w:szCs w:val="28"/>
        </w:rPr>
        <w:t>в раннем возрасте в определённый период стереотипии свойственны типичному развитию;</w:t>
      </w:r>
    </w:p>
    <w:p w:rsidR="00D026A2" w:rsidRPr="0076214F" w:rsidRDefault="00D026A2" w:rsidP="00D026A2">
      <w:pPr>
        <w:tabs>
          <w:tab w:val="left" w:pos="0"/>
        </w:tabs>
        <w:spacing w:after="0"/>
        <w:ind w:firstLine="709"/>
        <w:jc w:val="both"/>
        <w:rPr>
          <w:rFonts w:ascii="Times New Roman" w:hAnsi="Times New Roman" w:cs="Times New Roman"/>
          <w:spacing w:val="-1"/>
          <w:sz w:val="28"/>
          <w:szCs w:val="28"/>
        </w:rPr>
      </w:pPr>
      <w:r w:rsidRPr="0076214F">
        <w:rPr>
          <w:rFonts w:ascii="Times New Roman" w:hAnsi="Times New Roman" w:cs="Times New Roman"/>
          <w:spacing w:val="-1"/>
          <w:sz w:val="28"/>
          <w:szCs w:val="28"/>
        </w:rPr>
        <w:t>стереотипии возможны не только при аутизме, но и при других нарушениях развития (например, при умственной отсталости, ДЦП);</w:t>
      </w:r>
    </w:p>
    <w:p w:rsidR="00D026A2" w:rsidRPr="0076214F" w:rsidRDefault="00D026A2" w:rsidP="00D026A2">
      <w:pPr>
        <w:tabs>
          <w:tab w:val="left" w:pos="0"/>
        </w:tabs>
        <w:spacing w:after="0"/>
        <w:ind w:firstLine="709"/>
        <w:jc w:val="both"/>
        <w:rPr>
          <w:rFonts w:ascii="Times New Roman" w:hAnsi="Times New Roman" w:cs="Times New Roman"/>
          <w:spacing w:val="-1"/>
          <w:sz w:val="28"/>
          <w:szCs w:val="28"/>
        </w:rPr>
      </w:pPr>
      <w:r w:rsidRPr="0076214F">
        <w:rPr>
          <w:rFonts w:ascii="Times New Roman" w:hAnsi="Times New Roman" w:cs="Times New Roman"/>
          <w:spacing w:val="-1"/>
          <w:sz w:val="28"/>
          <w:szCs w:val="28"/>
        </w:rPr>
        <w:t xml:space="preserve">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 </w:t>
      </w:r>
    </w:p>
    <w:p w:rsidR="00D026A2" w:rsidRPr="00043D74" w:rsidRDefault="00D026A2" w:rsidP="00D026A2">
      <w:pPr>
        <w:tabs>
          <w:tab w:val="left" w:pos="0"/>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Общий алгоритм работы со стереотипиями в раннем возрасте таков:</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1. 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 и др.);</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 xml:space="preserve">2. Отнесение стереотипий к возрастным особенностям или к проявлениям нарушений развития, возможное наличие связи с аутизмом; </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3.  Квалификация стереотипий по феноменологическим и патогенетическим признакам;</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4. Выбор коррекционного подхода, адекватного возрасту, индивидуальным особенностям ребёнка и варианту стереотипии;</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 xml:space="preserve">5. Собственно коррекционная работа с обязательным привлечением к ней семьи. </w:t>
      </w:r>
    </w:p>
    <w:p w:rsidR="00D026A2" w:rsidRPr="00043D74" w:rsidRDefault="00D026A2" w:rsidP="00D026A2">
      <w:pPr>
        <w:tabs>
          <w:tab w:val="left" w:pos="993"/>
        </w:tabs>
        <w:spacing w:after="0"/>
        <w:ind w:firstLine="709"/>
        <w:jc w:val="both"/>
        <w:rPr>
          <w:rFonts w:ascii="Times New Roman" w:hAnsi="Times New Roman" w:cs="Times New Roman"/>
          <w:spacing w:val="-1"/>
          <w:sz w:val="28"/>
          <w:szCs w:val="28"/>
        </w:rPr>
      </w:pPr>
      <w:r w:rsidRPr="00043D74">
        <w:rPr>
          <w:rFonts w:ascii="Times New Roman" w:hAnsi="Times New Roman" w:cs="Times New Roman"/>
          <w:spacing w:val="-1"/>
          <w:sz w:val="28"/>
          <w:szCs w:val="28"/>
        </w:rPr>
        <w:t>Следует отметить, что работа со стереотипиями никогда не заканчивается в пределах ранней помощи и нуждается в продолжении в дальнейшем.</w:t>
      </w:r>
    </w:p>
    <w:p w:rsidR="00D026A2" w:rsidRPr="009F05C5" w:rsidRDefault="00D026A2" w:rsidP="009F05C5">
      <w:pPr>
        <w:spacing w:after="0"/>
        <w:jc w:val="both"/>
        <w:rPr>
          <w:rFonts w:ascii="Times New Roman" w:hAnsi="Times New Roman" w:cs="Times New Roman"/>
          <w:b/>
          <w:bCs/>
          <w:sz w:val="28"/>
          <w:szCs w:val="28"/>
        </w:rPr>
      </w:pPr>
      <w:r w:rsidRPr="009F05C5">
        <w:rPr>
          <w:rFonts w:ascii="Times New Roman" w:hAnsi="Times New Roman" w:cs="Times New Roman"/>
          <w:b/>
          <w:bCs/>
          <w:sz w:val="28"/>
          <w:szCs w:val="28"/>
        </w:rPr>
        <w:t>Развитие двигательной сферы и физическое развитие</w:t>
      </w:r>
    </w:p>
    <w:p w:rsidR="00D026A2" w:rsidRPr="00043D74" w:rsidRDefault="00D026A2" w:rsidP="00D026A2">
      <w:pPr>
        <w:pStyle w:val="a3"/>
        <w:spacing w:after="0"/>
        <w:ind w:left="0" w:firstLine="709"/>
        <w:jc w:val="both"/>
        <w:rPr>
          <w:rFonts w:ascii="Times New Roman" w:hAnsi="Times New Roman" w:cs="Times New Roman"/>
          <w:bCs/>
          <w:sz w:val="28"/>
          <w:szCs w:val="28"/>
        </w:rPr>
      </w:pPr>
      <w:r w:rsidRPr="00043D74">
        <w:rPr>
          <w:rFonts w:ascii="Times New Roman" w:hAnsi="Times New Roman" w:cs="Times New Roman"/>
          <w:bCs/>
          <w:sz w:val="28"/>
          <w:szCs w:val="28"/>
        </w:rP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и сотрудников ДОО.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D026A2" w:rsidRPr="00043D74" w:rsidRDefault="00D026A2" w:rsidP="00D026A2">
      <w:pPr>
        <w:spacing w:after="0"/>
        <w:ind w:firstLine="708"/>
        <w:jc w:val="both"/>
        <w:rPr>
          <w:rFonts w:ascii="Times New Roman" w:hAnsi="Times New Roman" w:cs="Times New Roman"/>
          <w:b/>
          <w:i/>
          <w:iCs/>
          <w:spacing w:val="-1"/>
          <w:sz w:val="28"/>
          <w:szCs w:val="28"/>
        </w:rPr>
      </w:pPr>
      <w:r w:rsidRPr="00043D74">
        <w:rPr>
          <w:rFonts w:ascii="Times New Roman" w:hAnsi="Times New Roman" w:cs="Times New Roman"/>
          <w:b/>
          <w:i/>
          <w:iCs/>
          <w:spacing w:val="-1"/>
          <w:sz w:val="28"/>
          <w:szCs w:val="28"/>
        </w:rPr>
        <w:t xml:space="preserve">Формирование предметно-манипулятивной деятельности: </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развивать различные виды захвата и удержание предметов в руке;</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вызывать двигательную активность на интересный, новый, яркий предмет (игрушку), учить тянуться рукой к этому предмету;</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учить рассматривать игрушку в своей руке, перекладывая ее из одной руки в другую</w:t>
      </w:r>
      <w:r w:rsidRPr="00043D74">
        <w:rPr>
          <w:rFonts w:ascii="Times New Roman" w:hAnsi="Times New Roman"/>
          <w:strike/>
          <w:sz w:val="28"/>
          <w:szCs w:val="28"/>
        </w:rPr>
        <w:t>;</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 xml:space="preserve">формировать умение ставить игрушку (предмет) на определенное место; </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формировать умение удерживать предметы (игрушки) двумя руками и отдавать по просьбе взрослому (позже сверстнику);</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учить снимать и нанизывать шарики/колечки на стержень без учета размера;</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учить вставлять в прорези коробки соответствующие плоскостные фигурки;</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вызывать интерес к объемным формам, учить опускать объемные геометрические фигуры в разнообразные прорези коробки (выбор из двух-трёх форм);</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учить использовать музыкальную игрушку, нажимая на разные кнопки указательным пальцем и прослушивая разные мелодии;</w:t>
      </w:r>
    </w:p>
    <w:p w:rsidR="00D026A2" w:rsidRPr="00043D74" w:rsidRDefault="00D026A2" w:rsidP="00345907">
      <w:pPr>
        <w:pStyle w:val="2"/>
        <w:numPr>
          <w:ilvl w:val="0"/>
          <w:numId w:val="48"/>
        </w:numPr>
        <w:tabs>
          <w:tab w:val="left" w:pos="993"/>
        </w:tabs>
        <w:spacing w:after="0"/>
        <w:ind w:left="0" w:firstLine="709"/>
        <w:jc w:val="both"/>
        <w:rPr>
          <w:rFonts w:ascii="Times New Roman" w:hAnsi="Times New Roman"/>
          <w:sz w:val="28"/>
          <w:szCs w:val="28"/>
        </w:rPr>
      </w:pPr>
      <w:r w:rsidRPr="00043D74">
        <w:rPr>
          <w:rFonts w:ascii="Times New Roman" w:hAnsi="Times New Roman"/>
          <w:sz w:val="28"/>
          <w:szCs w:val="28"/>
        </w:rPr>
        <w:t>создавать ситуации для формирования взаимодействия обеих рук.</w:t>
      </w:r>
    </w:p>
    <w:p w:rsidR="00D026A2" w:rsidRPr="00043D74" w:rsidRDefault="00D026A2" w:rsidP="00D026A2">
      <w:pPr>
        <w:pStyle w:val="ac"/>
        <w:spacing w:line="276" w:lineRule="auto"/>
        <w:jc w:val="both"/>
        <w:rPr>
          <w:rFonts w:ascii="Times New Roman" w:hAnsi="Times New Roman" w:cs="Times New Roman"/>
          <w:b/>
          <w:i/>
          <w:iCs/>
          <w:sz w:val="28"/>
          <w:szCs w:val="28"/>
        </w:rPr>
      </w:pPr>
      <w:r w:rsidRPr="00043D74">
        <w:rPr>
          <w:rFonts w:ascii="Times New Roman" w:hAnsi="Times New Roman" w:cs="Times New Roman"/>
          <w:b/>
          <w:i/>
          <w:iCs/>
          <w:sz w:val="28"/>
          <w:szCs w:val="28"/>
        </w:rPr>
        <w:t>Формирование предметно-практических действий (ППД)</w:t>
      </w:r>
    </w:p>
    <w:p w:rsidR="00D026A2" w:rsidRPr="00043D74" w:rsidRDefault="00D026A2" w:rsidP="00D026A2">
      <w:pPr>
        <w:pStyle w:val="ac"/>
        <w:spacing w:line="276" w:lineRule="auto"/>
        <w:ind w:firstLine="708"/>
        <w:jc w:val="both"/>
        <w:rPr>
          <w:rFonts w:ascii="Times New Roman" w:hAnsi="Times New Roman" w:cs="Times New Roman"/>
          <w:sz w:val="28"/>
          <w:szCs w:val="28"/>
        </w:rPr>
      </w:pPr>
      <w:r w:rsidRPr="00043D74">
        <w:rPr>
          <w:rFonts w:ascii="Times New Roman" w:hAnsi="Times New Roman" w:cs="Times New Roman"/>
          <w:sz w:val="28"/>
          <w:szCs w:val="28"/>
        </w:rPr>
        <w:t xml:space="preserve">Предметно-практические действия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детей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 </w:t>
      </w:r>
    </w:p>
    <w:p w:rsidR="00D026A2" w:rsidRPr="00043D74" w:rsidRDefault="00D026A2" w:rsidP="00D026A2">
      <w:pPr>
        <w:pStyle w:val="ac"/>
        <w:spacing w:line="276" w:lineRule="auto"/>
        <w:rPr>
          <w:rFonts w:ascii="Times New Roman" w:hAnsi="Times New Roman" w:cs="Times New Roman"/>
          <w:bCs/>
          <w:i/>
          <w:sz w:val="28"/>
          <w:szCs w:val="28"/>
        </w:rPr>
      </w:pPr>
      <w:r w:rsidRPr="00043D74">
        <w:rPr>
          <w:rFonts w:ascii="Times New Roman" w:hAnsi="Times New Roman" w:cs="Times New Roman"/>
          <w:bCs/>
          <w:i/>
          <w:sz w:val="28"/>
          <w:szCs w:val="28"/>
        </w:rPr>
        <w:t>Действия с материалами:</w:t>
      </w:r>
    </w:p>
    <w:p w:rsidR="00D026A2" w:rsidRPr="00043D74" w:rsidRDefault="00D026A2" w:rsidP="00345907">
      <w:pPr>
        <w:pStyle w:val="ac"/>
        <w:numPr>
          <w:ilvl w:val="0"/>
          <w:numId w:val="67"/>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и/или не вызывают негативных аффективных реакций);</w:t>
      </w:r>
    </w:p>
    <w:p w:rsidR="00D026A2" w:rsidRPr="00043D74" w:rsidRDefault="00D026A2" w:rsidP="00345907">
      <w:pPr>
        <w:pStyle w:val="ac"/>
        <w:numPr>
          <w:ilvl w:val="0"/>
          <w:numId w:val="67"/>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знакомить со свойствами отдельных материалов (мягкий, твёрдый, текучий, сыпучий, пластичный и др.)</w:t>
      </w:r>
    </w:p>
    <w:p w:rsidR="00D026A2" w:rsidRPr="00043D74" w:rsidRDefault="00D026A2" w:rsidP="00D026A2">
      <w:pPr>
        <w:pStyle w:val="ac"/>
        <w:spacing w:line="276" w:lineRule="auto"/>
        <w:ind w:firstLine="708"/>
        <w:jc w:val="both"/>
        <w:rPr>
          <w:rFonts w:ascii="Times New Roman" w:hAnsi="Times New Roman" w:cs="Times New Roman"/>
          <w:bCs/>
          <w:i/>
          <w:sz w:val="28"/>
          <w:szCs w:val="28"/>
        </w:rPr>
      </w:pPr>
      <w:r w:rsidRPr="00043D74">
        <w:rPr>
          <w:rFonts w:ascii="Times New Roman" w:hAnsi="Times New Roman" w:cs="Times New Roman"/>
          <w:bCs/>
          <w:i/>
          <w:sz w:val="28"/>
          <w:szCs w:val="28"/>
        </w:rPr>
        <w:t xml:space="preserve">Действия с предметами </w:t>
      </w:r>
      <w:r w:rsidRPr="00043D74">
        <w:rPr>
          <w:rFonts w:ascii="Times New Roman" w:hAnsi="Times New Roman" w:cs="Times New Roman"/>
          <w:bCs/>
          <w:iCs/>
          <w:sz w:val="28"/>
          <w:szCs w:val="28"/>
        </w:rPr>
        <w:t>(с соблюдением тех же предосторожностей в отношении провоцирования и/или поддержки формирования стереотипий)</w:t>
      </w:r>
      <w:r w:rsidRPr="00043D74">
        <w:rPr>
          <w:rFonts w:ascii="Times New Roman" w:hAnsi="Times New Roman" w:cs="Times New Roman"/>
          <w:bCs/>
          <w:i/>
          <w:sz w:val="28"/>
          <w:szCs w:val="28"/>
        </w:rPr>
        <w:t>:</w:t>
      </w:r>
    </w:p>
    <w:p w:rsidR="00D026A2" w:rsidRPr="00043D74" w:rsidRDefault="00D026A2" w:rsidP="00345907">
      <w:pPr>
        <w:pStyle w:val="a3"/>
        <w:numPr>
          <w:ilvl w:val="0"/>
          <w:numId w:val="68"/>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развивать манипулятивные действия с предметами (до того момента, когда они перестают соответствовать возрастным нормам);</w:t>
      </w:r>
    </w:p>
    <w:p w:rsidR="00D026A2" w:rsidRPr="00043D74" w:rsidRDefault="00D026A2" w:rsidP="00345907">
      <w:pPr>
        <w:pStyle w:val="ac"/>
        <w:numPr>
          <w:ilvl w:val="0"/>
          <w:numId w:val="68"/>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формировать </w:t>
      </w:r>
      <w:r w:rsidRPr="00043D74">
        <w:rPr>
          <w:rFonts w:ascii="Times New Roman" w:hAnsi="Times New Roman" w:cs="Times New Roman"/>
          <w:bCs/>
          <w:sz w:val="28"/>
          <w:szCs w:val="28"/>
        </w:rPr>
        <w:t>умения захватывать, удерживать, отпускать предмет;</w:t>
      </w:r>
    </w:p>
    <w:p w:rsidR="00D026A2" w:rsidRPr="00043D74" w:rsidRDefault="00D026A2" w:rsidP="00345907">
      <w:pPr>
        <w:pStyle w:val="ac"/>
        <w:numPr>
          <w:ilvl w:val="0"/>
          <w:numId w:val="68"/>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w:t>
      </w:r>
      <w:r w:rsidRPr="00043D74">
        <w:rPr>
          <w:rFonts w:ascii="Times New Roman" w:hAnsi="Times New Roman" w:cs="Times New Roman"/>
          <w:bCs/>
          <w:sz w:val="28"/>
          <w:szCs w:val="28"/>
        </w:rPr>
        <w:t xml:space="preserve"> толкать предмет от себя</w:t>
      </w:r>
      <w:r w:rsidRPr="00043D74">
        <w:rPr>
          <w:rFonts w:ascii="Times New Roman" w:hAnsi="Times New Roman" w:cs="Times New Roman"/>
          <w:sz w:val="28"/>
          <w:szCs w:val="28"/>
        </w:rPr>
        <w:t xml:space="preserve"> и тянуть </w:t>
      </w:r>
      <w:r w:rsidRPr="00043D74">
        <w:rPr>
          <w:rFonts w:ascii="Times New Roman" w:hAnsi="Times New Roman" w:cs="Times New Roman"/>
          <w:bCs/>
          <w:sz w:val="28"/>
          <w:szCs w:val="28"/>
        </w:rPr>
        <w:t>предмет</w:t>
      </w:r>
      <w:r w:rsidRPr="00043D74">
        <w:rPr>
          <w:rFonts w:ascii="Times New Roman" w:hAnsi="Times New Roman" w:cs="Times New Roman"/>
          <w:sz w:val="28"/>
          <w:szCs w:val="28"/>
        </w:rPr>
        <w:t xml:space="preserve"> по направлению к себе;</w:t>
      </w:r>
    </w:p>
    <w:p w:rsidR="00D026A2" w:rsidRPr="00043D74" w:rsidRDefault="00D026A2" w:rsidP="00345907">
      <w:pPr>
        <w:pStyle w:val="ac"/>
        <w:numPr>
          <w:ilvl w:val="0"/>
          <w:numId w:val="68"/>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w:t>
      </w:r>
      <w:r w:rsidRPr="00043D74">
        <w:rPr>
          <w:rFonts w:ascii="Times New Roman" w:hAnsi="Times New Roman" w:cs="Times New Roman"/>
          <w:bCs/>
          <w:sz w:val="28"/>
          <w:szCs w:val="28"/>
        </w:rPr>
        <w:t xml:space="preserve"> умения вращать,</w:t>
      </w:r>
      <w:r w:rsidRPr="00043D74">
        <w:rPr>
          <w:rFonts w:ascii="Times New Roman" w:hAnsi="Times New Roman" w:cs="Times New Roman"/>
          <w:sz w:val="28"/>
          <w:szCs w:val="28"/>
        </w:rPr>
        <w:t xml:space="preserve"> нажимать, сжимать</w:t>
      </w:r>
      <w:r w:rsidRPr="00043D74">
        <w:rPr>
          <w:rFonts w:ascii="Times New Roman" w:hAnsi="Times New Roman" w:cs="Times New Roman"/>
          <w:bCs/>
          <w:sz w:val="28"/>
          <w:szCs w:val="28"/>
        </w:rPr>
        <w:t xml:space="preserve"> предмет (вращений лучше избегать);</w:t>
      </w:r>
    </w:p>
    <w:p w:rsidR="00D026A2" w:rsidRPr="00043D74" w:rsidRDefault="00D026A2" w:rsidP="00345907">
      <w:pPr>
        <w:pStyle w:val="ac"/>
        <w:numPr>
          <w:ilvl w:val="0"/>
          <w:numId w:val="68"/>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формировать </w:t>
      </w:r>
      <w:r w:rsidRPr="00043D74">
        <w:rPr>
          <w:rFonts w:ascii="Times New Roman" w:hAnsi="Times New Roman" w:cs="Times New Roman"/>
          <w:bCs/>
          <w:sz w:val="28"/>
          <w:szCs w:val="28"/>
        </w:rPr>
        <w:t xml:space="preserve">умения </w:t>
      </w:r>
      <w:r w:rsidRPr="00043D74">
        <w:rPr>
          <w:rFonts w:ascii="Times New Roman" w:hAnsi="Times New Roman" w:cs="Times New Roman"/>
          <w:sz w:val="28"/>
          <w:szCs w:val="28"/>
        </w:rPr>
        <w:t xml:space="preserve">вынимать / складывать предметы из ёмкости / в ёмкость, перекладывать </w:t>
      </w:r>
      <w:r w:rsidRPr="00043D74">
        <w:rPr>
          <w:rFonts w:ascii="Times New Roman" w:hAnsi="Times New Roman" w:cs="Times New Roman"/>
          <w:bCs/>
          <w:sz w:val="28"/>
          <w:szCs w:val="28"/>
        </w:rPr>
        <w:t>предметы из одной ёмкости в другую;</w:t>
      </w:r>
    </w:p>
    <w:p w:rsidR="00D026A2" w:rsidRPr="00043D74" w:rsidRDefault="00D026A2" w:rsidP="00345907">
      <w:pPr>
        <w:pStyle w:val="ac"/>
        <w:numPr>
          <w:ilvl w:val="0"/>
          <w:numId w:val="68"/>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w:t>
      </w:r>
      <w:r w:rsidRPr="00043D74">
        <w:rPr>
          <w:rFonts w:ascii="Times New Roman" w:hAnsi="Times New Roman" w:cs="Times New Roman"/>
          <w:bCs/>
          <w:sz w:val="28"/>
          <w:szCs w:val="28"/>
        </w:rPr>
        <w:t xml:space="preserve"> вставлять предметы в отверстия,</w:t>
      </w:r>
      <w:r w:rsidRPr="00043D74">
        <w:rPr>
          <w:rFonts w:ascii="Times New Roman" w:hAnsi="Times New Roman" w:cs="Times New Roman"/>
          <w:sz w:val="28"/>
          <w:szCs w:val="28"/>
        </w:rPr>
        <w:t xml:space="preserve"> нанизывать </w:t>
      </w:r>
      <w:r w:rsidRPr="00043D74">
        <w:rPr>
          <w:rFonts w:ascii="Times New Roman" w:hAnsi="Times New Roman" w:cs="Times New Roman"/>
          <w:bCs/>
          <w:sz w:val="28"/>
          <w:szCs w:val="28"/>
        </w:rPr>
        <w:t>предметы на стержень, нить;</w:t>
      </w:r>
    </w:p>
    <w:p w:rsidR="00D026A2" w:rsidRPr="00043D74" w:rsidRDefault="00D026A2" w:rsidP="00345907">
      <w:pPr>
        <w:pStyle w:val="ac"/>
        <w:numPr>
          <w:ilvl w:val="0"/>
          <w:numId w:val="68"/>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активизировать ППД (хватания, бросания, нанизывания, вращения и др.) при использовании совместных или подражательных действий (следует ещё раз обратить внимание на опасность формирования стереотипий!);</w:t>
      </w:r>
    </w:p>
    <w:p w:rsidR="00D026A2" w:rsidRPr="00043D74" w:rsidRDefault="00D026A2" w:rsidP="00345907">
      <w:pPr>
        <w:pStyle w:val="a3"/>
        <w:numPr>
          <w:ilvl w:val="0"/>
          <w:numId w:val="68"/>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способы усвоения общественного опыта на основе ППД (действия по подражанию, образцу и речевой инструкции);</w:t>
      </w:r>
    </w:p>
    <w:p w:rsidR="00D026A2" w:rsidRPr="00043D74" w:rsidRDefault="00D026A2" w:rsidP="00345907">
      <w:pPr>
        <w:pStyle w:val="ac"/>
        <w:numPr>
          <w:ilvl w:val="0"/>
          <w:numId w:val="68"/>
        </w:numPr>
        <w:spacing w:line="276" w:lineRule="auto"/>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 и др.); </w:t>
      </w:r>
    </w:p>
    <w:p w:rsidR="00D026A2" w:rsidRPr="00043D74" w:rsidRDefault="00D026A2" w:rsidP="00345907">
      <w:pPr>
        <w:pStyle w:val="a3"/>
        <w:numPr>
          <w:ilvl w:val="0"/>
          <w:numId w:val="68"/>
        </w:numPr>
        <w:shd w:val="clear" w:color="auto" w:fill="FFFFFF"/>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развития познавательной активности ребенка через выделение предметов из окружающей среды.</w:t>
      </w:r>
    </w:p>
    <w:p w:rsidR="00D026A2" w:rsidRPr="00043D74" w:rsidRDefault="00D026A2" w:rsidP="00D026A2">
      <w:pPr>
        <w:pStyle w:val="ac"/>
        <w:spacing w:line="276" w:lineRule="auto"/>
        <w:jc w:val="both"/>
        <w:rPr>
          <w:rFonts w:ascii="Times New Roman" w:hAnsi="Times New Roman" w:cs="Times New Roman"/>
          <w:b/>
          <w:bCs/>
          <w:i/>
          <w:iCs/>
          <w:sz w:val="28"/>
          <w:szCs w:val="28"/>
        </w:rPr>
      </w:pPr>
      <w:r w:rsidRPr="00043D74">
        <w:rPr>
          <w:rFonts w:ascii="Times New Roman" w:hAnsi="Times New Roman" w:cs="Times New Roman"/>
          <w:b/>
          <w:bCs/>
          <w:i/>
          <w:iCs/>
          <w:sz w:val="28"/>
          <w:szCs w:val="28"/>
        </w:rPr>
        <w:t>Общефизическое развитие:</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у детей интерес к физической активности и совместным физическим занятиям со взрослыми (в дальнейшем – по возможности – со сверстниками);</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овладения ползанием: формирование координированного взаимодействия в движениях рук и ног;</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продолжать совершенствовать навык проползать через что-то (ворота, обруч) и перелезать через что-то (гимнастическая скамейка, бревно);</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перешагивать через легко преодолимое препятствие (ручеек, канавку, палку). </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детей играть с мячом («лови – бросай», бросать в цель и т.д.); </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умения удерживать предметы (игрушки) двумя руками, производить с ними некоторые действия (мячи, рули, обручи).</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создавать условия для овладения умением бегать; </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ходить по лесенке вверх со взрослым, а затем и самостоятельно;   </w:t>
      </w:r>
    </w:p>
    <w:p w:rsidR="00D026A2" w:rsidRPr="00043D74" w:rsidRDefault="00D026A2" w:rsidP="00345907">
      <w:pPr>
        <w:pStyle w:val="a3"/>
        <w:widowControl w:val="0"/>
        <w:numPr>
          <w:ilvl w:val="0"/>
          <w:numId w:val="72"/>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у детей потребность в разных видах двигательной деятельности;</w:t>
      </w:r>
    </w:p>
    <w:p w:rsidR="00D026A2" w:rsidRPr="00043D74" w:rsidRDefault="00D026A2" w:rsidP="00345907">
      <w:pPr>
        <w:pStyle w:val="a3"/>
        <w:widowControl w:val="0"/>
        <w:numPr>
          <w:ilvl w:val="0"/>
          <w:numId w:val="72"/>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развивать у детей координацию движений;</w:t>
      </w:r>
    </w:p>
    <w:p w:rsidR="00D026A2" w:rsidRPr="00043D74" w:rsidRDefault="00D026A2" w:rsidP="00345907">
      <w:pPr>
        <w:pStyle w:val="a3"/>
        <w:widowControl w:val="0"/>
        <w:numPr>
          <w:ilvl w:val="0"/>
          <w:numId w:val="73"/>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выполнять физические упражнения без предметов и с предметами;</w:t>
      </w:r>
    </w:p>
    <w:p w:rsidR="00D026A2" w:rsidRPr="00043D74" w:rsidRDefault="00D026A2" w:rsidP="00345907">
      <w:pPr>
        <w:pStyle w:val="a3"/>
        <w:widowControl w:val="0"/>
        <w:numPr>
          <w:ilvl w:val="0"/>
          <w:numId w:val="73"/>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выполнять упражнения для развития равновесия;</w:t>
      </w:r>
    </w:p>
    <w:p w:rsidR="00D026A2" w:rsidRPr="00043D74" w:rsidRDefault="00D026A2" w:rsidP="00345907">
      <w:pPr>
        <w:pStyle w:val="a3"/>
        <w:widowControl w:val="0"/>
        <w:numPr>
          <w:ilvl w:val="0"/>
          <w:numId w:val="73"/>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детей ходить по «дорожке» и «следам»;</w:t>
      </w:r>
    </w:p>
    <w:p w:rsidR="00D026A2" w:rsidRPr="00043D74" w:rsidRDefault="00D026A2" w:rsidP="00345907">
      <w:pPr>
        <w:pStyle w:val="a3"/>
        <w:widowControl w:val="0"/>
        <w:numPr>
          <w:ilvl w:val="0"/>
          <w:numId w:val="73"/>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переворачиваться из одного положения в другое: из положения «лежа на спине» в положение «лежа на животе» и обратно;</w:t>
      </w:r>
    </w:p>
    <w:p w:rsidR="00D026A2" w:rsidRPr="00043D74" w:rsidRDefault="00D026A2" w:rsidP="00345907">
      <w:pPr>
        <w:pStyle w:val="a3"/>
        <w:widowControl w:val="0"/>
        <w:numPr>
          <w:ilvl w:val="0"/>
          <w:numId w:val="73"/>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детей спрыгивать с высоты (с гимнастической скамейки – высота 15-20 см);</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детей подползать под веревку, под скамейку; </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формировать правильную осанку у каждого ребенка;</w:t>
      </w:r>
    </w:p>
    <w:p w:rsidR="00D026A2" w:rsidRPr="00043D74" w:rsidRDefault="00D026A2" w:rsidP="00345907">
      <w:pPr>
        <w:pStyle w:val="a3"/>
        <w:widowControl w:val="0"/>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тренировать у детей дыхательную систему, </w:t>
      </w:r>
    </w:p>
    <w:p w:rsidR="00D026A2" w:rsidRPr="00043D74" w:rsidRDefault="00D026A2" w:rsidP="00345907">
      <w:pPr>
        <w:pStyle w:val="a3"/>
        <w:widowControl w:val="0"/>
        <w:numPr>
          <w:ilvl w:val="0"/>
          <w:numId w:val="73"/>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создавать условия в группе для эффективной профилактики простудных и инфекционных заболеваний и для закаливания организма. </w:t>
      </w:r>
    </w:p>
    <w:p w:rsidR="00D026A2" w:rsidRPr="00043D74" w:rsidRDefault="00D026A2" w:rsidP="00D026A2">
      <w:pPr>
        <w:widowControl w:val="0"/>
        <w:spacing w:after="0"/>
        <w:ind w:firstLine="708"/>
        <w:jc w:val="both"/>
        <w:rPr>
          <w:rFonts w:ascii="Times New Roman" w:hAnsi="Times New Roman" w:cs="Times New Roman"/>
          <w:b/>
          <w:i/>
          <w:iCs/>
          <w:sz w:val="28"/>
          <w:szCs w:val="28"/>
        </w:rPr>
      </w:pPr>
      <w:r w:rsidRPr="00043D74">
        <w:rPr>
          <w:rFonts w:ascii="Times New Roman" w:hAnsi="Times New Roman" w:cs="Times New Roman"/>
          <w:b/>
          <w:i/>
          <w:iCs/>
          <w:sz w:val="28"/>
          <w:szCs w:val="28"/>
        </w:rPr>
        <w:t>Подвижные игры</w:t>
      </w:r>
    </w:p>
    <w:p w:rsidR="00D026A2" w:rsidRPr="00043D74" w:rsidRDefault="00D026A2" w:rsidP="00D026A2">
      <w:pPr>
        <w:widowControl w:val="0"/>
        <w:spacing w:after="0"/>
        <w:ind w:firstLine="708"/>
        <w:jc w:val="both"/>
        <w:rPr>
          <w:rFonts w:ascii="Times New Roman" w:hAnsi="Times New Roman" w:cs="Times New Roman"/>
          <w:bCs/>
          <w:sz w:val="28"/>
          <w:szCs w:val="28"/>
        </w:rPr>
      </w:pPr>
      <w:r w:rsidRPr="00043D74">
        <w:rPr>
          <w:rFonts w:ascii="Times New Roman" w:hAnsi="Times New Roman" w:cs="Times New Roman"/>
          <w:bCs/>
          <w:sz w:val="28"/>
          <w:szCs w:val="28"/>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D026A2" w:rsidRPr="00043D74" w:rsidRDefault="00D026A2" w:rsidP="00345907">
      <w:pPr>
        <w:pStyle w:val="a3"/>
        <w:widowControl w:val="0"/>
        <w:numPr>
          <w:ilvl w:val="0"/>
          <w:numId w:val="74"/>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воспитывать у детей интерес к участию в подвижных играх; </w:t>
      </w:r>
    </w:p>
    <w:p w:rsidR="00D026A2" w:rsidRPr="00043D74" w:rsidRDefault="00D026A2" w:rsidP="00345907">
      <w:pPr>
        <w:pStyle w:val="a3"/>
        <w:widowControl w:val="0"/>
        <w:numPr>
          <w:ilvl w:val="0"/>
          <w:numId w:val="74"/>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закреплять сформированные умения и навыки, </w:t>
      </w:r>
    </w:p>
    <w:p w:rsidR="00D026A2" w:rsidRPr="00043D74" w:rsidRDefault="00D026A2" w:rsidP="00345907">
      <w:pPr>
        <w:pStyle w:val="a3"/>
        <w:widowControl w:val="0"/>
        <w:numPr>
          <w:ilvl w:val="0"/>
          <w:numId w:val="74"/>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стимулировать подвижность, активность детей, </w:t>
      </w:r>
    </w:p>
    <w:p w:rsidR="00D026A2" w:rsidRPr="00043D74" w:rsidRDefault="00D026A2" w:rsidP="00345907">
      <w:pPr>
        <w:pStyle w:val="a3"/>
        <w:widowControl w:val="0"/>
        <w:numPr>
          <w:ilvl w:val="0"/>
          <w:numId w:val="74"/>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развивать взаимодействие со взрослыми и сверстниками. </w:t>
      </w:r>
    </w:p>
    <w:p w:rsidR="00D026A2" w:rsidRPr="00043D74" w:rsidRDefault="00D026A2" w:rsidP="00345907">
      <w:pPr>
        <w:pStyle w:val="a3"/>
        <w:widowControl w:val="0"/>
        <w:numPr>
          <w:ilvl w:val="0"/>
          <w:numId w:val="74"/>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создавать условия для формирования у детей ориентировки в пространстве, умения согласовывать свои движения с движениями других играющих детей. </w:t>
      </w:r>
    </w:p>
    <w:p w:rsidR="00D026A2" w:rsidRPr="00043D74" w:rsidRDefault="00D026A2" w:rsidP="00D026A2">
      <w:pPr>
        <w:pStyle w:val="ac"/>
        <w:spacing w:line="276" w:lineRule="auto"/>
        <w:jc w:val="both"/>
        <w:rPr>
          <w:rFonts w:ascii="Times New Roman" w:hAnsi="Times New Roman" w:cs="Times New Roman"/>
          <w:b/>
          <w:i/>
          <w:iCs/>
          <w:sz w:val="28"/>
          <w:szCs w:val="28"/>
        </w:rPr>
      </w:pPr>
      <w:r w:rsidRPr="00043D74">
        <w:rPr>
          <w:rFonts w:ascii="Times New Roman" w:hAnsi="Times New Roman" w:cs="Times New Roman"/>
          <w:b/>
          <w:i/>
          <w:iCs/>
          <w:sz w:val="28"/>
          <w:szCs w:val="28"/>
        </w:rPr>
        <w:t>Плавание</w:t>
      </w:r>
    </w:p>
    <w:p w:rsidR="00D026A2" w:rsidRPr="00043D74" w:rsidRDefault="00D026A2" w:rsidP="00D026A2">
      <w:pPr>
        <w:pStyle w:val="ac"/>
        <w:spacing w:line="276" w:lineRule="auto"/>
        <w:ind w:firstLine="709"/>
        <w:jc w:val="both"/>
        <w:rPr>
          <w:rFonts w:ascii="Times New Roman" w:hAnsi="Times New Roman" w:cs="Times New Roman"/>
          <w:bCs/>
          <w:sz w:val="28"/>
          <w:szCs w:val="28"/>
        </w:rPr>
      </w:pPr>
      <w:r w:rsidRPr="00043D74">
        <w:rPr>
          <w:rFonts w:ascii="Times New Roman" w:eastAsia="Times New Roman" w:hAnsi="Times New Roman" w:cs="Times New Roman"/>
          <w:bCs/>
          <w:sz w:val="28"/>
          <w:szCs w:val="28"/>
          <w:lang w:eastAsia="ru-RU"/>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D026A2" w:rsidRPr="00043D74" w:rsidRDefault="00D026A2" w:rsidP="00345907">
      <w:pPr>
        <w:pStyle w:val="a3"/>
        <w:widowControl w:val="0"/>
        <w:numPr>
          <w:ilvl w:val="0"/>
          <w:numId w:val="75"/>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создавать условия для положительного отношения к воде, </w:t>
      </w:r>
    </w:p>
    <w:p w:rsidR="00D026A2" w:rsidRPr="00043D74" w:rsidRDefault="00D026A2" w:rsidP="00345907">
      <w:pPr>
        <w:pStyle w:val="a3"/>
        <w:widowControl w:val="0"/>
        <w:numPr>
          <w:ilvl w:val="0"/>
          <w:numId w:val="75"/>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не бояться воды и спокойно входить в бассейн, </w:t>
      </w:r>
    </w:p>
    <w:p w:rsidR="00D026A2" w:rsidRPr="00043D74" w:rsidRDefault="00D026A2" w:rsidP="00345907">
      <w:pPr>
        <w:pStyle w:val="a3"/>
        <w:widowControl w:val="0"/>
        <w:numPr>
          <w:ilvl w:val="0"/>
          <w:numId w:val="75"/>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окунаться спокойно в воду;</w:t>
      </w:r>
    </w:p>
    <w:p w:rsidR="00D026A2" w:rsidRPr="00043D74" w:rsidRDefault="00D026A2" w:rsidP="00345907">
      <w:pPr>
        <w:pStyle w:val="a3"/>
        <w:widowControl w:val="0"/>
        <w:numPr>
          <w:ilvl w:val="0"/>
          <w:numId w:val="75"/>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удерживаться в воде на руках взрослого.   </w:t>
      </w:r>
    </w:p>
    <w:p w:rsidR="00D026A2" w:rsidRPr="00043D74" w:rsidRDefault="00D026A2" w:rsidP="00345907">
      <w:pPr>
        <w:pStyle w:val="a3"/>
        <w:widowControl w:val="0"/>
        <w:numPr>
          <w:ilvl w:val="0"/>
          <w:numId w:val="75"/>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формировать у детей интерес к движениям в воде, </w:t>
      </w:r>
    </w:p>
    <w:p w:rsidR="00D026A2" w:rsidRPr="00043D74" w:rsidRDefault="00D026A2" w:rsidP="00345907">
      <w:pPr>
        <w:pStyle w:val="a3"/>
        <w:widowControl w:val="0"/>
        <w:numPr>
          <w:ilvl w:val="0"/>
          <w:numId w:val="75"/>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выполнять некоторые упражнения и действия в воде по подражанию,</w:t>
      </w:r>
    </w:p>
    <w:p w:rsidR="00D026A2" w:rsidRPr="00043D74" w:rsidRDefault="00D026A2" w:rsidP="00345907">
      <w:pPr>
        <w:pStyle w:val="a3"/>
        <w:numPr>
          <w:ilvl w:val="0"/>
          <w:numId w:val="71"/>
        </w:numPr>
        <w:tabs>
          <w:tab w:val="left" w:pos="993"/>
        </w:tabs>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взрослого.</w:t>
      </w:r>
    </w:p>
    <w:p w:rsidR="00D026A2" w:rsidRPr="00043D74" w:rsidRDefault="00D026A2" w:rsidP="009F05C5">
      <w:pPr>
        <w:pStyle w:val="a3"/>
        <w:spacing w:after="0"/>
        <w:ind w:left="0"/>
        <w:jc w:val="both"/>
        <w:rPr>
          <w:rFonts w:ascii="Times New Roman" w:hAnsi="Times New Roman" w:cs="Times New Roman"/>
          <w:b/>
          <w:bCs/>
          <w:sz w:val="28"/>
          <w:szCs w:val="28"/>
        </w:rPr>
      </w:pPr>
      <w:r w:rsidRPr="00043D74">
        <w:rPr>
          <w:rFonts w:ascii="Times New Roman" w:hAnsi="Times New Roman" w:cs="Times New Roman"/>
          <w:b/>
          <w:bCs/>
          <w:sz w:val="28"/>
          <w:szCs w:val="28"/>
        </w:rPr>
        <w:t>Формирование произвольного подражания и предпосылок игровой деятельности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Произвольное подражание и игра для детей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Трудности связаны, прежде всего, с основными признаками аутизма, поэтому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 и др. Вектор развития / обучения игровой деятельности следует естественной логике: подражание; игра  манипулятивная, символическая, социально-имитативная, ролевая, сюжетная (возможны варианты в связи с индивидуальными особенностями).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В раннем возрасте основными задачами этого направления, как правило, являются:</w:t>
      </w:r>
    </w:p>
    <w:p w:rsidR="00D026A2" w:rsidRPr="00043D74" w:rsidRDefault="00D026A2" w:rsidP="00345907">
      <w:pPr>
        <w:pStyle w:val="a3"/>
        <w:numPr>
          <w:ilvl w:val="0"/>
          <w:numId w:val="68"/>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действовать целенаправленно с игрушками и другими предметами по подражанию в процессе предметно-игровых действий со взрослым (вставить фигурки в пазы; расставить матрешки в свои домики и т.д.);</w:t>
      </w:r>
    </w:p>
    <w:p w:rsidR="00D026A2" w:rsidRPr="00043D74" w:rsidRDefault="00D026A2" w:rsidP="00345907">
      <w:pPr>
        <w:pStyle w:val="a3"/>
        <w:widowControl w:val="0"/>
        <w:numPr>
          <w:ilvl w:val="0"/>
          <w:numId w:val="68"/>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действовать целенаправленно с игрушками на колёсах (катать каталку, катать коляску с игрушкой, и др.); </w:t>
      </w:r>
    </w:p>
    <w:p w:rsidR="00D026A2" w:rsidRPr="00043D74" w:rsidRDefault="00D026A2" w:rsidP="00345907">
      <w:pPr>
        <w:pStyle w:val="a3"/>
        <w:widowControl w:val="0"/>
        <w:numPr>
          <w:ilvl w:val="0"/>
          <w:numId w:val="68"/>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учить детей выполнять движения и действия по подражанию действиям взрослого;</w:t>
      </w:r>
    </w:p>
    <w:p w:rsidR="00D026A2" w:rsidRPr="00043D74" w:rsidRDefault="00D026A2" w:rsidP="00345907">
      <w:pPr>
        <w:pStyle w:val="a3"/>
        <w:widowControl w:val="0"/>
        <w:numPr>
          <w:ilvl w:val="0"/>
          <w:numId w:val="68"/>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учить детей выполнять двигательные упражнения по образцу и речевой инструкции. </w:t>
      </w:r>
    </w:p>
    <w:p w:rsidR="00D026A2" w:rsidRPr="009F05C5" w:rsidRDefault="00D026A2" w:rsidP="009F05C5">
      <w:pPr>
        <w:spacing w:after="0"/>
        <w:jc w:val="both"/>
        <w:rPr>
          <w:rFonts w:ascii="Times New Roman" w:hAnsi="Times New Roman" w:cs="Times New Roman"/>
          <w:b/>
          <w:bCs/>
          <w:sz w:val="28"/>
          <w:szCs w:val="28"/>
        </w:rPr>
      </w:pPr>
      <w:r w:rsidRPr="009F05C5">
        <w:rPr>
          <w:rFonts w:ascii="Times New Roman" w:hAnsi="Times New Roman" w:cs="Times New Roman"/>
          <w:b/>
          <w:bCs/>
          <w:sz w:val="28"/>
          <w:szCs w:val="28"/>
        </w:rPr>
        <w:t xml:space="preserve">Формирование навыков самообслуживания и бытовых навыков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 Наиболее существенным является создание условий для участия ребёнка в исполнении повседневных бытовых действий (одевание/раздевание, приём пищи, различные гигиенические процедуры и др.):</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сначала на уровне пассивного участия (отсутствия негативизма),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далее с постепенным подключением к действиям взрослого,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 и др.). </w:t>
      </w:r>
    </w:p>
    <w:p w:rsidR="00D026A2" w:rsidRPr="009F05C5" w:rsidRDefault="00D026A2" w:rsidP="009F05C5">
      <w:pPr>
        <w:spacing w:after="0"/>
        <w:jc w:val="both"/>
        <w:rPr>
          <w:rFonts w:ascii="Times New Roman" w:hAnsi="Times New Roman" w:cs="Times New Roman"/>
          <w:b/>
          <w:bCs/>
          <w:sz w:val="28"/>
          <w:szCs w:val="28"/>
        </w:rPr>
      </w:pPr>
      <w:r w:rsidRPr="009F05C5">
        <w:rPr>
          <w:rFonts w:ascii="Times New Roman" w:hAnsi="Times New Roman" w:cs="Times New Roman"/>
          <w:b/>
          <w:bCs/>
          <w:sz w:val="28"/>
          <w:szCs w:val="28"/>
        </w:rPr>
        <w:t xml:space="preserve"> Формирование навыков самостоятельности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Формирование навыков самостоятельности – одна из главных задач коррекционной работы с аутичными детьми, поскольку без достаточной самостоятельности в быту удовлетворительный уровень социализации и независимости в жизни недостижимы.</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 детей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 (подробнее см. в описании образовательной деятельности на начальном этапе ДО – 2.2.2).</w:t>
      </w:r>
    </w:p>
    <w:p w:rsidR="00D026A2" w:rsidRPr="009F05C5" w:rsidRDefault="00D026A2" w:rsidP="009F05C5">
      <w:pPr>
        <w:spacing w:after="0"/>
        <w:jc w:val="both"/>
        <w:rPr>
          <w:rFonts w:ascii="Times New Roman" w:hAnsi="Times New Roman" w:cs="Times New Roman"/>
          <w:b/>
          <w:bCs/>
          <w:sz w:val="28"/>
          <w:szCs w:val="28"/>
        </w:rPr>
      </w:pPr>
      <w:r w:rsidRPr="009F05C5">
        <w:rPr>
          <w:rFonts w:ascii="Times New Roman" w:hAnsi="Times New Roman" w:cs="Times New Roman"/>
          <w:b/>
          <w:bCs/>
          <w:sz w:val="28"/>
          <w:szCs w:val="28"/>
        </w:rPr>
        <w:t>Другие направления образовательной деятельности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детей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развития перечисленных и некоторых других направлений сопровождения.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детей группы риска по РАС к соответствующей деятельности по социально-коммуникативному, речевому развитию, уровню сформированности активного внимания и др. </w:t>
      </w:r>
    </w:p>
    <w:p w:rsidR="00D026A2" w:rsidRPr="00043D74" w:rsidRDefault="00D026A2" w:rsidP="009F05C5">
      <w:pPr>
        <w:spacing w:after="0"/>
        <w:rPr>
          <w:rFonts w:ascii="Times New Roman" w:hAnsi="Times New Roman" w:cs="Times New Roman"/>
          <w:b/>
          <w:sz w:val="28"/>
          <w:szCs w:val="28"/>
        </w:rPr>
      </w:pPr>
      <w:r w:rsidRPr="00043D74">
        <w:rPr>
          <w:rFonts w:ascii="Times New Roman" w:hAnsi="Times New Roman" w:cs="Times New Roman"/>
          <w:b/>
          <w:sz w:val="28"/>
          <w:szCs w:val="28"/>
        </w:rPr>
        <w:t>Начальный этап дошкольного образования детей с расстройствами аутистического спектра</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Формирование и развитие коммуникации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Уровень собственных коммуникативных резервов у детей с аутизмом может быть очень разным: в тяжелых случаях он фактически отсутствует, в наиболее лёгких формально сохранен, но всегда искажён (ребёнок задаёт вопросы, но не для того, чтобы получить ответ; речь формально сохранна, но не используется для общения и т.п.). Для формирования и развития коммуникации, в первую очередь, необходима работа по следующим направлениям.</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i/>
          <w:sz w:val="28"/>
          <w:szCs w:val="28"/>
        </w:rPr>
        <w:t>Установление взаимодействия с аутичным ребёнком</w:t>
      </w:r>
      <w:r w:rsidRPr="00043D74">
        <w:rPr>
          <w:rFonts w:ascii="Times New Roman" w:hAnsi="Times New Roman" w:cs="Times New Roman"/>
          <w:sz w:val="28"/>
          <w:szCs w:val="28"/>
        </w:rPr>
        <w:t xml:space="preserve"> - первый шаг к началу коррекционной работы. Особенно при тяжёлых и осложнённых формах РАС у ребёнка нет мотивации к взаимодействию с другими людьми, но создать такую мотивацию (точнее, квазимотивацию – шаг к истинной мотивации) можно в русле АВА, используя подкрепление. Поскольку подкрепление с самого начала сочетается с «похвалой, описывающей правильное поведение», эмоциональное взаимодействие со взрослым постепенно приобретает самостоятельное значение и мотивирующую силу.</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i/>
          <w:sz w:val="28"/>
          <w:szCs w:val="28"/>
        </w:rPr>
        <w:t>Установление эмоционального контакта</w:t>
      </w:r>
      <w:r w:rsidRPr="00043D74">
        <w:rPr>
          <w:rFonts w:ascii="Times New Roman" w:hAnsi="Times New Roman" w:cs="Times New Roman"/>
          <w:sz w:val="28"/>
          <w:szCs w:val="28"/>
        </w:rPr>
        <w:t xml:space="preserve"> также может быть первым шагом в коррекционной работе, если у ребёнка есть достаточные сохранные резервы эмоционального реагирования. Принципы и методы установления эмоционального контакта с аутичным ребёнком подробно разработаны О.С. Никольской и её коллегами.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i/>
          <w:sz w:val="28"/>
          <w:szCs w:val="28"/>
        </w:rPr>
        <w:t xml:space="preserve">Произвольное подражание </w:t>
      </w:r>
      <w:r w:rsidRPr="00043D74">
        <w:rPr>
          <w:rFonts w:ascii="Times New Roman" w:hAnsi="Times New Roman" w:cs="Times New Roman"/>
          <w:sz w:val="28"/>
          <w:szCs w:val="28"/>
        </w:rPr>
        <w:t xml:space="preserve">большинству детей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АВА, так и развивающих подходов.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i/>
          <w:sz w:val="28"/>
          <w:szCs w:val="28"/>
        </w:rPr>
        <w:t xml:space="preserve">Коммуникация в сложной ситуации </w:t>
      </w:r>
      <w:r w:rsidRPr="00043D74">
        <w:rPr>
          <w:rFonts w:ascii="Times New Roman" w:hAnsi="Times New Roman" w:cs="Times New Roman"/>
          <w:sz w:val="28"/>
          <w:szCs w:val="28"/>
        </w:rPr>
        <w:t xml:space="preserve">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i/>
          <w:sz w:val="28"/>
          <w:szCs w:val="28"/>
        </w:rPr>
        <w:t>Умение выразить отношение к ситуации, согласие или несогласие</w:t>
      </w:r>
      <w:r w:rsidRPr="00043D74">
        <w:rPr>
          <w:rFonts w:ascii="Times New Roman" w:hAnsi="Times New Roman" w:cs="Times New Roman"/>
          <w:sz w:val="28"/>
          <w:szCs w:val="28"/>
        </w:rPr>
        <w:t xml:space="preserve"> социально приемлемым способом (вербально или невербально) позволяет избежать использования проблемного поведения в коммуникативных целях.</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Использование </w:t>
      </w:r>
      <w:r w:rsidRPr="00043D74">
        <w:rPr>
          <w:rFonts w:ascii="Times New Roman" w:hAnsi="Times New Roman" w:cs="Times New Roman"/>
          <w:i/>
          <w:sz w:val="28"/>
          <w:szCs w:val="28"/>
        </w:rPr>
        <w:t xml:space="preserve">конвенциональных форм общения </w:t>
      </w:r>
      <w:r w:rsidRPr="00043D74">
        <w:rPr>
          <w:rFonts w:ascii="Times New Roman" w:hAnsi="Times New Roman" w:cs="Times New Roman"/>
          <w:sz w:val="28"/>
          <w:szCs w:val="28"/>
        </w:rPr>
        <w:t xml:space="preserve">– принятые формы общения при встрече, прощании, выражения благодарности и т.п. – общепринятый признак культуры, воспитанности. Важно для создания положительного отношения к ребёнку, а также иногда используется как отправная точка для установления контакта. Конвенциональные формы общения можно использовать в целях формирования и развития сложного для детей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i/>
          <w:sz w:val="28"/>
          <w:szCs w:val="28"/>
        </w:rPr>
        <w:t xml:space="preserve">Умение инициировать контакт </w:t>
      </w:r>
      <w:r w:rsidRPr="00043D74">
        <w:rPr>
          <w:rFonts w:ascii="Times New Roman" w:hAnsi="Times New Roman" w:cs="Times New Roman"/>
          <w:sz w:val="28"/>
          <w:szCs w:val="28"/>
        </w:rPr>
        <w:t xml:space="preserve">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и т.п.), отработка стереотипа использования таких речевых штампов очень полезны. </w:t>
      </w:r>
    </w:p>
    <w:p w:rsidR="00D026A2" w:rsidRPr="00043D74" w:rsidRDefault="00D026A2" w:rsidP="00D026A2">
      <w:pPr>
        <w:spacing w:after="0"/>
        <w:ind w:firstLine="709"/>
        <w:jc w:val="both"/>
        <w:rPr>
          <w:rFonts w:ascii="Times New Roman" w:hAnsi="Times New Roman" w:cs="Times New Roman"/>
          <w:strike/>
          <w:sz w:val="28"/>
          <w:szCs w:val="28"/>
        </w:rPr>
      </w:pPr>
      <w:r w:rsidRPr="00043D74">
        <w:rPr>
          <w:rFonts w:ascii="Times New Roman" w:hAnsi="Times New Roman" w:cs="Times New Roman"/>
          <w:i/>
          <w:sz w:val="28"/>
          <w:szCs w:val="28"/>
        </w:rPr>
        <w:t>Обучение общению в различных жизненных ситуациях</w:t>
      </w:r>
      <w:r w:rsidRPr="00043D74">
        <w:rPr>
          <w:rFonts w:ascii="Times New Roman" w:hAnsi="Times New Roman" w:cs="Times New Roman"/>
          <w:sz w:val="28"/>
          <w:szCs w:val="28"/>
        </w:rPr>
        <w:t xml:space="preserve">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 и т.д.</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i/>
          <w:sz w:val="28"/>
          <w:szCs w:val="28"/>
        </w:rPr>
        <w:t>Спонтанное общение</w:t>
      </w:r>
      <w:r w:rsidRPr="00043D74">
        <w:rPr>
          <w:rFonts w:ascii="Times New Roman" w:hAnsi="Times New Roman" w:cs="Times New Roman"/>
          <w:sz w:val="28"/>
          <w:szCs w:val="28"/>
        </w:rPr>
        <w:t xml:space="preserve">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i/>
          <w:sz w:val="28"/>
          <w:szCs w:val="28"/>
        </w:rPr>
        <w:t>Использование альтернативной коммуникации</w:t>
      </w:r>
      <w:r w:rsidR="009F05C5">
        <w:rPr>
          <w:rFonts w:ascii="Times New Roman" w:hAnsi="Times New Roman" w:cs="Times New Roman"/>
          <w:sz w:val="28"/>
          <w:szCs w:val="28"/>
        </w:rPr>
        <w:t xml:space="preserve"> рассматривается отдельно </w:t>
      </w:r>
    </w:p>
    <w:p w:rsidR="00D026A2" w:rsidRPr="00043D74" w:rsidRDefault="00D026A2" w:rsidP="009F05C5">
      <w:pPr>
        <w:spacing w:after="0"/>
        <w:jc w:val="both"/>
        <w:rPr>
          <w:rFonts w:ascii="Times New Roman" w:hAnsi="Times New Roman" w:cs="Times New Roman"/>
          <w:b/>
          <w:i/>
          <w:sz w:val="28"/>
          <w:szCs w:val="28"/>
        </w:rPr>
      </w:pPr>
      <w:r w:rsidRPr="00043D74">
        <w:rPr>
          <w:rFonts w:ascii="Times New Roman" w:hAnsi="Times New Roman" w:cs="Times New Roman"/>
          <w:b/>
          <w:i/>
          <w:sz w:val="28"/>
          <w:szCs w:val="28"/>
        </w:rPr>
        <w:t>Коррекция нарушений речевого развития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детей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 Приводимые ниже направления работы охватывают весь спектр нарушений, и в каждом случае необходимо использовать то, что адекватно потребностям данного ребёнка. </w:t>
      </w:r>
    </w:p>
    <w:p w:rsidR="00D026A2" w:rsidRPr="00043D74" w:rsidRDefault="00D026A2" w:rsidP="00D026A2">
      <w:pPr>
        <w:spacing w:after="0"/>
        <w:ind w:firstLine="709"/>
        <w:rPr>
          <w:rFonts w:ascii="Times New Roman" w:hAnsi="Times New Roman" w:cs="Times New Roman"/>
          <w:i/>
          <w:sz w:val="28"/>
          <w:szCs w:val="28"/>
        </w:rPr>
      </w:pPr>
      <w:r w:rsidRPr="00043D74">
        <w:rPr>
          <w:rFonts w:ascii="Times New Roman" w:hAnsi="Times New Roman" w:cs="Times New Roman"/>
          <w:i/>
          <w:sz w:val="28"/>
          <w:szCs w:val="28"/>
        </w:rPr>
        <w:t>1.</w:t>
      </w:r>
      <w:r w:rsidRPr="00043D74">
        <w:rPr>
          <w:rFonts w:ascii="Times New Roman" w:hAnsi="Times New Roman" w:cs="Times New Roman"/>
          <w:sz w:val="28"/>
          <w:szCs w:val="28"/>
        </w:rPr>
        <w:t xml:space="preserve"> </w:t>
      </w:r>
      <w:r w:rsidRPr="00043D74">
        <w:rPr>
          <w:rFonts w:ascii="Times New Roman" w:hAnsi="Times New Roman" w:cs="Times New Roman"/>
          <w:i/>
          <w:sz w:val="28"/>
          <w:szCs w:val="28"/>
        </w:rPr>
        <w:t>Формирование импрессивной и экспрессивной речи, основ речевой коммуникации; владения речью как средством общения и культуры:</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b/>
          <w:sz w:val="28"/>
          <w:szCs w:val="28"/>
        </w:rPr>
        <w:t>обучение пониманию речи</w:t>
      </w:r>
      <w:r w:rsidRPr="00043D74">
        <w:rPr>
          <w:rFonts w:ascii="Times New Roman" w:hAnsi="Times New Roman" w:cs="Times New Roman"/>
          <w:sz w:val="28"/>
          <w:szCs w:val="28"/>
        </w:rPr>
        <w:t xml:space="preserve">: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обучение пониманию инструкций «Дай», «Покажи»;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обучение пониманию инструкций в контексте ситуации: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обучение пониманию действий по фотографиям (картинкам);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обучение выполнению инструкций на выполнение простых движений;</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выполнение инструкций на выполнение действий с предметами;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b/>
          <w:sz w:val="28"/>
          <w:szCs w:val="28"/>
        </w:rPr>
        <w:t>обучение экспрессивной речи</w:t>
      </w:r>
      <w:r w:rsidRPr="00043D74">
        <w:rPr>
          <w:rFonts w:ascii="Times New Roman" w:hAnsi="Times New Roman" w:cs="Times New Roman"/>
          <w:sz w:val="28"/>
          <w:szCs w:val="28"/>
        </w:rPr>
        <w:t xml:space="preserve">: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подражание звукам и артикуляционным движениям, повторение слогов и слов;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называние предметов;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обучение выражать свои желания при помощи звуков и слов (возможно, что сначала – как переходный этап - невербально);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обучение выражать согласие и несогласие;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обучение словам, выражающим просьбу;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b/>
          <w:sz w:val="28"/>
          <w:szCs w:val="28"/>
        </w:rPr>
        <w:t>дальнейшее развитие речи:</w:t>
      </w:r>
      <w:r w:rsidRPr="00043D74">
        <w:rPr>
          <w:rFonts w:ascii="Times New Roman" w:hAnsi="Times New Roman" w:cs="Times New Roman"/>
          <w:sz w:val="28"/>
          <w:szCs w:val="28"/>
        </w:rPr>
        <w:t xml:space="preserve">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обучение называть действия, назначение предметов;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умение отвечать на вопросы «Для чего это нужно?», «Что этим делают?», «Зачем это нужно?», «Чем ты (например, причёсываешься)?»;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умение отвечать на вопросы о себе;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обучение пониманию признаков предметов (цвета, формы и др.);</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умение отвечать на вопросы «Где?» и другие, связанные с пространственным восприятием, и выполнять соответствие инструкции;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увеличение числа спонтанных высказываний;  </w:t>
      </w:r>
    </w:p>
    <w:p w:rsidR="00D026A2" w:rsidRPr="00043D74" w:rsidRDefault="00D026A2" w:rsidP="00D026A2">
      <w:pPr>
        <w:spacing w:after="0"/>
        <w:ind w:firstLine="709"/>
        <w:jc w:val="both"/>
        <w:rPr>
          <w:rFonts w:ascii="Times New Roman" w:hAnsi="Times New Roman" w:cs="Times New Roman"/>
          <w:i/>
          <w:sz w:val="28"/>
          <w:szCs w:val="28"/>
        </w:rPr>
      </w:pPr>
      <w:r w:rsidRPr="00043D74">
        <w:rPr>
          <w:rFonts w:ascii="Times New Roman" w:hAnsi="Times New Roman" w:cs="Times New Roman"/>
          <w:i/>
          <w:sz w:val="28"/>
          <w:szCs w:val="28"/>
        </w:rPr>
        <w:t>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формирование основ коммуникативной функции речи (при предварительно сформированной потребности в коммуникации);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конвенциональные формы общения;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навыки коммуникации в сложной ситуации (например, если ребёнок остался без сопровождения);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навыки речевого общения в различных жизненных ситуациях;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развитие навыков диалога, речевого реципрокного взаимодействия</w:t>
      </w:r>
    </w:p>
    <w:p w:rsidR="00D026A2" w:rsidRPr="00043D74" w:rsidRDefault="00D026A2" w:rsidP="00D026A2">
      <w:pPr>
        <w:spacing w:after="0"/>
        <w:ind w:firstLine="709"/>
        <w:jc w:val="both"/>
        <w:rPr>
          <w:rFonts w:ascii="Times New Roman" w:hAnsi="Times New Roman" w:cs="Times New Roman"/>
          <w:b/>
          <w:i/>
          <w:sz w:val="28"/>
          <w:szCs w:val="28"/>
        </w:rPr>
      </w:pPr>
      <w:r w:rsidRPr="00043D74">
        <w:rPr>
          <w:rFonts w:ascii="Times New Roman" w:hAnsi="Times New Roman" w:cs="Times New Roman"/>
          <w:i/>
          <w:sz w:val="28"/>
          <w:szCs w:val="28"/>
        </w:rPr>
        <w:t xml:space="preserve">3. </w:t>
      </w:r>
      <w:r w:rsidRPr="00043D74">
        <w:rPr>
          <w:rFonts w:ascii="Times New Roman" w:hAnsi="Times New Roman" w:cs="Times New Roman"/>
          <w:sz w:val="28"/>
          <w:szCs w:val="28"/>
        </w:rPr>
        <w:t xml:space="preserve"> </w:t>
      </w:r>
      <w:r w:rsidRPr="00043D74">
        <w:rPr>
          <w:rFonts w:ascii="Times New Roman" w:hAnsi="Times New Roman" w:cs="Times New Roman"/>
          <w:i/>
          <w:sz w:val="28"/>
          <w:szCs w:val="28"/>
        </w:rPr>
        <w:t>Развитие речевого творчества</w:t>
      </w:r>
      <w:r w:rsidRPr="00043D74">
        <w:rPr>
          <w:rFonts w:ascii="Times New Roman" w:hAnsi="Times New Roman" w:cs="Times New Roman"/>
          <w:b/>
          <w:i/>
          <w:sz w:val="28"/>
          <w:szCs w:val="28"/>
        </w:rPr>
        <w:t>:</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преодоление искажённых форм речевого творчества (стереотипные игры со словом, неологизмы);</w:t>
      </w:r>
    </w:p>
    <w:p w:rsidR="00D026A2" w:rsidRPr="00043D74" w:rsidRDefault="00D026A2" w:rsidP="00D026A2">
      <w:pPr>
        <w:spacing w:after="0"/>
        <w:ind w:firstLine="709"/>
        <w:jc w:val="both"/>
        <w:rPr>
          <w:rFonts w:ascii="Times New Roman" w:hAnsi="Times New Roman" w:cs="Times New Roman"/>
          <w:b/>
          <w:i/>
          <w:sz w:val="28"/>
          <w:szCs w:val="28"/>
        </w:rPr>
      </w:pPr>
      <w:r w:rsidRPr="00043D74">
        <w:rPr>
          <w:rFonts w:ascii="Times New Roman" w:hAnsi="Times New Roman" w:cs="Times New Roman"/>
          <w:sz w:val="28"/>
          <w:szCs w:val="28"/>
        </w:rPr>
        <w:t xml:space="preserve">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 </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Развитие навыков альтернативной коммуникации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 далее может быть использована одна из знаковых систем – </w:t>
      </w:r>
      <w:r w:rsidRPr="00043D74">
        <w:rPr>
          <w:rFonts w:ascii="Times New Roman" w:hAnsi="Times New Roman" w:cs="Times New Roman"/>
          <w:sz w:val="28"/>
          <w:szCs w:val="28"/>
          <w:lang w:val="en-US"/>
        </w:rPr>
        <w:t>PECS</w:t>
      </w:r>
      <w:r w:rsidRPr="00043D74">
        <w:rPr>
          <w:rFonts w:ascii="Times New Roman" w:hAnsi="Times New Roman" w:cs="Times New Roman"/>
          <w:sz w:val="28"/>
          <w:szCs w:val="28"/>
        </w:rPr>
        <w:t xml:space="preserve"> (коммуникативная система через обмен картинками), «Макатон», </w:t>
      </w:r>
      <w:r w:rsidRPr="00043D74">
        <w:rPr>
          <w:rFonts w:ascii="Times New Roman" w:hAnsi="Times New Roman" w:cs="Times New Roman"/>
          <w:sz w:val="28"/>
          <w:szCs w:val="28"/>
          <w:lang w:val="en-US"/>
        </w:rPr>
        <w:t>Blyss</w:t>
      </w:r>
      <w:r w:rsidRPr="00043D74">
        <w:rPr>
          <w:rFonts w:ascii="Times New Roman" w:hAnsi="Times New Roman" w:cs="Times New Roman"/>
          <w:sz w:val="28"/>
          <w:szCs w:val="28"/>
        </w:rPr>
        <w:t xml:space="preserve"> и др.</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Следует принимать во внимание, что альтернативные формы коммуникации не являются эквивалентом естественного языка</w:t>
      </w:r>
      <w:r w:rsidRPr="00043D74">
        <w:rPr>
          <w:rStyle w:val="af"/>
          <w:rFonts w:ascii="Times New Roman" w:hAnsi="Times New Roman" w:cs="Times New Roman"/>
          <w:sz w:val="28"/>
          <w:szCs w:val="28"/>
        </w:rPr>
        <w:footnoteReference w:id="1"/>
      </w:r>
      <w:r w:rsidRPr="00043D74">
        <w:rPr>
          <w:rFonts w:ascii="Times New Roman" w:hAnsi="Times New Roman" w:cs="Times New Roman"/>
          <w:sz w:val="28"/>
          <w:szCs w:val="28"/>
        </w:rPr>
        <w:t xml:space="preserve">, и высшие формы мышления существуют только в вербальной форме. Поэтому отсутствие устной речи следует стремиться компенсировать другими вариантами экспрессивной вербальной речи, например, можно использовать карточки со словами (как запускающий момент), дактилирование, набор текста на планшете или другом сходном средстве, письменную речь.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Так или иначе, но очень важный вопрос использования альтернативной коммуникации требует дальнейшего изучения.</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Коррекция проблем поведения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i/>
          <w:sz w:val="28"/>
          <w:szCs w:val="28"/>
        </w:rPr>
        <w:t>Проблемное поведение</w:t>
      </w:r>
      <w:r w:rsidRPr="00043D74">
        <w:rPr>
          <w:rFonts w:ascii="Times New Roman" w:hAnsi="Times New Roman" w:cs="Times New Roman"/>
          <w:sz w:val="28"/>
          <w:szCs w:val="28"/>
        </w:rPr>
        <w:t xml:space="preserve">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детей с РАС, в связи с чем коррекция поведения занимает очень важное место в структуре комплексного сопровождения.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Проблемы поведения могут корректироваться с использованием АВА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 такова:</w:t>
      </w:r>
    </w:p>
    <w:p w:rsidR="00D026A2" w:rsidRPr="00043D74" w:rsidRDefault="00D026A2" w:rsidP="00345907">
      <w:pPr>
        <w:pStyle w:val="a3"/>
        <w:numPr>
          <w:ilvl w:val="0"/>
          <w:numId w:val="78"/>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Определение проблемного поведения в терминах поведенческой терапии;</w:t>
      </w:r>
    </w:p>
    <w:p w:rsidR="00D026A2" w:rsidRPr="00043D74" w:rsidRDefault="00D026A2" w:rsidP="00345907">
      <w:pPr>
        <w:pStyle w:val="a3"/>
        <w:numPr>
          <w:ilvl w:val="0"/>
          <w:numId w:val="78"/>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Фиксация проблемного поведения: установление эмпирической связи данного поведения с предшествующими и последующими событиями;</w:t>
      </w:r>
    </w:p>
    <w:p w:rsidR="00D026A2" w:rsidRPr="00043D74" w:rsidRDefault="00D026A2" w:rsidP="00345907">
      <w:pPr>
        <w:pStyle w:val="a3"/>
        <w:numPr>
          <w:ilvl w:val="0"/>
          <w:numId w:val="78"/>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D026A2" w:rsidRPr="00043D74" w:rsidRDefault="00D026A2" w:rsidP="00345907">
      <w:pPr>
        <w:pStyle w:val="a3"/>
        <w:numPr>
          <w:ilvl w:val="0"/>
          <w:numId w:val="78"/>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D026A2" w:rsidRPr="00043D74" w:rsidRDefault="00D026A2" w:rsidP="00345907">
      <w:pPr>
        <w:pStyle w:val="a3"/>
        <w:numPr>
          <w:ilvl w:val="0"/>
          <w:numId w:val="78"/>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Коррекция проблем поведения. Конкретные решения подбираются индивидуально, чаще всего используются: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подкрепление поведения несовместимого с проблемным или отсутствия проблемного поведения;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лишение подкрепления;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 и т.п.).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 рамках развивающих коррекционных подходов в целях коррекции проблемного поведения используются психодрама, игротерапия, когнитивная психотерапия и др., но как специальное направление сопровождения проблема выделена недостаточно чётко.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Необходимо учесть, что в части случаев причины проблемного поведения могут быть эндогенными, что требует медикаментозного лечения.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Стереотипии</w:t>
      </w:r>
      <w:r w:rsidRPr="00043D74">
        <w:rPr>
          <w:rFonts w:ascii="Times New Roman" w:hAnsi="Times New Roman" w:cs="Times New Roman"/>
          <w:sz w:val="28"/>
          <w:szCs w:val="28"/>
        </w:rPr>
        <w:t xml:space="preserve">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Вопросом коррекции стереотипий специально занимается только АВА.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В русле развивающих подходов специальная коррекция стереотипий не проводится; считается, что по мере развития осмысленной совместной деятельности стереотипное поведение ребенка с аутизмом редуцируется, замещаясь игрой, учебными и бытовыми занятиями.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Поведенческое определение стереотипий («повторяющиеся нефункциональные действия и/или виды деятельности») очень широко и включает ряд форм, встречающихся при аутизме, но не связанных ни с его патогенезом, ни с компенсаторными реакциями, что делает патогенетическую классификацию (С.А. Морозов) значимой не только в теоретическом, но и в практическом отношении. Порядок коррекции стереотипий следующий:</w:t>
      </w:r>
    </w:p>
    <w:p w:rsidR="00D026A2" w:rsidRPr="00043D74" w:rsidRDefault="00D026A2" w:rsidP="00345907">
      <w:pPr>
        <w:pStyle w:val="a3"/>
        <w:numPr>
          <w:ilvl w:val="0"/>
          <w:numId w:val="7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Необходимо определить патогенетическую принадлежность имеющихся у ребёнка стереотипий (их может быть несколько видов, у некоторых – сложный генез).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В случае стереотипий дизонтогенетических (диснейрогенетических), резидуально-органических и в рамках кататонического синдрома необходимо медикаментозное лечение, психолого-педагогическое вмешательство играет в лучшем случае вспомогательную роль.</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 случае компенсаторных, аутостимуляционно-гиперкомпенсаторых и психогенных стереотипий решающую роль, наоборот, играет психолого-педагогическая коррекция, хотя в тяжелых случаях медикаментозная поддержка необходима. </w:t>
      </w:r>
    </w:p>
    <w:p w:rsidR="00D026A2" w:rsidRPr="00043D74" w:rsidRDefault="00D026A2" w:rsidP="00345907">
      <w:pPr>
        <w:pStyle w:val="a3"/>
        <w:numPr>
          <w:ilvl w:val="0"/>
          <w:numId w:val="7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Компенсаторные стереотипии часто вырабатываются спонтанно как средство, облегчающее трудные для детей с аутизмом процессы, связанные с выбором и с сукцессивной организацией; иногда с теми же целями такие стереотипии отрабатываются направленно в ходе коррекции. Иногда такая компенсация используется длительно, иногда – как временное, промежуточное средство, отказ от которого возможен в связи с наработкой гибкости или экстериоризацией и визуализацией процессов планирования и самоконтроля (например, в форме расписания).</w:t>
      </w:r>
    </w:p>
    <w:p w:rsidR="00D026A2" w:rsidRPr="00043D74" w:rsidRDefault="00D026A2" w:rsidP="00345907">
      <w:pPr>
        <w:pStyle w:val="a3"/>
        <w:numPr>
          <w:ilvl w:val="0"/>
          <w:numId w:val="79"/>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Аутостимуляционно-гиперкомпенсаторные стереотипии в соответствии со своим названием направлены на стимуляцию тонических процессов с целью повышения устойчивости к давлению внешней среды, обеспечения продолженности действия и/или деятельности. Другими словами, эти стереотипии выполняют важную для ребёнка функцию, и просто пресечь их часто небезопасно (как правило, усиливаются другие проявления проблемного поведения). Чаще всего используются следующие приёмы:</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переключение: стереотипию прерывают и предлагают ребёнку другой вид деятельности, отличающейся от стереотипии и не относящейся к сверхценным;</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замещение: замена стереотипии на близкий по характеру, но социально более приемлемый вид занятий (например, вместо стереотипных прыжков – прыжки на батуте);</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трансформация: изменение смысла деятельности с одновременной его модификацией (например, требование, чтобы всё было на своих местах в русле феномена тождества трансформируется в участие в уборке квартиры, накрывании на стол, сортировка высохшего белья и т.п.);</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прерывание: допускается только в том случае, если другие приёмы не работают, а стереотипия наносит очевидный вред развитию, адаптационным процессам и т.п. при условии, что у ребёнка крепкая нервная система;</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наработка гибкости: вводятся новые и новые стереотипии в регистре той же деятельности, обучают выбору между имеющимися вариантами; количество переходит в качество, постепенно происходит отказ от стереотипности.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Необходимо заметить, что тонизирующая функция присуща любой деятельности, и, если ребёнок постоянно занят, то аутостимуляционно-гиперкомпенсаторые стереотипии вытесняются, по крайней мере, их выраженность уменьшается.</w:t>
      </w:r>
    </w:p>
    <w:p w:rsidR="00D026A2" w:rsidRPr="00043D74" w:rsidRDefault="00D026A2" w:rsidP="00345907">
      <w:pPr>
        <w:pStyle w:val="a3"/>
        <w:numPr>
          <w:ilvl w:val="0"/>
          <w:numId w:val="79"/>
        </w:numPr>
        <w:spacing w:after="0"/>
        <w:ind w:left="0" w:firstLine="709"/>
        <w:jc w:val="both"/>
        <w:rPr>
          <w:rFonts w:ascii="Times New Roman" w:hAnsi="Times New Roman" w:cs="Times New Roman"/>
          <w:b/>
          <w:i/>
          <w:sz w:val="28"/>
          <w:szCs w:val="28"/>
        </w:rPr>
      </w:pPr>
      <w:r w:rsidRPr="00043D74">
        <w:rPr>
          <w:rFonts w:ascii="Times New Roman" w:hAnsi="Times New Roman" w:cs="Times New Roman"/>
          <w:sz w:val="28"/>
          <w:szCs w:val="28"/>
        </w:rPr>
        <w:t xml:space="preserve">Психогенные стереотипии являются реакцией на психологический дискомфорт; коррекция – через повышение адаптационных возможностей эмоциональной сферы, рациональную психотерапию и другие психологические методы.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Коррекция стереотипий требует целенаправленных усилий специалистов и семьи, часто растягивается на длительное время и не всегда приводит в полной мере к желательным результатам. </w:t>
      </w:r>
    </w:p>
    <w:p w:rsidR="00D026A2" w:rsidRPr="009F05C5" w:rsidRDefault="00D026A2" w:rsidP="009F05C5">
      <w:pPr>
        <w:spacing w:after="0"/>
        <w:jc w:val="both"/>
        <w:rPr>
          <w:rFonts w:ascii="Times New Roman" w:hAnsi="Times New Roman" w:cs="Times New Roman"/>
          <w:b/>
          <w:i/>
          <w:sz w:val="28"/>
          <w:szCs w:val="28"/>
        </w:rPr>
      </w:pPr>
      <w:r w:rsidRPr="009F05C5">
        <w:rPr>
          <w:rFonts w:ascii="Times New Roman" w:hAnsi="Times New Roman" w:cs="Times New Roman"/>
          <w:b/>
          <w:i/>
          <w:sz w:val="28"/>
          <w:szCs w:val="28"/>
        </w:rPr>
        <w:t>Коррекция и развитие эмоциональной сферы</w:t>
      </w:r>
    </w:p>
    <w:p w:rsidR="00D026A2" w:rsidRPr="00043D74" w:rsidRDefault="00D026A2" w:rsidP="00D026A2">
      <w:pPr>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xml:space="preserve">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w:t>
      </w:r>
      <w:r w:rsidRPr="00043D74">
        <w:rPr>
          <w:rFonts w:ascii="Times New Roman" w:eastAsia="Times New Roman" w:hAnsi="Times New Roman" w:cs="Times New Roman"/>
          <w:b/>
          <w:sz w:val="28"/>
          <w:szCs w:val="28"/>
        </w:rPr>
        <w:t>основные задачи эмоционального развития</w:t>
      </w:r>
      <w:r w:rsidRPr="00043D74">
        <w:rPr>
          <w:rFonts w:ascii="Times New Roman" w:eastAsia="Times New Roman" w:hAnsi="Times New Roman" w:cs="Times New Roman"/>
          <w:sz w:val="28"/>
          <w:szCs w:val="28"/>
        </w:rPr>
        <w:t xml:space="preserve"> специально. </w:t>
      </w:r>
    </w:p>
    <w:p w:rsidR="00D026A2" w:rsidRPr="00043D74" w:rsidRDefault="00D026A2" w:rsidP="00345907">
      <w:pPr>
        <w:pStyle w:val="a3"/>
        <w:numPr>
          <w:ilvl w:val="3"/>
          <w:numId w:val="59"/>
        </w:numPr>
        <w:spacing w:after="0"/>
        <w:ind w:left="0" w:firstLine="709"/>
        <w:jc w:val="both"/>
        <w:rPr>
          <w:rFonts w:ascii="Times New Roman" w:eastAsia="Times New Roman" w:hAnsi="Times New Roman" w:cs="Times New Roman"/>
          <w:i/>
          <w:sz w:val="28"/>
          <w:szCs w:val="28"/>
        </w:rPr>
      </w:pPr>
      <w:r w:rsidRPr="00043D74">
        <w:rPr>
          <w:rFonts w:ascii="Times New Roman" w:hAnsi="Times New Roman" w:cs="Times New Roman"/>
          <w:i/>
          <w:sz w:val="28"/>
          <w:szCs w:val="28"/>
        </w:rPr>
        <w:t xml:space="preserve">Установление эмоционального контакта с аутичным ребёнком – </w:t>
      </w:r>
      <w:r w:rsidRPr="00043D74">
        <w:rPr>
          <w:rFonts w:ascii="Times New Roman" w:hAnsi="Times New Roman" w:cs="Times New Roman"/>
          <w:sz w:val="28"/>
          <w:szCs w:val="28"/>
        </w:rPr>
        <w:t>очень важный фактор, с помощью которого взаимодействие ребёнка с окружающими приобретает эмоциональную составляющую и переводит мотивацию ребёнка к деятельности на уровень, более близкий к естественному (см. 2.2.2.1 – формирования потребности к коммуникации);</w:t>
      </w:r>
    </w:p>
    <w:p w:rsidR="00D026A2" w:rsidRPr="00043D74" w:rsidRDefault="00D026A2" w:rsidP="00345907">
      <w:pPr>
        <w:pStyle w:val="a3"/>
        <w:numPr>
          <w:ilvl w:val="3"/>
          <w:numId w:val="59"/>
        </w:numPr>
        <w:spacing w:after="0"/>
        <w:ind w:left="0" w:firstLine="709"/>
        <w:jc w:val="both"/>
        <w:rPr>
          <w:rFonts w:ascii="Times New Roman" w:eastAsia="Times New Roman" w:hAnsi="Times New Roman" w:cs="Times New Roman"/>
          <w:i/>
          <w:sz w:val="28"/>
          <w:szCs w:val="28"/>
        </w:rPr>
      </w:pPr>
      <w:r w:rsidRPr="00043D74">
        <w:rPr>
          <w:rFonts w:ascii="Times New Roman" w:eastAsia="Times New Roman" w:hAnsi="Times New Roman" w:cs="Times New Roman"/>
          <w:i/>
          <w:sz w:val="28"/>
          <w:szCs w:val="28"/>
        </w:rPr>
        <w:t>Формирование способности эмоционального взаимодействия с другими людьми и окружающим миров в целом:</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развитие способности к использованию в качестве эмоционального значимой оценки собственного поведения и поведения других людей социально принятых критериев;</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развитие способности к эмоциональному резонансу, в перспективе – к сопереживанию, сочувствию, состраданию;</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уметь выделять определённые явления окружающего мира (голоса людей и их лица, звуки музыкальных инструментов, природные и бытовые звуки, картины природы и др.), связывая их с тем или иным эмоциональным смыслом (используя различные приёмы, например, эмоциональное зараж</w:t>
      </w:r>
      <w:r>
        <w:rPr>
          <w:rFonts w:ascii="Times New Roman" w:hAnsi="Times New Roman" w:cs="Times New Roman"/>
          <w:sz w:val="28"/>
          <w:szCs w:val="28"/>
        </w:rPr>
        <w:t>ение, эстетическое воздействие).</w:t>
      </w:r>
    </w:p>
    <w:p w:rsidR="00D026A2" w:rsidRPr="00043D74"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3</w:t>
      </w:r>
      <w:r>
        <w:rPr>
          <w:rFonts w:ascii="Times New Roman" w:hAnsi="Times New Roman" w:cs="Times New Roman"/>
          <w:i/>
          <w:sz w:val="28"/>
          <w:szCs w:val="28"/>
        </w:rPr>
        <w:t xml:space="preserve">. </w:t>
      </w:r>
      <w:r w:rsidRPr="00043D74">
        <w:rPr>
          <w:rFonts w:ascii="Times New Roman" w:hAnsi="Times New Roman" w:cs="Times New Roman"/>
          <w:i/>
          <w:sz w:val="28"/>
          <w:szCs w:val="28"/>
        </w:rPr>
        <w:t xml:space="preserve">Использование аффективно значимой цели в качестве фактора, организующего поведение </w:t>
      </w:r>
      <w:r w:rsidRPr="00043D74">
        <w:rPr>
          <w:rFonts w:ascii="Times New Roman" w:hAnsi="Times New Roman" w:cs="Times New Roman"/>
          <w:sz w:val="28"/>
          <w:szCs w:val="28"/>
        </w:rPr>
        <w:t>(через эмоциональное тонизирование при определённом уровне развития аффективной сферы);</w:t>
      </w:r>
    </w:p>
    <w:p w:rsidR="00D026A2" w:rsidRPr="00043D74" w:rsidRDefault="00D026A2" w:rsidP="00D026A2">
      <w:pPr>
        <w:spacing w:after="0"/>
        <w:ind w:firstLine="709"/>
        <w:jc w:val="both"/>
        <w:rPr>
          <w:rFonts w:ascii="Times New Roman" w:hAnsi="Times New Roman" w:cs="Times New Roman"/>
          <w:i/>
          <w:sz w:val="28"/>
          <w:szCs w:val="28"/>
        </w:rPr>
      </w:pPr>
      <w:r>
        <w:rPr>
          <w:rFonts w:ascii="Times New Roman" w:hAnsi="Times New Roman" w:cs="Times New Roman"/>
          <w:sz w:val="28"/>
          <w:szCs w:val="28"/>
        </w:rPr>
        <w:t>4</w:t>
      </w:r>
      <w:r w:rsidRPr="00043D74">
        <w:rPr>
          <w:rFonts w:ascii="Times New Roman" w:hAnsi="Times New Roman" w:cs="Times New Roman"/>
          <w:sz w:val="28"/>
          <w:szCs w:val="28"/>
        </w:rPr>
        <w:t xml:space="preserve">. </w:t>
      </w:r>
      <w:r w:rsidRPr="00043D74">
        <w:rPr>
          <w:rFonts w:ascii="Times New Roman" w:hAnsi="Times New Roman" w:cs="Times New Roman"/>
          <w:i/>
          <w:sz w:val="28"/>
          <w:szCs w:val="28"/>
        </w:rPr>
        <w:t xml:space="preserve">Использование эмоциональной сферы в целях познавательного и художественно-эстетического развития ребёнка с РАС (не ранее основного этапа дошкольного образования): </w:t>
      </w:r>
    </w:p>
    <w:p w:rsidR="00D026A2" w:rsidRPr="00043D74" w:rsidRDefault="00D026A2" w:rsidP="00D026A2">
      <w:pPr>
        <w:pStyle w:val="a3"/>
        <w:spacing w:after="0"/>
        <w:ind w:left="0"/>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эмоционального отношения к произведениям искусства с помощью средств, адекватных ведущему уровню аффективного развития ребёнка, эмоциональное заражение (через эмоции другого, прежде всего, близкого человека, например, мамы), социально опосредованные реакции, осмысление и др.); </w:t>
      </w:r>
    </w:p>
    <w:p w:rsidR="00D026A2" w:rsidRPr="00043D74" w:rsidRDefault="00D026A2" w:rsidP="00D026A2">
      <w:pPr>
        <w:pStyle w:val="a3"/>
        <w:spacing w:after="0"/>
        <w:ind w:left="0"/>
        <w:jc w:val="both"/>
        <w:rPr>
          <w:rFonts w:ascii="Times New Roman" w:hAnsi="Times New Roman" w:cs="Times New Roman"/>
          <w:sz w:val="28"/>
          <w:szCs w:val="28"/>
        </w:rPr>
      </w:pPr>
      <w:r w:rsidRPr="00043D74">
        <w:rPr>
          <w:rFonts w:ascii="Times New Roman" w:hAnsi="Times New Roman" w:cs="Times New Roman"/>
          <w:sz w:val="28"/>
          <w:szCs w:val="28"/>
        </w:rPr>
        <w:t>- в некоторых случаях - занятия соответствующим видом искусства в доступной форме и объёме (музыкотерапия – музыкальные занятия, арттерапия – занятия тем или иным вариантом изобразительной деятельности и т.п.).</w:t>
      </w:r>
    </w:p>
    <w:p w:rsidR="00D026A2" w:rsidRPr="00043D74" w:rsidRDefault="00D026A2" w:rsidP="00D026A2">
      <w:pPr>
        <w:spacing w:after="0"/>
        <w:jc w:val="both"/>
        <w:rPr>
          <w:rFonts w:ascii="Times New Roman" w:hAnsi="Times New Roman" w:cs="Times New Roman"/>
          <w:b/>
          <w:i/>
          <w:sz w:val="28"/>
          <w:szCs w:val="28"/>
        </w:rPr>
      </w:pPr>
      <w:r w:rsidRPr="00043D74">
        <w:rPr>
          <w:rFonts w:ascii="Times New Roman" w:hAnsi="Times New Roman" w:cs="Times New Roman"/>
          <w:b/>
          <w:i/>
          <w:sz w:val="28"/>
          <w:szCs w:val="28"/>
        </w:rPr>
        <w:t>Формирование навыков самостоятельности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Формирование навыков самостоятельности – одна из главных задач коррекционной работы с аутичными детьми, поскольку без достаточной самостоятельности хотя бы в быту удовлетворительный уровень социализации, независимость в жизни недостижимы. Можно выделить несколько причин, лежащих в основе трудностей, препятствующих развитию самостоятельности при РАС. Установить, что именно мешает развитию самостоятельности ку данного ребёнка, позволяет наблюдение за поведением в различных ситуациях и выполнением различных инструкций. </w:t>
      </w:r>
    </w:p>
    <w:p w:rsidR="00D026A2" w:rsidRPr="00043D74" w:rsidRDefault="00D026A2" w:rsidP="00345907">
      <w:pPr>
        <w:pStyle w:val="a3"/>
        <w:numPr>
          <w:ilvl w:val="0"/>
          <w:numId w:val="80"/>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 xml:space="preserve">Эмоциональная зависимость от другого человека </w:t>
      </w:r>
      <w:r w:rsidRPr="00043D74">
        <w:rPr>
          <w:rFonts w:ascii="Times New Roman" w:hAnsi="Times New Roman" w:cs="Times New Roman"/>
          <w:sz w:val="28"/>
          <w:szCs w:val="28"/>
        </w:rPr>
        <w:t>проявляется в том, что ребёнок выполняет задание только в присутствии взрослого (родителя, специалиста), который фактически в выполнении задания никакого участия не принимает. Непосредственной причиной может быть симбиоз с матерью или со специалистом или включение взрослого в связанный с выполнением задания симультанный комплекс.</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Для преодоления чаще всего используют десенсибилизацию – постепенное увеличение дистанции эмоционального и физического контакта. </w:t>
      </w:r>
    </w:p>
    <w:p w:rsidR="00D026A2" w:rsidRPr="00043D74" w:rsidRDefault="00D026A2" w:rsidP="00345907">
      <w:pPr>
        <w:pStyle w:val="a3"/>
        <w:numPr>
          <w:ilvl w:val="0"/>
          <w:numId w:val="80"/>
        </w:numPr>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При </w:t>
      </w:r>
      <w:r w:rsidRPr="00043D74">
        <w:rPr>
          <w:rFonts w:ascii="Times New Roman" w:hAnsi="Times New Roman" w:cs="Times New Roman"/>
          <w:i/>
          <w:sz w:val="28"/>
          <w:szCs w:val="28"/>
        </w:rPr>
        <w:t>воспитании в условиях гиперопеки</w:t>
      </w:r>
      <w:r w:rsidRPr="00043D74">
        <w:rPr>
          <w:rFonts w:ascii="Times New Roman" w:hAnsi="Times New Roman" w:cs="Times New Roman"/>
          <w:sz w:val="28"/>
          <w:szCs w:val="28"/>
        </w:rPr>
        <w:t xml:space="preserve"> в основе несамостоятельности ребёнка также лежит эмоциональная зависимость от других людей, обычно родителей, которые опекают ребёнка с аутизмом настолько плотно, что у него не было возможности даже попробовать выполнить что-либо (например, одеваться или принимать пищу) самостоятельно.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Преодоление несамостоятельности требует изменения отношения родителей к ребёнку и обучения его технологии соответствующих действия и/или видов деятельности.</w:t>
      </w:r>
    </w:p>
    <w:p w:rsidR="00D026A2" w:rsidRPr="00043D74" w:rsidRDefault="00D026A2" w:rsidP="00345907">
      <w:pPr>
        <w:pStyle w:val="a3"/>
        <w:numPr>
          <w:ilvl w:val="0"/>
          <w:numId w:val="80"/>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Недостаточность целенаправленности и мотивации</w:t>
      </w:r>
      <w:r w:rsidRPr="00043D74">
        <w:rPr>
          <w:rFonts w:ascii="Times New Roman" w:hAnsi="Times New Roman" w:cs="Times New Roman"/>
          <w:sz w:val="28"/>
          <w:szCs w:val="28"/>
        </w:rPr>
        <w:t xml:space="preserve"> также могут затруднять становление самостоятельности.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 этих случаях подбирается простая деятельность, результат которой привлекателен для ребёнка и может служить одновременно мотивацией и подкреплением. Повторное выполнение каждой из нескольких подобных схем формирует и закрепляет стереотип завершённости деятельностного цикла, благодаря чему действенной становится и менее значимая мотивация. </w:t>
      </w:r>
    </w:p>
    <w:p w:rsidR="00D026A2" w:rsidRPr="00043D74" w:rsidRDefault="00D026A2" w:rsidP="00345907">
      <w:pPr>
        <w:pStyle w:val="a3"/>
        <w:numPr>
          <w:ilvl w:val="0"/>
          <w:numId w:val="80"/>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 xml:space="preserve">Трудности планирования, организации и контроля деятельности – </w:t>
      </w:r>
      <w:r w:rsidRPr="00043D74">
        <w:rPr>
          <w:rFonts w:ascii="Times New Roman" w:hAnsi="Times New Roman" w:cs="Times New Roman"/>
          <w:sz w:val="28"/>
          <w:szCs w:val="28"/>
        </w:rPr>
        <w:t xml:space="preserve">одна из самых частых и типичных причин несамостоятельности ребёнка с аутизмом, в основе которой лежат сложности восприятия и усвоения сукцессивно организованных процессов: ребёнок не может составить план деятельности, включающей несколько последовательных этапов, организовать эту деятельность и осуществлять контроль за её выполнением (каждое из трёх звеньев или их любое сочетание).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Логика коррекционной работы такова:</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выбирается относительно простая деятельность, которую ребёнок успешно выполняет с помощью и которая ему нравится;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составление адекватной и понятной ребёнку схемы деятельности;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оптимальная организация пространства и необходимых материалов;</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обучение выполнению в созданных конкретных условиях;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постепенный «уход» взрослого до степени, когда ребёнок устойчиво выполняет избранную последовательность действий по схеме в определённых условиях самостоятельно;</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перенос деятельности в новые условия (если необходим – неоднократно);</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внесение изменений в схему деятельности (заранее оговорённое);</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внесение неожиданных изменений в ситуацию (схему);</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отказ от схемы.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Самый частый вариант такой схемы – различные формы расписаний. </w:t>
      </w:r>
    </w:p>
    <w:p w:rsidR="00D026A2" w:rsidRPr="00043D74" w:rsidRDefault="00D026A2" w:rsidP="00345907">
      <w:pPr>
        <w:pStyle w:val="a3"/>
        <w:numPr>
          <w:ilvl w:val="0"/>
          <w:numId w:val="80"/>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 xml:space="preserve">Трудности выбора </w:t>
      </w:r>
      <w:r w:rsidRPr="00043D74">
        <w:rPr>
          <w:rFonts w:ascii="Times New Roman" w:hAnsi="Times New Roman" w:cs="Times New Roman"/>
          <w:sz w:val="28"/>
          <w:szCs w:val="28"/>
        </w:rPr>
        <w:t>как такового могут быть самостоятельной причиной затруднений становления самостоятельности на любом этапе деятельности: начинать / не начинать; когда начинать; какой материал (способ) выбрать и т.п. Такого рода проблемы связаны с невозможностью выбрать определённый вариант из нескольких доступных, поскольку в условиях сниженного уровня тонических процессов ребёнок не способен усилить один из вариантов и оттормозить другие.</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Преодоление трудностей может осуществляться следующими способами: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по линии формирования стереотипа (при выраженных проблемах тонической системы и в начальных этапах коррекции), что, собственно, является не решением проблемы, а отказом от решения (компенсацией);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облегчение выбора через алгоритм (если есть условие А, то выбираем В и т.д.) или визуализацию (в силу симультанности восприятия визуально представленные варианты облегчают принятие решения);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усиление мотивации чрез привнесение эмоционально-смысловой основы деятельности.</w:t>
      </w:r>
    </w:p>
    <w:p w:rsidR="00D026A2" w:rsidRPr="00043D74" w:rsidRDefault="00D026A2" w:rsidP="00345907">
      <w:pPr>
        <w:pStyle w:val="a3"/>
        <w:numPr>
          <w:ilvl w:val="0"/>
          <w:numId w:val="80"/>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Стереотипность деятельности и поведения</w:t>
      </w:r>
      <w:r w:rsidRPr="00043D74">
        <w:rPr>
          <w:rFonts w:ascii="Times New Roman" w:hAnsi="Times New Roman" w:cs="Times New Roman"/>
          <w:sz w:val="28"/>
          <w:szCs w:val="28"/>
        </w:rPr>
        <w:t xml:space="preserve"> может стать причиной трудностей становления самостоятельности как вследствие фиксации стереотипий, отработанных в предыдущем пункте, так и самостоятельно.</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Преодоление – через наработку гибкости любым из известных (в т.ч. отмеченных выше) способов.</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Обучение навыкам самообслуживания и бытовым навыкам</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Достижение главной цели комплексного сопровождения детей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Обычно такого рода обучение происходит в семье, но в случае аутизма родители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Общая стратегия напоминает ту, которая использовалась при отработке навыков самостоятельности.</w:t>
      </w:r>
    </w:p>
    <w:p w:rsidR="00D026A2" w:rsidRPr="00043D74" w:rsidRDefault="00D026A2" w:rsidP="00345907">
      <w:pPr>
        <w:pStyle w:val="a3"/>
        <w:numPr>
          <w:ilvl w:val="0"/>
          <w:numId w:val="81"/>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Выбор навыка</w:t>
      </w:r>
      <w:r w:rsidRPr="00043D74">
        <w:rPr>
          <w:rFonts w:ascii="Times New Roman" w:hAnsi="Times New Roman" w:cs="Times New Roman"/>
          <w:sz w:val="28"/>
          <w:szCs w:val="28"/>
        </w:rPr>
        <w:t xml:space="preserve"> должен осуществляться с учётом следующих факторов:</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возможностей ребёнка: например, при плохой моторике по понятным причинам нельзя учить заваривать чай или нарезать овощи для салата;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интереса ребёнка: нельзя обучать навыку, который связан со страхами или просто вызывает негативизм; сначала надо преодолеть страх и, выяснив причину негативизма, деактуализировать его;</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возможности организации среды обучения;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возможности постоянного (частого) применения навыка в жизни: если навык не используется, он угасает. </w:t>
      </w:r>
    </w:p>
    <w:p w:rsidR="00D026A2" w:rsidRPr="00043D74" w:rsidRDefault="00D026A2" w:rsidP="00345907">
      <w:pPr>
        <w:pStyle w:val="a3"/>
        <w:numPr>
          <w:ilvl w:val="0"/>
          <w:numId w:val="81"/>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 xml:space="preserve">Мотивация </w:t>
      </w:r>
      <w:r w:rsidRPr="00043D74">
        <w:rPr>
          <w:rFonts w:ascii="Times New Roman" w:hAnsi="Times New Roman" w:cs="Times New Roman"/>
          <w:sz w:val="28"/>
          <w:szCs w:val="28"/>
        </w:rPr>
        <w:t xml:space="preserve">естественная (при обучении любым моментам, связанным с приёмом пищи, нужно, чтобы ребёнок был голоден) или созданная на соответствующем уровню развития ребёнка уровне (подкрепление; завершённость стереотипа; социальные мотивы – не подвести педагога, сделать приятное маме и т.д.). </w:t>
      </w:r>
    </w:p>
    <w:p w:rsidR="00D026A2" w:rsidRPr="00043D74" w:rsidRDefault="00D026A2" w:rsidP="00345907">
      <w:pPr>
        <w:pStyle w:val="a3"/>
        <w:numPr>
          <w:ilvl w:val="0"/>
          <w:numId w:val="81"/>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 xml:space="preserve">Определение конкретной задачи коррекционной работы: </w:t>
      </w:r>
      <w:r w:rsidRPr="00043D74">
        <w:rPr>
          <w:rFonts w:ascii="Times New Roman" w:hAnsi="Times New Roman" w:cs="Times New Roman"/>
          <w:sz w:val="28"/>
          <w:szCs w:val="28"/>
        </w:rPr>
        <w:t xml:space="preserve">например, трудности формирования навыка самостоятельно принимать пищу могут быть связаны с различными причинами (их может быть одна или несколько): ребёнок не может усидеть на месте; не умеет (или не может) пользоваться столовым прибором; не может преодолеть неподходящий стереотип поведения; чрезмерно избирателен в еде и др. Каждую из этих проблем нужно решать отдельно. </w:t>
      </w:r>
    </w:p>
    <w:p w:rsidR="00D026A2" w:rsidRPr="00043D74" w:rsidRDefault="00D026A2" w:rsidP="00345907">
      <w:pPr>
        <w:pStyle w:val="a3"/>
        <w:numPr>
          <w:ilvl w:val="0"/>
          <w:numId w:val="81"/>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 xml:space="preserve">Определение причины трудностей и выбор коррекционных средств. </w:t>
      </w:r>
      <w:r w:rsidRPr="00043D74">
        <w:rPr>
          <w:rFonts w:ascii="Times New Roman" w:hAnsi="Times New Roman" w:cs="Times New Roman"/>
          <w:sz w:val="28"/>
          <w:szCs w:val="28"/>
        </w:rPr>
        <w:t>Наиболее типичными причинами трудностей освоения навыков самообслуживания и бытовых навыков являются: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нарушение исполнительных функций (планирование, торможение доминанты, гибкость, целенаправленность, самоконтроль, рабочая память);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недостаточность произвольного подражания;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нарушение тонкой моторики и/или зрительно-двигательной координации;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неправильная организация обучения, а именно:</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неудачная организация пространства, затрудняющая овладение навыком (при обучении мытью посуды стол с посудой стоит справа от сушки, а мойка – справа от стола);</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неудачный подбор материалов и оборудования (тяжёлая мельхиоровая ложка для ребёнка с низким мышечным тонусом не подходит);</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несвоевременность обучения определённому навыку (если до пяти лет ребёнка кормили, то в результате сформировался жёсткий стереотип, преодолевать который, как правило, сложно);</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неправильное оказание помощи: например, обучая застёгивать пуговицы, взрослый находился не позади, а впереди ребёнка; это обычно приводит к нежелательному стереотипу; если помощь не уменьшается постепенно, то навык как самостоятельный не формируется, необходимость помощи фиксируется;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воспитание по типу гиперопеки: некоторые дети не владеют навыками самообслуживания только потому, что у них не было возможности попробовать сделать что-либо самостоятельно.</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Алгоритм работы</w:t>
      </w:r>
      <w:r w:rsidRPr="00043D74">
        <w:rPr>
          <w:rFonts w:ascii="Times New Roman" w:hAnsi="Times New Roman" w:cs="Times New Roman"/>
          <w:sz w:val="28"/>
          <w:szCs w:val="28"/>
        </w:rPr>
        <w:t xml:space="preserve">: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 xml:space="preserve">выбирается навык;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 xml:space="preserve">определяется конкретная задача коррекции;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 xml:space="preserve">выясняется причина затруднений;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 xml:space="preserve">подбирается адекватный вариант мотивации;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 xml:space="preserve">выбирается определённый способ коррекционной работы;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 xml:space="preserve">создаются необходимые условия проведения обучения;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 xml:space="preserve">разрабатывается программа коррекционной работы с учётом особенностей ребёнка;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программа реализуется;</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 xml:space="preserve"> если результат не достигнут, то проводится анализ, на основе которого в программу вносятся изменения и проводится новая попытка;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если программа реализована, переходят к следующей проблеме.</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Формирование предпосылок интеллектуальной деятельности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При</w:t>
      </w:r>
      <w:r>
        <w:rPr>
          <w:rFonts w:ascii="Times New Roman" w:hAnsi="Times New Roman" w:cs="Times New Roman"/>
          <w:sz w:val="28"/>
          <w:szCs w:val="28"/>
        </w:rPr>
        <w:t xml:space="preserve"> </w:t>
      </w:r>
      <w:r w:rsidRPr="00043D74">
        <w:rPr>
          <w:rFonts w:ascii="Times New Roman" w:hAnsi="Times New Roman" w:cs="Times New Roman"/>
          <w:sz w:val="28"/>
          <w:szCs w:val="28"/>
        </w:rPr>
        <w:t xml:space="preserve">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Формирование предпосылок интеллектуальной деятельности является обязательной составляющей комплексного сопровождения детей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Независимо от оценки когнитивной сферы ребенка с РАС, АВА-подход (прикладной анализ поведения) предлагает отрабатывать, в первую очередь, такие простейшие операции как соотнесение и различение.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Используются следующие виды заданий:</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сортировка (обследуемый расположить предметы или картинки рядом с соответствующими образцами);</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выполнение инструкции «Найди (подбери, дай, возьми) такой же;</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 xml:space="preserve">соотнесение одинаковых предметов; </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соотнесение предметов и их изображений;</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навыки соотнесения и различения предметов по признакам цвета, формы, размера;</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задания на ранжирование (сериацию);</w:t>
      </w:r>
    </w:p>
    <w:p w:rsidR="00D026A2" w:rsidRPr="0076214F" w:rsidRDefault="00D026A2" w:rsidP="00D026A2">
      <w:pPr>
        <w:spacing w:after="0"/>
        <w:ind w:firstLine="709"/>
        <w:jc w:val="both"/>
        <w:rPr>
          <w:rFonts w:ascii="Times New Roman" w:hAnsi="Times New Roman" w:cs="Times New Roman"/>
          <w:sz w:val="28"/>
          <w:szCs w:val="28"/>
        </w:rPr>
      </w:pPr>
      <w:r w:rsidRPr="0076214F">
        <w:rPr>
          <w:rFonts w:ascii="Times New Roman" w:hAnsi="Times New Roman" w:cs="Times New Roman"/>
          <w:sz w:val="28"/>
          <w:szCs w:val="28"/>
        </w:rPr>
        <w:t>соотнесение количества (один – много; один – два – много; и т.д.).</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со взрослым, и далее – в ходе игровых занятий в малой группе ДОО.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D026A2" w:rsidRPr="00043D74" w:rsidRDefault="00D026A2" w:rsidP="009F05C5">
      <w:pPr>
        <w:spacing w:after="0"/>
        <w:rPr>
          <w:rFonts w:ascii="Times New Roman" w:hAnsi="Times New Roman" w:cs="Times New Roman"/>
          <w:b/>
          <w:sz w:val="28"/>
          <w:szCs w:val="28"/>
        </w:rPr>
      </w:pPr>
      <w:r w:rsidRPr="00043D74">
        <w:rPr>
          <w:rFonts w:ascii="Times New Roman" w:hAnsi="Times New Roman" w:cs="Times New Roman"/>
          <w:b/>
          <w:sz w:val="28"/>
          <w:szCs w:val="28"/>
        </w:rPr>
        <w:t>Основной этап дошкольного образования детей с расстройствами аутистического спектра</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Социально-коммуникативное развитие</w:t>
      </w:r>
    </w:p>
    <w:p w:rsidR="00D026A2" w:rsidRPr="00043D74" w:rsidRDefault="00D026A2" w:rsidP="00D026A2">
      <w:pPr>
        <w:spacing w:after="0"/>
        <w:ind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Согласно ФГОС дошкольного образования (п. 2.6), социально коммуникативное развитие направлено на:</w:t>
      </w:r>
    </w:p>
    <w:p w:rsidR="00D026A2" w:rsidRPr="0076214F" w:rsidRDefault="00D026A2" w:rsidP="00D026A2">
      <w:pPr>
        <w:spacing w:after="0"/>
        <w:ind w:firstLine="709"/>
        <w:jc w:val="both"/>
        <w:rPr>
          <w:rFonts w:ascii="Times New Roman" w:hAnsi="Times New Roman" w:cs="Times New Roman"/>
          <w:i/>
          <w:sz w:val="28"/>
          <w:szCs w:val="28"/>
        </w:rPr>
      </w:pPr>
      <w:r w:rsidRPr="0076214F">
        <w:rPr>
          <w:rFonts w:ascii="Times New Roman" w:hAnsi="Times New Roman" w:cs="Times New Roman"/>
          <w:i/>
          <w:sz w:val="28"/>
          <w:szCs w:val="28"/>
        </w:rPr>
        <w:t xml:space="preserve">усвоение норм и ценностей, принятых в обществе, включая моральные и нравственные ценности; </w:t>
      </w:r>
      <w:bookmarkStart w:id="1" w:name="_Hlk497558990"/>
    </w:p>
    <w:p w:rsidR="00D026A2" w:rsidRPr="0076214F" w:rsidRDefault="00D026A2" w:rsidP="00D026A2">
      <w:pPr>
        <w:spacing w:after="0"/>
        <w:ind w:firstLine="709"/>
        <w:jc w:val="both"/>
        <w:rPr>
          <w:rFonts w:ascii="Times New Roman" w:hAnsi="Times New Roman" w:cs="Times New Roman"/>
          <w:i/>
          <w:sz w:val="28"/>
          <w:szCs w:val="28"/>
        </w:rPr>
      </w:pPr>
      <w:r w:rsidRPr="0076214F">
        <w:rPr>
          <w:rFonts w:ascii="Times New Roman" w:hAnsi="Times New Roman" w:cs="Times New Roman"/>
          <w:i/>
          <w:sz w:val="28"/>
          <w:szCs w:val="28"/>
        </w:rPr>
        <w:t>развитие общения и взаимодействия ребенка со взрослыми и сверстниками;</w:t>
      </w:r>
      <w:bookmarkEnd w:id="1"/>
      <w:r w:rsidRPr="0076214F">
        <w:rPr>
          <w:rFonts w:ascii="Times New Roman" w:hAnsi="Times New Roman" w:cs="Times New Roman"/>
          <w:i/>
          <w:sz w:val="28"/>
          <w:szCs w:val="28"/>
        </w:rPr>
        <w:t xml:space="preserve"> становление самостоятельности, целенаправленности и саморегуляции собственных действий; </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D026A2" w:rsidRPr="00043D74" w:rsidRDefault="00D026A2" w:rsidP="00D026A2">
      <w:pPr>
        <w:pStyle w:val="af6"/>
        <w:spacing w:before="0" w:beforeAutospacing="0" w:after="0" w:afterAutospacing="0" w:line="276" w:lineRule="auto"/>
        <w:ind w:firstLine="709"/>
        <w:jc w:val="both"/>
        <w:rPr>
          <w:sz w:val="28"/>
          <w:szCs w:val="28"/>
        </w:rPr>
      </w:pPr>
      <w:r w:rsidRPr="00043D74">
        <w:rPr>
          <w:sz w:val="28"/>
          <w:szCs w:val="28"/>
        </w:rPr>
        <w:t>Выделяя конкретные задачи, было учтено то обстоятельство, что 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детей с РАС.</w:t>
      </w:r>
    </w:p>
    <w:p w:rsidR="00D026A2" w:rsidRPr="00043D74" w:rsidRDefault="00D026A2" w:rsidP="00D026A2">
      <w:pPr>
        <w:pStyle w:val="af6"/>
        <w:spacing w:before="0" w:beforeAutospacing="0" w:after="0" w:afterAutospacing="0" w:line="276" w:lineRule="auto"/>
        <w:ind w:firstLine="709"/>
        <w:jc w:val="both"/>
        <w:rPr>
          <w:b/>
          <w:sz w:val="28"/>
          <w:szCs w:val="28"/>
        </w:rPr>
      </w:pPr>
      <w:r w:rsidRPr="00043D74">
        <w:rPr>
          <w:b/>
          <w:sz w:val="28"/>
          <w:szCs w:val="28"/>
        </w:rPr>
        <w:t>Основными задачами коррекционной работы являются:</w:t>
      </w:r>
    </w:p>
    <w:p w:rsidR="00D026A2" w:rsidRPr="00043D74" w:rsidRDefault="00D026A2" w:rsidP="00345907">
      <w:pPr>
        <w:pStyle w:val="a3"/>
        <w:numPr>
          <w:ilvl w:val="0"/>
          <w:numId w:val="82"/>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Формирование первичных представлений о себе, других людях, объектах окружающего мира,</w:t>
      </w:r>
      <w:r w:rsidRPr="00043D74">
        <w:rPr>
          <w:rFonts w:ascii="Times New Roman" w:hAnsi="Times New Roman" w:cs="Times New Roman"/>
          <w:b/>
          <w:i/>
          <w:sz w:val="28"/>
          <w:szCs w:val="28"/>
        </w:rPr>
        <w:t xml:space="preserve"> </w:t>
      </w:r>
      <w:r w:rsidRPr="00043D74">
        <w:rPr>
          <w:rFonts w:ascii="Times New Roman" w:hAnsi="Times New Roman" w:cs="Times New Roman"/>
          <w:sz w:val="28"/>
          <w:szCs w:val="28"/>
        </w:rPr>
        <w:t>что</w:t>
      </w:r>
      <w:r w:rsidRPr="00043D74">
        <w:rPr>
          <w:rFonts w:ascii="Times New Roman" w:hAnsi="Times New Roman" w:cs="Times New Roman"/>
          <w:b/>
          <w:i/>
          <w:sz w:val="28"/>
          <w:szCs w:val="28"/>
        </w:rPr>
        <w:t xml:space="preserve"> </w:t>
      </w:r>
      <w:r w:rsidRPr="00043D74">
        <w:rPr>
          <w:rFonts w:ascii="Times New Roman" w:hAnsi="Times New Roman" w:cs="Times New Roman"/>
          <w:sz w:val="28"/>
          <w:szCs w:val="28"/>
        </w:rPr>
        <w:t xml:space="preserve">означает: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способность различать своих и чужих, членов семьи, знакомых взрослых;</w:t>
      </w:r>
    </w:p>
    <w:p w:rsidR="00D026A2" w:rsidRPr="00043D74" w:rsidRDefault="00D026A2" w:rsidP="00D026A2">
      <w:pPr>
        <w:pStyle w:val="a3"/>
        <w:spacing w:after="0"/>
        <w:ind w:left="0" w:firstLine="709"/>
        <w:jc w:val="both"/>
        <w:rPr>
          <w:rFonts w:ascii="Times New Roman" w:eastAsia="Times New Roman" w:hAnsi="Times New Roman" w:cs="Times New Roman"/>
          <w:sz w:val="28"/>
          <w:szCs w:val="28"/>
        </w:rPr>
      </w:pPr>
      <w:r w:rsidRPr="00043D74">
        <w:rPr>
          <w:rFonts w:ascii="Times New Roman" w:hAnsi="Times New Roman" w:cs="Times New Roman"/>
          <w:sz w:val="28"/>
          <w:szCs w:val="28"/>
        </w:rPr>
        <w:t xml:space="preserve">- способность выделять себя как физический объект, </w:t>
      </w:r>
      <w:r w:rsidRPr="00043D74">
        <w:rPr>
          <w:rFonts w:ascii="Times New Roman" w:eastAsia="Times New Roman" w:hAnsi="Times New Roman" w:cs="Times New Roman"/>
          <w:sz w:val="28"/>
          <w:szCs w:val="28"/>
        </w:rPr>
        <w:t>называть и/или показывать части тела, лица, отмечая их принадлежность («</w:t>
      </w:r>
      <w:r w:rsidRPr="00043D74">
        <w:rPr>
          <w:rFonts w:ascii="Times New Roman" w:eastAsia="Times New Roman" w:hAnsi="Times New Roman" w:cs="Times New Roman"/>
          <w:b/>
          <w:i/>
          <w:sz w:val="28"/>
          <w:szCs w:val="28"/>
        </w:rPr>
        <w:t>мой</w:t>
      </w:r>
      <w:r w:rsidRPr="00043D74">
        <w:rPr>
          <w:rFonts w:ascii="Times New Roman" w:eastAsia="Times New Roman" w:hAnsi="Times New Roman" w:cs="Times New Roman"/>
          <w:sz w:val="28"/>
          <w:szCs w:val="28"/>
        </w:rPr>
        <w:t xml:space="preserve"> нос», «</w:t>
      </w:r>
      <w:r w:rsidRPr="00043D74">
        <w:rPr>
          <w:rFonts w:ascii="Times New Roman" w:eastAsia="Times New Roman" w:hAnsi="Times New Roman" w:cs="Times New Roman"/>
          <w:b/>
          <w:i/>
          <w:sz w:val="28"/>
          <w:szCs w:val="28"/>
        </w:rPr>
        <w:t>моя</w:t>
      </w:r>
      <w:r w:rsidRPr="00043D74">
        <w:rPr>
          <w:rFonts w:ascii="Times New Roman" w:eastAsia="Times New Roman" w:hAnsi="Times New Roman" w:cs="Times New Roman"/>
          <w:sz w:val="28"/>
          <w:szCs w:val="28"/>
        </w:rPr>
        <w:t xml:space="preserve"> рука»);</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способность выделять объекты окружающего мира, различать других людей (членов семьи, знакомых взрослых; мужчин и женщин; людей разного возраста и т.д.); дифференцировать других детей; выделять себя как субъекта.</w:t>
      </w:r>
    </w:p>
    <w:p w:rsidR="00D026A2" w:rsidRPr="00043D74" w:rsidRDefault="00D026A2" w:rsidP="00345907">
      <w:pPr>
        <w:pStyle w:val="a3"/>
        <w:numPr>
          <w:ilvl w:val="0"/>
          <w:numId w:val="82"/>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Формирование предпосылок общения, развитие общения и взаимодействия ребенка со взрослыми и сверстниками:</w:t>
      </w:r>
    </w:p>
    <w:p w:rsidR="00D026A2" w:rsidRPr="00043D74" w:rsidRDefault="00D026A2" w:rsidP="00D026A2">
      <w:pPr>
        <w:pStyle w:val="a3"/>
        <w:spacing w:after="0"/>
        <w:ind w:left="0"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xml:space="preserve">- формирование предпосылок общения через обучение: адекватно просить о желаемом (словом или невербально); через совместную деятельность со взрослым (игра, бытовые проблемы, самообслуживание), в дальнейшем – с детьми под контролем взрослого; далее – самостоятельно;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взаимодействие со взрослым: выполнение простых инструкций, произвольное подражание;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реципрокное диадическое взаимодействие со взрослым как предпосылка совместной деятельности, включая игровую;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установление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 </w:t>
      </w:r>
    </w:p>
    <w:p w:rsidR="00D026A2" w:rsidRPr="00043D74" w:rsidRDefault="00D026A2" w:rsidP="00D026A2">
      <w:pPr>
        <w:pStyle w:val="a3"/>
        <w:spacing w:after="0"/>
        <w:ind w:left="0"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xml:space="preserve">- 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 </w:t>
      </w:r>
    </w:p>
    <w:p w:rsidR="00D026A2" w:rsidRPr="00043D74" w:rsidRDefault="00D026A2" w:rsidP="00345907">
      <w:pPr>
        <w:pStyle w:val="a3"/>
        <w:numPr>
          <w:ilvl w:val="0"/>
          <w:numId w:val="82"/>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 xml:space="preserve">Формирование готовности к совместной деятельности со сверстниками: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толерантного (в дальнейшем дифференцированного, доброжелательного) отношения к другим детям;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способности устанавливать и поддерживать контакт;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w:t>
      </w:r>
      <w:r w:rsidRPr="0076214F">
        <w:rPr>
          <w:rFonts w:ascii="Times New Roman" w:hAnsi="Times New Roman" w:cs="Times New Roman"/>
          <w:sz w:val="28"/>
          <w:szCs w:val="28"/>
        </w:rPr>
        <w:t xml:space="preserve">целью </w:t>
      </w:r>
      <w:r w:rsidRPr="00043D74">
        <w:rPr>
          <w:rFonts w:ascii="Times New Roman" w:hAnsi="Times New Roman" w:cs="Times New Roman"/>
          <w:sz w:val="28"/>
          <w:szCs w:val="28"/>
        </w:rPr>
        <w:t xml:space="preserve">коммуникативного, социального, интеллектуального, речевого, аффективного развития – игра (социально-имитативная, «с правилами», сюжетная, ролевая);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возможность совместных учебных занятий;</w:t>
      </w:r>
    </w:p>
    <w:p w:rsidR="00D026A2" w:rsidRPr="00043D74" w:rsidRDefault="00D026A2" w:rsidP="00345907">
      <w:pPr>
        <w:pStyle w:val="a3"/>
        <w:numPr>
          <w:ilvl w:val="0"/>
          <w:numId w:val="82"/>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Формирование основ безопасного поведения в быту, социуме, на природе:</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 введение правил безопасного поведения на основе отработки стереотипа, на основе эмоционального контакта со взрослыми;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осмысление отработанных стереотипов по мере возможностей ребёнка.</w:t>
      </w:r>
    </w:p>
    <w:p w:rsidR="00D026A2" w:rsidRPr="00043D74" w:rsidRDefault="00D026A2" w:rsidP="00345907">
      <w:pPr>
        <w:pStyle w:val="a3"/>
        <w:numPr>
          <w:ilvl w:val="0"/>
          <w:numId w:val="82"/>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Становление самостоятельности:</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продолжение обучения использованию расписаний;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постепенное расширение сферы применения расписаний, переход к более абстрактным формам расписаний;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постепенное замещение декларативных форм запоминания </w:t>
      </w:r>
      <w:r w:rsidRPr="00043D74">
        <w:rPr>
          <w:rFonts w:ascii="Times New Roman" w:hAnsi="Times New Roman" w:cs="Times New Roman"/>
          <w:color w:val="00B0F0"/>
          <w:sz w:val="28"/>
          <w:szCs w:val="28"/>
        </w:rPr>
        <w:t xml:space="preserve">- </w:t>
      </w:r>
      <w:r w:rsidRPr="00043D74">
        <w:rPr>
          <w:rFonts w:ascii="Times New Roman" w:hAnsi="Times New Roman" w:cs="Times New Roman"/>
          <w:sz w:val="28"/>
          <w:szCs w:val="28"/>
        </w:rPr>
        <w:t xml:space="preserve">процедурными: не механическое запоминание, а усвоение функциональной, логической связи событий;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переход к более общим формам расписаний, наработка гибкости в планировании и поведении;</w:t>
      </w:r>
    </w:p>
    <w:p w:rsidR="00D026A2" w:rsidRPr="00043D74" w:rsidRDefault="00D026A2" w:rsidP="00345907">
      <w:pPr>
        <w:pStyle w:val="a3"/>
        <w:numPr>
          <w:ilvl w:val="0"/>
          <w:numId w:val="82"/>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Развитие социального и эмоционального интеллекта, развитие эмоциональной отзывчивости, сопереживания: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чувства привязанности к близким, эмоционального контакта с близкими и с другими людьми;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предпосылок осмысления собственных аффективных переживаний и эмоциональной жизни других людей;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 и т.п.).</w:t>
      </w:r>
    </w:p>
    <w:p w:rsidR="00D026A2" w:rsidRPr="00043D74" w:rsidRDefault="00D026A2" w:rsidP="00345907">
      <w:pPr>
        <w:pStyle w:val="a3"/>
        <w:numPr>
          <w:ilvl w:val="0"/>
          <w:numId w:val="82"/>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Формирование позитивных установок к различным видам труда и творчества;</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и/или адекватных видов подкрепления;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расширение (по возможности) спектра мотивирующих факторов;</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позитивных установок к различным видам труда и творчества на основе мотивации, адекватной уровню развития ребёнка и ситуации; </w:t>
      </w:r>
    </w:p>
    <w:p w:rsidR="00D026A2" w:rsidRPr="00043D74" w:rsidRDefault="00D026A2" w:rsidP="00345907">
      <w:pPr>
        <w:pStyle w:val="a3"/>
        <w:numPr>
          <w:ilvl w:val="0"/>
          <w:numId w:val="82"/>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Развитие целенаправленности и саморегуляции собственных действий:</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целенаправленности на основе особого интереса и/или адекватного подкрепления; </w:t>
      </w:r>
    </w:p>
    <w:p w:rsidR="00D026A2" w:rsidRPr="00043D74" w:rsidRDefault="00D026A2" w:rsidP="00D026A2">
      <w:pPr>
        <w:pStyle w:val="a3"/>
        <w:spacing w:after="0"/>
        <w:ind w:left="0" w:firstLine="709"/>
        <w:jc w:val="both"/>
        <w:rPr>
          <w:rFonts w:ascii="Times New Roman" w:hAnsi="Times New Roman" w:cs="Times New Roman"/>
          <w:b/>
          <w:i/>
          <w:sz w:val="28"/>
          <w:szCs w:val="28"/>
        </w:rPr>
      </w:pPr>
      <w:r w:rsidRPr="00043D74">
        <w:rPr>
          <w:rFonts w:ascii="Times New Roman" w:hAnsi="Times New Roman" w:cs="Times New Roman"/>
          <w:sz w:val="28"/>
          <w:szCs w:val="28"/>
        </w:rPr>
        <w:t>- обучение основам саморегуляции (возможно только при соответствующем уровне самосознания);</w:t>
      </w:r>
      <w:r w:rsidRPr="00043D74">
        <w:rPr>
          <w:rFonts w:ascii="Times New Roman" w:hAnsi="Times New Roman" w:cs="Times New Roman"/>
          <w:b/>
          <w:i/>
          <w:sz w:val="28"/>
          <w:szCs w:val="28"/>
        </w:rPr>
        <w:t xml:space="preserve"> </w:t>
      </w:r>
    </w:p>
    <w:p w:rsidR="00D026A2" w:rsidRPr="00043D74" w:rsidRDefault="00D026A2" w:rsidP="00345907">
      <w:pPr>
        <w:pStyle w:val="a3"/>
        <w:numPr>
          <w:ilvl w:val="0"/>
          <w:numId w:val="82"/>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детей и взрослых в Организации: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обучение формальному следованию правилам поведения, соответствующим нормам и ценностям, принятым в обществе, на основе поведенческого стереотипа;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 </w:t>
      </w:r>
    </w:p>
    <w:p w:rsidR="00D026A2" w:rsidRPr="00043D74" w:rsidRDefault="00D026A2" w:rsidP="00345907">
      <w:pPr>
        <w:pStyle w:val="a3"/>
        <w:numPr>
          <w:ilvl w:val="0"/>
          <w:numId w:val="82"/>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 xml:space="preserve">Формирование способности к спонтанному и произвольному общению: </w:t>
      </w:r>
    </w:p>
    <w:p w:rsidR="00D026A2" w:rsidRPr="00043D74" w:rsidRDefault="00D026A2" w:rsidP="00D026A2">
      <w:pPr>
        <w:pStyle w:val="a3"/>
        <w:spacing w:after="0"/>
        <w:ind w:left="0"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xml:space="preserve">- 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 </w:t>
      </w:r>
    </w:p>
    <w:p w:rsidR="00D026A2" w:rsidRPr="00043D74" w:rsidRDefault="00D026A2" w:rsidP="00D026A2">
      <w:pPr>
        <w:pStyle w:val="a3"/>
        <w:spacing w:after="0"/>
        <w:ind w:left="0" w:firstLine="709"/>
        <w:jc w:val="both"/>
        <w:rPr>
          <w:rFonts w:ascii="Times New Roman" w:eastAsia="Times New Roman" w:hAnsi="Times New Roman" w:cs="Times New Roman"/>
          <w:sz w:val="28"/>
          <w:szCs w:val="28"/>
        </w:rPr>
      </w:pPr>
      <w:r w:rsidRPr="00043D74">
        <w:rPr>
          <w:rFonts w:ascii="Times New Roman" w:eastAsia="Times New Roman" w:hAnsi="Times New Roman" w:cs="Times New Roman"/>
          <w:sz w:val="28"/>
          <w:szCs w:val="28"/>
        </w:rPr>
        <w:t>- возможность реципрокно использовать средства коммуникации (не обязательно вербальные);</w:t>
      </w:r>
    </w:p>
    <w:p w:rsidR="00D026A2" w:rsidRPr="00043D74" w:rsidRDefault="00D026A2" w:rsidP="00D026A2">
      <w:pPr>
        <w:pStyle w:val="a3"/>
        <w:spacing w:after="0"/>
        <w:ind w:left="0" w:firstLine="709"/>
        <w:jc w:val="both"/>
        <w:rPr>
          <w:rFonts w:ascii="Times New Roman" w:hAnsi="Times New Roman" w:cs="Times New Roman"/>
          <w:b/>
          <w:i/>
          <w:sz w:val="28"/>
          <w:szCs w:val="28"/>
        </w:rPr>
      </w:pPr>
      <w:r w:rsidRPr="00043D74">
        <w:rPr>
          <w:rFonts w:ascii="Times New Roman" w:eastAsia="Times New Roman" w:hAnsi="Times New Roman" w:cs="Times New Roman"/>
          <w:sz w:val="28"/>
          <w:szCs w:val="28"/>
        </w:rPr>
        <w:t>- возможность произвольной коммуникации (по просьбе других людей - родителей, специалистов, друзей и т.д.).</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Речевое развитие</w:t>
      </w:r>
    </w:p>
    <w:p w:rsidR="00D026A2" w:rsidRPr="00043D74" w:rsidRDefault="00D026A2" w:rsidP="00D026A2">
      <w:pPr>
        <w:spacing w:after="0"/>
        <w:ind w:firstLine="709"/>
        <w:rPr>
          <w:rFonts w:ascii="Times New Roman" w:hAnsi="Times New Roman" w:cs="Times New Roman"/>
          <w:sz w:val="28"/>
          <w:szCs w:val="28"/>
        </w:rPr>
      </w:pPr>
      <w:r w:rsidRPr="00043D74">
        <w:rPr>
          <w:rFonts w:ascii="Times New Roman" w:hAnsi="Times New Roman" w:cs="Times New Roman"/>
          <w:sz w:val="28"/>
          <w:szCs w:val="28"/>
        </w:rPr>
        <w:t xml:space="preserve">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 </w:t>
      </w:r>
    </w:p>
    <w:p w:rsidR="00D026A2" w:rsidRPr="00043D74" w:rsidRDefault="00D026A2" w:rsidP="00D026A2">
      <w:pPr>
        <w:spacing w:after="0"/>
        <w:ind w:firstLine="709"/>
        <w:jc w:val="both"/>
        <w:rPr>
          <w:rFonts w:ascii="Times New Roman" w:hAnsi="Times New Roman" w:cs="Times New Roman"/>
          <w:b/>
          <w:i/>
          <w:sz w:val="28"/>
          <w:szCs w:val="28"/>
        </w:rPr>
      </w:pPr>
      <w:r w:rsidRPr="00043D74">
        <w:rPr>
          <w:rFonts w:ascii="Times New Roman" w:hAnsi="Times New Roman" w:cs="Times New Roman"/>
          <w:b/>
          <w:i/>
          <w:sz w:val="28"/>
          <w:szCs w:val="28"/>
        </w:rPr>
        <w:t>1.</w:t>
      </w:r>
      <w:r w:rsidRPr="00043D74">
        <w:rPr>
          <w:rFonts w:ascii="Times New Roman" w:hAnsi="Times New Roman" w:cs="Times New Roman"/>
          <w:sz w:val="28"/>
          <w:szCs w:val="28"/>
        </w:rPr>
        <w:t xml:space="preserve"> </w:t>
      </w:r>
      <w:r w:rsidRPr="00043D74">
        <w:rPr>
          <w:rFonts w:ascii="Times New Roman" w:hAnsi="Times New Roman" w:cs="Times New Roman"/>
          <w:b/>
          <w:i/>
          <w:sz w:val="28"/>
          <w:szCs w:val="28"/>
        </w:rPr>
        <w:t>Формирование импрессивной и экспрессивной речи, основ речевой коммуникации; владение речью как средством общения и культуры:</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из этого подраздела на основном этапе сохраняет актуальность только увеличение числа спонтанных высказываний;  </w:t>
      </w:r>
    </w:p>
    <w:p w:rsidR="00D026A2" w:rsidRPr="00043D74" w:rsidRDefault="00D026A2" w:rsidP="00D026A2">
      <w:pPr>
        <w:spacing w:after="0"/>
        <w:ind w:firstLine="709"/>
        <w:jc w:val="both"/>
        <w:rPr>
          <w:rFonts w:ascii="Times New Roman" w:hAnsi="Times New Roman" w:cs="Times New Roman"/>
          <w:b/>
          <w:i/>
          <w:sz w:val="28"/>
          <w:szCs w:val="28"/>
        </w:rPr>
      </w:pPr>
      <w:r w:rsidRPr="00043D74">
        <w:rPr>
          <w:rFonts w:ascii="Times New Roman" w:hAnsi="Times New Roman" w:cs="Times New Roman"/>
          <w:b/>
          <w:i/>
          <w:sz w:val="28"/>
          <w:szCs w:val="28"/>
        </w:rPr>
        <w:t>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совершенствование конвенциональных форм общения;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расширение спектра навыков коммуникации в сложной ситуации;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расширение спектра жизненных ситуаций, применительно к которым сформированы навыки общения;</w:t>
      </w:r>
    </w:p>
    <w:p w:rsidR="00D026A2" w:rsidRPr="00043D74" w:rsidRDefault="00D026A2" w:rsidP="00D026A2">
      <w:pPr>
        <w:spacing w:after="0"/>
        <w:ind w:firstLine="709"/>
        <w:jc w:val="both"/>
        <w:rPr>
          <w:rFonts w:ascii="Times New Roman" w:hAnsi="Times New Roman" w:cs="Times New Roman"/>
          <w:b/>
          <w:i/>
          <w:sz w:val="28"/>
          <w:szCs w:val="28"/>
        </w:rPr>
      </w:pPr>
      <w:r w:rsidRPr="00043D74">
        <w:rPr>
          <w:rFonts w:ascii="Times New Roman" w:hAnsi="Times New Roman" w:cs="Times New Roman"/>
          <w:sz w:val="28"/>
          <w:szCs w:val="28"/>
        </w:rPr>
        <w:t>- развитие навыков диалога, речевого взаимодействия в рамках простой беседы.</w:t>
      </w:r>
    </w:p>
    <w:p w:rsidR="00D026A2" w:rsidRPr="00043D74" w:rsidRDefault="00D026A2" w:rsidP="00D026A2">
      <w:pPr>
        <w:spacing w:after="0"/>
        <w:ind w:firstLine="709"/>
        <w:jc w:val="both"/>
        <w:rPr>
          <w:rFonts w:ascii="Times New Roman" w:hAnsi="Times New Roman" w:cs="Times New Roman"/>
          <w:b/>
          <w:i/>
          <w:sz w:val="28"/>
          <w:szCs w:val="28"/>
        </w:rPr>
      </w:pPr>
      <w:r w:rsidRPr="00043D74">
        <w:rPr>
          <w:rFonts w:ascii="Times New Roman" w:hAnsi="Times New Roman" w:cs="Times New Roman"/>
          <w:b/>
          <w:i/>
          <w:sz w:val="28"/>
          <w:szCs w:val="28"/>
        </w:rPr>
        <w:t xml:space="preserve">3. </w:t>
      </w:r>
      <w:r w:rsidRPr="00043D74">
        <w:rPr>
          <w:rFonts w:ascii="Times New Roman" w:hAnsi="Times New Roman" w:cs="Times New Roman"/>
          <w:sz w:val="28"/>
          <w:szCs w:val="28"/>
        </w:rPr>
        <w:t xml:space="preserve"> </w:t>
      </w:r>
      <w:r w:rsidRPr="00043D74">
        <w:rPr>
          <w:rFonts w:ascii="Times New Roman" w:hAnsi="Times New Roman" w:cs="Times New Roman"/>
          <w:b/>
          <w:i/>
          <w:sz w:val="28"/>
          <w:szCs w:val="28"/>
        </w:rPr>
        <w:t>Развитие речевого творчества:</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единственной конкретной (и далеко не всегда достижимой)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D026A2" w:rsidRPr="00043D74" w:rsidRDefault="00D026A2" w:rsidP="00D026A2">
      <w:pPr>
        <w:spacing w:after="0"/>
        <w:ind w:firstLine="709"/>
        <w:jc w:val="both"/>
        <w:rPr>
          <w:rFonts w:ascii="Times New Roman" w:hAnsi="Times New Roman" w:cs="Times New Roman"/>
          <w:b/>
          <w:i/>
          <w:sz w:val="28"/>
          <w:szCs w:val="28"/>
        </w:rPr>
      </w:pPr>
      <w:r w:rsidRPr="00043D74">
        <w:rPr>
          <w:rFonts w:ascii="Times New Roman" w:hAnsi="Times New Roman" w:cs="Times New Roman"/>
          <w:b/>
          <w:i/>
          <w:sz w:val="28"/>
          <w:szCs w:val="28"/>
        </w:rPr>
        <w:t>4. Знакомство с книжной культурой, детской литературой, понимание на слух текстов различных жанров детской литературы:</w:t>
      </w:r>
    </w:p>
    <w:p w:rsidR="00D026A2" w:rsidRPr="00043D74" w:rsidRDefault="00D026A2" w:rsidP="00D026A2">
      <w:pPr>
        <w:spacing w:after="0"/>
        <w:ind w:firstLine="709"/>
        <w:jc w:val="both"/>
        <w:rPr>
          <w:rFonts w:ascii="Times New Roman" w:hAnsi="Times New Roman" w:cs="Times New Roman"/>
          <w:b/>
          <w:i/>
          <w:sz w:val="28"/>
          <w:szCs w:val="28"/>
        </w:rPr>
      </w:pPr>
      <w:r w:rsidRPr="00043D74">
        <w:rPr>
          <w:rFonts w:ascii="Times New Roman" w:hAnsi="Times New Roman" w:cs="Times New Roman"/>
          <w:sz w:val="28"/>
          <w:szCs w:val="28"/>
        </w:rPr>
        <w:t>- это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b/>
          <w:i/>
          <w:sz w:val="28"/>
          <w:szCs w:val="28"/>
        </w:rPr>
        <w:t>5. Формирование звуковой аналитико-синтетической активности как предпосылки обучения грамоте:</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начинать это направление работы следует как можно раньше, но основной её объём приходится на пропедевтический период.</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Познавательное развитие</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Развитие познавательной деятельности в значительной степени пересекается с развитием речи, сенсорной и социально-коммуникативной сфер.  Стандарт (п. 2.6) предлагает следующие целевые установки:</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развитие интересов детей, любознательности и познавательной мотивации;</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 xml:space="preserve">формирование познавательных действий, становление сознания; </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 xml:space="preserve">развитие воображения и творческой активности; </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w:t>
      </w:r>
      <w:r>
        <w:rPr>
          <w:i/>
          <w:sz w:val="28"/>
          <w:szCs w:val="28"/>
        </w:rPr>
        <w:t>огообразии стран и народов мира.</w:t>
      </w:r>
    </w:p>
    <w:p w:rsidR="00D026A2" w:rsidRPr="00043D74" w:rsidRDefault="00D026A2" w:rsidP="00D026A2">
      <w:pPr>
        <w:pStyle w:val="af6"/>
        <w:spacing w:before="0" w:beforeAutospacing="0" w:after="0" w:afterAutospacing="0" w:line="276" w:lineRule="auto"/>
        <w:ind w:firstLine="709"/>
        <w:jc w:val="both"/>
        <w:rPr>
          <w:sz w:val="28"/>
          <w:szCs w:val="28"/>
        </w:rPr>
      </w:pPr>
      <w:r>
        <w:rPr>
          <w:sz w:val="28"/>
          <w:szCs w:val="28"/>
        </w:rPr>
        <w:t>Н</w:t>
      </w:r>
      <w:r w:rsidRPr="00043D74">
        <w:rPr>
          <w:sz w:val="28"/>
          <w:szCs w:val="28"/>
        </w:rPr>
        <w:t xml:space="preserve">а основании чего можно выделить </w:t>
      </w:r>
      <w:r w:rsidRPr="00043D74">
        <w:rPr>
          <w:b/>
          <w:sz w:val="28"/>
          <w:szCs w:val="28"/>
        </w:rPr>
        <w:t xml:space="preserve">следующие задачи познавательного развития, </w:t>
      </w:r>
      <w:r w:rsidRPr="00043D74">
        <w:rPr>
          <w:sz w:val="28"/>
          <w:szCs w:val="28"/>
        </w:rPr>
        <w:t>разрешимые не во всех случаях и в разной степени:</w:t>
      </w:r>
    </w:p>
    <w:p w:rsidR="00D026A2" w:rsidRPr="00043D74" w:rsidRDefault="00D026A2" w:rsidP="00345907">
      <w:pPr>
        <w:pStyle w:val="a3"/>
        <w:numPr>
          <w:ilvl w:val="0"/>
          <w:numId w:val="83"/>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 xml:space="preserve">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D026A2" w:rsidRPr="00043D74" w:rsidRDefault="00D026A2" w:rsidP="00345907">
      <w:pPr>
        <w:pStyle w:val="a3"/>
        <w:numPr>
          <w:ilvl w:val="0"/>
          <w:numId w:val="83"/>
        </w:numPr>
        <w:spacing w:after="0"/>
        <w:ind w:left="0" w:firstLine="709"/>
        <w:jc w:val="both"/>
        <w:rPr>
          <w:rFonts w:ascii="Times New Roman" w:hAnsi="Times New Roman" w:cs="Times New Roman"/>
          <w:iCs/>
          <w:sz w:val="28"/>
          <w:szCs w:val="28"/>
        </w:rPr>
      </w:pPr>
      <w:r w:rsidRPr="00043D74">
        <w:rPr>
          <w:rFonts w:ascii="Times New Roman" w:hAnsi="Times New Roman" w:cs="Times New Roman"/>
          <w:i/>
          <w:sz w:val="28"/>
          <w:szCs w:val="28"/>
        </w:rPr>
        <w:t>Развитие невербальнымх предпосылок интеллекта</w:t>
      </w:r>
      <w:r w:rsidRPr="00043D74">
        <w:rPr>
          <w:rFonts w:ascii="Times New Roman" w:hAnsi="Times New Roman" w:cs="Times New Roman"/>
          <w:sz w:val="28"/>
          <w:szCs w:val="28"/>
        </w:rPr>
        <w:t xml:space="preserve">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соотнесение количества (больше – меньше – равно);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соотнесение пространственных характеристик (шире – уже, длиннее – короче, выше – ниже и т.п.);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различные варианты ранжирования (сериации);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начальные этапы знакомства с элементарными математическими представлениями (количество, число, часть и целое и др.);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сличение звуков по высоте, силе, тембру, ритму и темпу звучания;</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сличение различных материалов по фактуре и др. характеристикам;</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первичных представлений о пространстве и времени; движении и покое;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формирования представлений о причинно-следственных связях;</w:t>
      </w:r>
    </w:p>
    <w:p w:rsidR="00D026A2" w:rsidRPr="00043D74" w:rsidRDefault="00D026A2" w:rsidP="00345907">
      <w:pPr>
        <w:pStyle w:val="a3"/>
        <w:numPr>
          <w:ilvl w:val="0"/>
          <w:numId w:val="83"/>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 xml:space="preserve">Развитие интересов детей, любознательности и познавательной мотивации. Формирование познавательных действий: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формирование и расширение спектра интересов на основе мотивации, адекватной уровню развития ребёнка с РАС;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коррекция развития любознательности при РАС, так как спонтанно её уровень снижен и/или искажён, то есть, как правило, находится в русле особых интересов ребёнка с аутизмом;  </w:t>
      </w:r>
    </w:p>
    <w:p w:rsidR="00D026A2" w:rsidRPr="00043D74" w:rsidRDefault="00D026A2" w:rsidP="00345907">
      <w:pPr>
        <w:pStyle w:val="a3"/>
        <w:numPr>
          <w:ilvl w:val="0"/>
          <w:numId w:val="83"/>
        </w:numPr>
        <w:spacing w:after="0"/>
        <w:ind w:left="0" w:firstLine="709"/>
        <w:jc w:val="both"/>
        <w:rPr>
          <w:rFonts w:ascii="Times New Roman" w:hAnsi="Times New Roman" w:cs="Times New Roman"/>
          <w:sz w:val="28"/>
          <w:szCs w:val="28"/>
        </w:rPr>
      </w:pPr>
      <w:r w:rsidRPr="00043D74">
        <w:rPr>
          <w:rFonts w:ascii="Times New Roman" w:hAnsi="Times New Roman" w:cs="Times New Roman"/>
          <w:i/>
          <w:sz w:val="28"/>
          <w:szCs w:val="28"/>
        </w:rPr>
        <w:t>Развитие воображения и творческой активности;</w:t>
      </w:r>
      <w:r w:rsidRPr="00043D74">
        <w:rPr>
          <w:rFonts w:ascii="Times New Roman" w:hAnsi="Times New Roman" w:cs="Times New Roman"/>
          <w:b/>
          <w:i/>
          <w:sz w:val="28"/>
          <w:szCs w:val="28"/>
        </w:rPr>
        <w:t xml:space="preserve"> в</w:t>
      </w:r>
      <w:r w:rsidRPr="00043D74">
        <w:rPr>
          <w:rFonts w:ascii="Times New Roman" w:hAnsi="Times New Roman" w:cs="Times New Roman"/>
          <w:sz w:val="28"/>
          <w:szCs w:val="28"/>
        </w:rPr>
        <w:t>озможно несколько вариантов:</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др.) и созданием необходимых внешних условий; в дальнейшем по возможности нарабатывается гибкость, позволяющая в той или иной степени отойти от стереотипа;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на основе произвольного подражания нарабатывается гибкость реакции, способность приспосабливать её к определённым конкретным условиям;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развитие воображения посредством модификации, обогащения простейших его форм через доступные формы анализа собственного и чужого опыта;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D026A2" w:rsidRPr="00043D74" w:rsidRDefault="00D026A2" w:rsidP="00345907">
      <w:pPr>
        <w:pStyle w:val="a3"/>
        <w:numPr>
          <w:ilvl w:val="0"/>
          <w:numId w:val="83"/>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Становление сознания:</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становление сознания - результат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при РАС становление сознания может происходить очень по-разному; этот подраздел – итог работы по большинству используемых в настоящей работе направлений и детальной конкретизации не подлежит.</w:t>
      </w:r>
    </w:p>
    <w:p w:rsidR="00D026A2" w:rsidRPr="00043D74" w:rsidRDefault="00D026A2" w:rsidP="00345907">
      <w:pPr>
        <w:pStyle w:val="a3"/>
        <w:numPr>
          <w:ilvl w:val="0"/>
          <w:numId w:val="83"/>
        </w:numPr>
        <w:spacing w:after="0"/>
        <w:ind w:left="0" w:firstLine="709"/>
        <w:jc w:val="both"/>
        <w:rPr>
          <w:rFonts w:ascii="Times New Roman" w:hAnsi="Times New Roman" w:cs="Times New Roman"/>
          <w:i/>
          <w:sz w:val="28"/>
          <w:szCs w:val="28"/>
        </w:rPr>
      </w:pPr>
      <w:r w:rsidRPr="00043D74">
        <w:rPr>
          <w:rFonts w:ascii="Times New Roman" w:hAnsi="Times New Roman" w:cs="Times New Roman"/>
          <w:i/>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 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т.д.) и степени формальности этих представлений; </w:t>
      </w:r>
    </w:p>
    <w:p w:rsidR="00D026A2" w:rsidRPr="00043D74" w:rsidRDefault="00D026A2" w:rsidP="00D026A2">
      <w:pPr>
        <w:spacing w:after="0"/>
        <w:ind w:firstLine="709"/>
        <w:jc w:val="both"/>
        <w:rPr>
          <w:rFonts w:ascii="Times New Roman" w:hAnsi="Times New Roman" w:cs="Times New Roman"/>
          <w:b/>
          <w:i/>
          <w:sz w:val="28"/>
          <w:szCs w:val="28"/>
        </w:rPr>
      </w:pPr>
      <w:r w:rsidRPr="00043D74">
        <w:rPr>
          <w:rFonts w:ascii="Times New Roman" w:hAnsi="Times New Roman" w:cs="Times New Roman"/>
          <w:sz w:val="28"/>
          <w:szCs w:val="28"/>
        </w:rPr>
        <w:t>- конкретизация представлений, обозначенных в этом пункте, возможна только в рамках индивидуальной программы развития (достижимо не для всех детей с РАС).</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Художественно-эстетическое развитие</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Целевые установки по художественно-эстетическому развитию, согласно п. 2.6.  Стандарта, следующие:</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 xml:space="preserve">становление эстетического отношения к окружающему миру; </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 xml:space="preserve">формирование элементарных представлений о видах искусства; </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восприятие музыки, художественной литературы, фольклора;</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стимулирование сопереживания персонажам художественных произведений;</w:t>
      </w:r>
    </w:p>
    <w:p w:rsidR="00D026A2" w:rsidRPr="00043D74" w:rsidRDefault="00D026A2" w:rsidP="00D026A2">
      <w:pPr>
        <w:pStyle w:val="af6"/>
        <w:spacing w:before="0" w:beforeAutospacing="0" w:after="0" w:afterAutospacing="0" w:line="276" w:lineRule="auto"/>
        <w:ind w:firstLine="709"/>
        <w:jc w:val="both"/>
        <w:rPr>
          <w:i/>
          <w:sz w:val="28"/>
          <w:szCs w:val="28"/>
        </w:rPr>
      </w:pPr>
      <w:r w:rsidRPr="00043D74">
        <w:rPr>
          <w:i/>
          <w:sz w:val="28"/>
          <w:szCs w:val="28"/>
        </w:rPr>
        <w:t xml:space="preserve"> реализация самостоятельной творческой деятельности детей (изобразительной, конструктивно-модельной, музыкальной и др.).</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Из этих установок следуют задачи, которые для детей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детей с РАС неполно и/или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и др. в силу непонимания психической жизни других. </w:t>
      </w:r>
    </w:p>
    <w:p w:rsidR="00D026A2" w:rsidRPr="00043D74" w:rsidRDefault="00D026A2" w:rsidP="00D026A2">
      <w:pPr>
        <w:pStyle w:val="a3"/>
        <w:spacing w:after="0"/>
        <w:ind w:left="0" w:firstLine="709"/>
        <w:jc w:val="both"/>
        <w:rPr>
          <w:rFonts w:ascii="Times New Roman" w:hAnsi="Times New Roman" w:cs="Times New Roman"/>
          <w:sz w:val="28"/>
          <w:szCs w:val="28"/>
        </w:rPr>
      </w:pPr>
      <w:r w:rsidRPr="00043D74">
        <w:rPr>
          <w:rFonts w:ascii="Times New Roman" w:hAnsi="Times New Roman" w:cs="Times New Roman"/>
          <w:sz w:val="28"/>
          <w:szCs w:val="28"/>
        </w:rPr>
        <w:t>Что касается</w:t>
      </w:r>
      <w:r w:rsidRPr="00043D74">
        <w:rPr>
          <w:rFonts w:ascii="Times New Roman" w:hAnsi="Times New Roman" w:cs="Times New Roman"/>
          <w:i/>
          <w:sz w:val="28"/>
          <w:szCs w:val="28"/>
        </w:rPr>
        <w:t xml:space="preserve"> самостоятельной творческой деятельности детей с аутизмом (изобразительной, конструктивно-модельной, музыкальной и др.), </w:t>
      </w:r>
      <w:r w:rsidRPr="00043D74">
        <w:rPr>
          <w:rFonts w:ascii="Times New Roman" w:hAnsi="Times New Roman" w:cs="Times New Roman"/>
          <w:sz w:val="28"/>
          <w:szCs w:val="28"/>
        </w:rPr>
        <w:t>то она чаще всего не свободна от черт, обусловленных аутистическим расстройством – стереотипности, фиксированности на объектах и явлениях особого интереса ребёнка (включая оторванные от жизни фантазии) и др. В то же время, иногда дети с аутизмом обнаруживают хорошие способности - вплоть до одарённости и таланта – в различных видах искусства. Оба явления – аутистические проявления и одарённость – требуют внимательного, деликатного и квалифицированного сопровождения.</w:t>
      </w:r>
    </w:p>
    <w:p w:rsidR="00D026A2" w:rsidRPr="00043D74" w:rsidRDefault="00D026A2" w:rsidP="00D026A2">
      <w:pPr>
        <w:spacing w:after="0"/>
        <w:rPr>
          <w:rFonts w:ascii="Times New Roman" w:hAnsi="Times New Roman" w:cs="Times New Roman"/>
          <w:b/>
          <w:i/>
          <w:sz w:val="28"/>
          <w:szCs w:val="28"/>
        </w:rPr>
      </w:pPr>
      <w:r w:rsidRPr="00043D74">
        <w:rPr>
          <w:rFonts w:ascii="Times New Roman" w:hAnsi="Times New Roman" w:cs="Times New Roman"/>
          <w:b/>
          <w:i/>
          <w:sz w:val="28"/>
          <w:szCs w:val="28"/>
        </w:rPr>
        <w:t>Физическое развитие</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ФГОС дошкольного образования в образовательной области «физическое развитие» включает следующие целевые установки:</w:t>
      </w:r>
    </w:p>
    <w:p w:rsidR="00D026A2" w:rsidRPr="0076214F" w:rsidRDefault="00D026A2" w:rsidP="00D026A2">
      <w:pPr>
        <w:spacing w:after="0"/>
        <w:ind w:firstLine="709"/>
        <w:jc w:val="both"/>
        <w:rPr>
          <w:rFonts w:ascii="Times New Roman" w:hAnsi="Times New Roman" w:cs="Times New Roman"/>
          <w:i/>
          <w:sz w:val="28"/>
          <w:szCs w:val="28"/>
        </w:rPr>
      </w:pPr>
      <w:r w:rsidRPr="0076214F">
        <w:rPr>
          <w:rFonts w:ascii="Times New Roman" w:hAnsi="Times New Roman" w:cs="Times New Roman"/>
          <w:i/>
          <w:sz w:val="28"/>
          <w:szCs w:val="28"/>
        </w:rPr>
        <w:t xml:space="preserve">двигательной активности, в том числе связанной с выполнением упражнений, направленных на развитие таких физических качеств, как координация и гибкость; </w:t>
      </w:r>
    </w:p>
    <w:p w:rsidR="00D026A2" w:rsidRPr="0076214F" w:rsidRDefault="00D026A2" w:rsidP="00D026A2">
      <w:pPr>
        <w:spacing w:after="0"/>
        <w:ind w:firstLine="709"/>
        <w:jc w:val="both"/>
        <w:rPr>
          <w:rFonts w:ascii="Times New Roman" w:hAnsi="Times New Roman" w:cs="Times New Roman"/>
          <w:i/>
          <w:sz w:val="28"/>
          <w:szCs w:val="28"/>
        </w:rPr>
      </w:pPr>
      <w:r w:rsidRPr="0076214F">
        <w:rPr>
          <w:rFonts w:ascii="Times New Roman" w:hAnsi="Times New Roman" w:cs="Times New Roman"/>
          <w:i/>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D026A2" w:rsidRPr="0076214F" w:rsidRDefault="00D026A2" w:rsidP="00D026A2">
      <w:pPr>
        <w:spacing w:after="0"/>
        <w:ind w:firstLine="709"/>
        <w:jc w:val="both"/>
        <w:rPr>
          <w:rFonts w:ascii="Times New Roman" w:hAnsi="Times New Roman" w:cs="Times New Roman"/>
          <w:i/>
          <w:sz w:val="28"/>
          <w:szCs w:val="28"/>
        </w:rPr>
      </w:pPr>
      <w:r w:rsidRPr="0076214F">
        <w:rPr>
          <w:rFonts w:ascii="Times New Roman" w:hAnsi="Times New Roman" w:cs="Times New Roman"/>
          <w:i/>
          <w:sz w:val="28"/>
          <w:szCs w:val="28"/>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D026A2" w:rsidRPr="0076214F" w:rsidRDefault="00D026A2" w:rsidP="00D026A2">
      <w:pPr>
        <w:spacing w:after="0"/>
        <w:ind w:firstLine="709"/>
        <w:jc w:val="both"/>
        <w:rPr>
          <w:rFonts w:ascii="Times New Roman" w:hAnsi="Times New Roman" w:cs="Times New Roman"/>
          <w:i/>
          <w:sz w:val="28"/>
          <w:szCs w:val="28"/>
        </w:rPr>
      </w:pPr>
      <w:r w:rsidRPr="0076214F">
        <w:rPr>
          <w:rFonts w:ascii="Times New Roman" w:hAnsi="Times New Roman" w:cs="Times New Roman"/>
          <w:i/>
          <w:sz w:val="28"/>
          <w:szCs w:val="28"/>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взрослого и по словесной инструкции.</w:t>
      </w:r>
    </w:p>
    <w:p w:rsidR="00D026A2" w:rsidRPr="00043D74" w:rsidRDefault="00D026A2" w:rsidP="00D026A2">
      <w:pPr>
        <w:spacing w:after="0"/>
        <w:ind w:firstLine="709"/>
        <w:jc w:val="both"/>
        <w:rPr>
          <w:rFonts w:ascii="Times New Roman" w:eastAsia="Times New Roman" w:hAnsi="Times New Roman" w:cs="Times New Roman"/>
          <w:sz w:val="28"/>
          <w:szCs w:val="28"/>
        </w:rPr>
      </w:pPr>
      <w:r w:rsidRPr="00043D74">
        <w:rPr>
          <w:rFonts w:ascii="Times New Roman" w:hAnsi="Times New Roman" w:cs="Times New Roman"/>
          <w:sz w:val="28"/>
          <w:szCs w:val="28"/>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r w:rsidRPr="00043D74">
        <w:rPr>
          <w:rFonts w:ascii="Times New Roman" w:eastAsia="Times New Roman" w:hAnsi="Times New Roman" w:cs="Times New Roman"/>
          <w:sz w:val="28"/>
          <w:szCs w:val="28"/>
        </w:rPr>
        <w:t xml:space="preserve">.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Таким образом, на основном этапе дошкольного образования детей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 </w:t>
      </w:r>
    </w:p>
    <w:p w:rsidR="00D026A2" w:rsidRPr="00043D74" w:rsidRDefault="00D026A2" w:rsidP="009F05C5">
      <w:pPr>
        <w:spacing w:after="0"/>
        <w:jc w:val="both"/>
        <w:rPr>
          <w:rFonts w:ascii="Times New Roman" w:hAnsi="Times New Roman" w:cs="Times New Roman"/>
          <w:b/>
          <w:sz w:val="28"/>
          <w:szCs w:val="28"/>
        </w:rPr>
      </w:pPr>
      <w:r w:rsidRPr="00043D74">
        <w:rPr>
          <w:rFonts w:ascii="Times New Roman" w:hAnsi="Times New Roman" w:cs="Times New Roman"/>
          <w:b/>
          <w:sz w:val="28"/>
          <w:szCs w:val="28"/>
        </w:rPr>
        <w:t>Пропедевтический этап дошкольного образования детей с расстройствами аутистического спектра</w:t>
      </w:r>
    </w:p>
    <w:p w:rsidR="00D026A2" w:rsidRPr="00043D74" w:rsidRDefault="00D026A2" w:rsidP="00D026A2">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 и т.д. </w:t>
      </w:r>
    </w:p>
    <w:p w:rsidR="00D026A2" w:rsidRPr="00043D74" w:rsidRDefault="00D026A2" w:rsidP="00D026A2">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Для детей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детей с разной выраженностью нарушений подход к такой подготовке должен быть дифференцированным.</w:t>
      </w:r>
    </w:p>
    <w:p w:rsidR="00D026A2" w:rsidRPr="00043D74" w:rsidRDefault="00D026A2" w:rsidP="00D026A2">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Задачи подготовки к школе можно разделить на: </w:t>
      </w:r>
    </w:p>
    <w:p w:rsidR="00D026A2" w:rsidRPr="00043D74" w:rsidRDefault="00D026A2" w:rsidP="00D026A2">
      <w:pPr>
        <w:pStyle w:val="11"/>
        <w:widowControl/>
        <w:suppressAutoHyphens w:val="0"/>
        <w:spacing w:after="0"/>
        <w:jc w:val="both"/>
        <w:rPr>
          <w:rFonts w:cs="Times New Roman"/>
          <w:color w:val="000000"/>
          <w:sz w:val="28"/>
          <w:szCs w:val="28"/>
        </w:rPr>
      </w:pPr>
      <w:r w:rsidRPr="00043D74">
        <w:rPr>
          <w:rFonts w:cs="Times New Roman"/>
          <w:color w:val="000000"/>
          <w:sz w:val="28"/>
          <w:szCs w:val="28"/>
        </w:rPr>
        <w:t xml:space="preserve">социально-коммуникативные, </w:t>
      </w:r>
    </w:p>
    <w:p w:rsidR="00D026A2" w:rsidRPr="00043D74" w:rsidRDefault="00D026A2" w:rsidP="00D026A2">
      <w:pPr>
        <w:pStyle w:val="11"/>
        <w:widowControl/>
        <w:suppressAutoHyphens w:val="0"/>
        <w:spacing w:after="0"/>
        <w:jc w:val="both"/>
        <w:rPr>
          <w:rFonts w:cs="Times New Roman"/>
          <w:color w:val="000000"/>
          <w:sz w:val="28"/>
          <w:szCs w:val="28"/>
        </w:rPr>
      </w:pPr>
      <w:r w:rsidRPr="00043D74">
        <w:rPr>
          <w:rFonts w:cs="Times New Roman"/>
          <w:color w:val="000000"/>
          <w:sz w:val="28"/>
          <w:szCs w:val="28"/>
        </w:rPr>
        <w:t>поведенческие,</w:t>
      </w:r>
    </w:p>
    <w:p w:rsidR="00D026A2" w:rsidRPr="00043D74" w:rsidRDefault="00D026A2" w:rsidP="00D026A2">
      <w:pPr>
        <w:pStyle w:val="11"/>
        <w:widowControl/>
        <w:suppressAutoHyphens w:val="0"/>
        <w:spacing w:after="0"/>
        <w:jc w:val="both"/>
        <w:rPr>
          <w:rFonts w:cs="Times New Roman"/>
          <w:color w:val="000000"/>
          <w:sz w:val="28"/>
          <w:szCs w:val="28"/>
        </w:rPr>
      </w:pPr>
      <w:r w:rsidRPr="00043D74">
        <w:rPr>
          <w:rFonts w:cs="Times New Roman"/>
          <w:color w:val="000000"/>
          <w:sz w:val="28"/>
          <w:szCs w:val="28"/>
        </w:rPr>
        <w:t>организационные,</w:t>
      </w:r>
    </w:p>
    <w:p w:rsidR="00D026A2" w:rsidRPr="00043D74" w:rsidRDefault="00D026A2" w:rsidP="00D026A2">
      <w:pPr>
        <w:pStyle w:val="11"/>
        <w:widowControl/>
        <w:suppressAutoHyphens w:val="0"/>
        <w:spacing w:after="0"/>
        <w:jc w:val="both"/>
        <w:rPr>
          <w:rFonts w:cs="Times New Roman"/>
          <w:color w:val="000000"/>
          <w:sz w:val="28"/>
          <w:szCs w:val="28"/>
        </w:rPr>
      </w:pPr>
      <w:r w:rsidRPr="00043D74">
        <w:rPr>
          <w:rFonts w:cs="Times New Roman"/>
          <w:color w:val="000000"/>
          <w:sz w:val="28"/>
          <w:szCs w:val="28"/>
        </w:rPr>
        <w:t>навыки самообслуживания и бытовые навыки,</w:t>
      </w:r>
    </w:p>
    <w:p w:rsidR="00D026A2" w:rsidRPr="00043D74" w:rsidRDefault="00D026A2" w:rsidP="00D026A2">
      <w:pPr>
        <w:pStyle w:val="11"/>
        <w:widowControl/>
        <w:suppressAutoHyphens w:val="0"/>
        <w:spacing w:after="0"/>
        <w:jc w:val="both"/>
        <w:rPr>
          <w:rFonts w:cs="Times New Roman"/>
          <w:color w:val="000000"/>
          <w:sz w:val="28"/>
          <w:szCs w:val="28"/>
        </w:rPr>
      </w:pPr>
      <w:r w:rsidRPr="00043D74">
        <w:rPr>
          <w:rFonts w:cs="Times New Roman"/>
          <w:color w:val="000000"/>
          <w:sz w:val="28"/>
          <w:szCs w:val="28"/>
        </w:rPr>
        <w:t>академические (основы чтения, письма, математики).</w:t>
      </w:r>
    </w:p>
    <w:p w:rsidR="00D026A2" w:rsidRPr="00043D74" w:rsidRDefault="00D026A2" w:rsidP="00D026A2">
      <w:pPr>
        <w:spacing w:after="0"/>
        <w:ind w:firstLine="709"/>
        <w:jc w:val="both"/>
        <w:rPr>
          <w:rFonts w:ascii="Times New Roman" w:hAnsi="Times New Roman" w:cs="Times New Roman"/>
          <w:b/>
          <w:sz w:val="28"/>
          <w:szCs w:val="28"/>
        </w:rPr>
      </w:pPr>
      <w:r w:rsidRPr="00043D74">
        <w:rPr>
          <w:rFonts w:ascii="Times New Roman" w:hAnsi="Times New Roman" w:cs="Times New Roman"/>
          <w:color w:val="000000"/>
          <w:sz w:val="28"/>
          <w:szCs w:val="28"/>
        </w:rPr>
        <w:t xml:space="preserve">Все эти задачи решаются в ходе </w:t>
      </w:r>
      <w:r w:rsidRPr="00043D74">
        <w:rPr>
          <w:rFonts w:ascii="Times New Roman" w:hAnsi="Times New Roman" w:cs="Times New Roman"/>
          <w:b/>
          <w:i/>
          <w:color w:val="000000"/>
          <w:sz w:val="28"/>
          <w:szCs w:val="28"/>
        </w:rPr>
        <w:t xml:space="preserve">пропедевтического периода, </w:t>
      </w:r>
      <w:r w:rsidRPr="00043D74">
        <w:rPr>
          <w:rFonts w:ascii="Times New Roman" w:hAnsi="Times New Roman" w:cs="Times New Roman"/>
          <w:color w:val="000000"/>
          <w:sz w:val="28"/>
          <w:szCs w:val="28"/>
        </w:rPr>
        <w:t>главная цель которого - подготовить ребенка с аутизмом к школьному обучению.</w:t>
      </w:r>
    </w:p>
    <w:p w:rsidR="00D026A2" w:rsidRPr="00043D74" w:rsidRDefault="00D026A2" w:rsidP="00D026A2">
      <w:pPr>
        <w:pStyle w:val="11"/>
        <w:widowControl/>
        <w:suppressAutoHyphens w:val="0"/>
        <w:spacing w:after="0"/>
        <w:jc w:val="both"/>
        <w:rPr>
          <w:rFonts w:cs="Times New Roman"/>
          <w:b/>
          <w:color w:val="000000"/>
          <w:sz w:val="28"/>
          <w:szCs w:val="28"/>
        </w:rPr>
      </w:pPr>
      <w:bookmarkStart w:id="2" w:name="_Hlk89019295"/>
      <w:r w:rsidRPr="00043D74">
        <w:rPr>
          <w:rFonts w:cs="Times New Roman"/>
          <w:b/>
          <w:color w:val="000000"/>
          <w:sz w:val="28"/>
          <w:szCs w:val="28"/>
        </w:rPr>
        <w:t>Формирование социально-коммуникативных функций у детей с аутизмом в пропедевтическом периоде дошкольного образования</w:t>
      </w:r>
      <w:bookmarkEnd w:id="2"/>
    </w:p>
    <w:p w:rsidR="00D026A2" w:rsidRPr="00043D74" w:rsidRDefault="00D026A2" w:rsidP="00D026A2">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w:t>
      </w:r>
      <w:r w:rsidRPr="00043D74">
        <w:rPr>
          <w:rFonts w:cs="Times New Roman"/>
          <w:color w:val="auto"/>
          <w:sz w:val="28"/>
          <w:szCs w:val="28"/>
        </w:rPr>
        <w:t xml:space="preserve">и в ситуации </w:t>
      </w:r>
      <w:r w:rsidRPr="00043D74">
        <w:rPr>
          <w:rFonts w:cs="Times New Roman"/>
          <w:color w:val="000000"/>
          <w:sz w:val="28"/>
          <w:szCs w:val="28"/>
        </w:rPr>
        <w:t xml:space="preserve">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w:t>
      </w:r>
    </w:p>
    <w:p w:rsidR="00D026A2" w:rsidRPr="00043D74" w:rsidRDefault="00D026A2" w:rsidP="00D026A2">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Очевидно, что дети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Минимальный уровень развития коммуникации и коммуникативных навыков, необходимый для обучения в классе - это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  </w:t>
      </w:r>
    </w:p>
    <w:p w:rsidR="00D026A2" w:rsidRPr="009F05C5" w:rsidRDefault="00D026A2" w:rsidP="00D026A2">
      <w:pPr>
        <w:pStyle w:val="ad"/>
        <w:tabs>
          <w:tab w:val="left" w:pos="1276"/>
        </w:tabs>
        <w:spacing w:after="0"/>
        <w:ind w:left="0" w:firstLine="709"/>
        <w:jc w:val="both"/>
        <w:rPr>
          <w:rFonts w:ascii="Times New Roman" w:hAnsi="Times New Roman" w:cs="Times New Roman"/>
          <w:sz w:val="28"/>
          <w:szCs w:val="28"/>
        </w:rPr>
      </w:pPr>
      <w:r w:rsidRPr="009F05C5">
        <w:rPr>
          <w:rFonts w:ascii="Times New Roman" w:hAnsi="Times New Roman" w:cs="Times New Roman"/>
          <w:color w:val="000000"/>
          <w:sz w:val="28"/>
          <w:szCs w:val="28"/>
        </w:rPr>
        <w:t xml:space="preserve">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w:t>
      </w:r>
      <w:r w:rsidRPr="009F05C5">
        <w:rPr>
          <w:rFonts w:ascii="Times New Roman" w:hAnsi="Times New Roman" w:cs="Times New Roman"/>
          <w:sz w:val="28"/>
          <w:szCs w:val="28"/>
        </w:rPr>
        <w:t xml:space="preserve">необходимо владеть речью (устной и/или письменной).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sz w:val="28"/>
          <w:szCs w:val="28"/>
        </w:rPr>
        <w:t xml:space="preserve">Официальные документы запрещают устанавливать в дошкольном </w:t>
      </w:r>
      <w:r w:rsidRPr="009F05C5">
        <w:rPr>
          <w:rFonts w:ascii="Times New Roman" w:hAnsi="Times New Roman" w:cs="Times New Roman"/>
          <w:color w:val="000000"/>
          <w:sz w:val="28"/>
          <w:szCs w:val="28"/>
        </w:rPr>
        <w:t xml:space="preserve">образовании обязательный уровень итоговых результатов. Для детей с РАС, учитывая особенности их развития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Таким образом, в ходе пропедевтического этапа в социально-коммуникативном развитии:</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следует развивать потребность в общении;</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 развивать адекватные возможностям ребёнка формы коммуникации, прежде всего - устную речь (в случае необходимости альтернативные </w:t>
      </w:r>
      <w:r w:rsidRPr="009F05C5">
        <w:rPr>
          <w:rFonts w:ascii="Times New Roman" w:hAnsi="Times New Roman" w:cs="Times New Roman"/>
          <w:sz w:val="28"/>
          <w:szCs w:val="28"/>
        </w:rPr>
        <w:t xml:space="preserve">и дополнительные </w:t>
      </w:r>
      <w:r w:rsidRPr="009F05C5">
        <w:rPr>
          <w:rFonts w:ascii="Times New Roman" w:hAnsi="Times New Roman" w:cs="Times New Roman"/>
          <w:color w:val="000000"/>
          <w:sz w:val="28"/>
          <w:szCs w:val="28"/>
        </w:rPr>
        <w:t>формы коммуникации);</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 учить понимать фронтальные инструкции;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устанавливать и поддерживать контакт и взаимодействие с соучениками и педагогами на уроках и во внеурочное время;</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соблюдать регламент поведения в школе.</w:t>
      </w:r>
    </w:p>
    <w:p w:rsidR="00D026A2" w:rsidRPr="009F05C5" w:rsidRDefault="00D026A2" w:rsidP="00D026A2">
      <w:pPr>
        <w:pStyle w:val="ad"/>
        <w:tabs>
          <w:tab w:val="left" w:pos="1276"/>
        </w:tabs>
        <w:spacing w:after="0"/>
        <w:ind w:left="0"/>
        <w:jc w:val="both"/>
        <w:rPr>
          <w:rFonts w:ascii="Times New Roman" w:hAnsi="Times New Roman" w:cs="Times New Roman"/>
          <w:b/>
          <w:sz w:val="28"/>
          <w:szCs w:val="28"/>
        </w:rPr>
      </w:pPr>
      <w:bookmarkStart w:id="3" w:name="_Hlk89019417"/>
      <w:r w:rsidRPr="009F05C5">
        <w:rPr>
          <w:rFonts w:ascii="Times New Roman" w:hAnsi="Times New Roman" w:cs="Times New Roman"/>
          <w:b/>
          <w:color w:val="000000"/>
          <w:sz w:val="28"/>
          <w:szCs w:val="28"/>
        </w:rPr>
        <w:t xml:space="preserve">Коррекция проблемного поведения как </w:t>
      </w:r>
      <w:r w:rsidRPr="009F05C5">
        <w:rPr>
          <w:rFonts w:ascii="Times New Roman" w:hAnsi="Times New Roman" w:cs="Times New Roman"/>
          <w:b/>
          <w:sz w:val="28"/>
          <w:szCs w:val="28"/>
        </w:rPr>
        <w:t>часть подготовки ребёнка с аутизмом к школьному обучению</w:t>
      </w:r>
      <w:bookmarkEnd w:id="3"/>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sz w:val="28"/>
          <w:szCs w:val="28"/>
        </w:rPr>
        <w:t xml:space="preserve">Лечебно-коррекционную работу, направленную на преодоление проблемного поведения, начинают на этапе ранней помощи с появлением первых признаков соответствующих нарушений, и она должна продолжаться столько времени, сколько это будет необходимо. 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w:t>
      </w:r>
      <w:r w:rsidRPr="009F05C5">
        <w:rPr>
          <w:rFonts w:ascii="Times New Roman" w:hAnsi="Times New Roman" w:cs="Times New Roman"/>
          <w:color w:val="000000"/>
          <w:sz w:val="28"/>
          <w:szCs w:val="28"/>
        </w:rPr>
        <w:t xml:space="preserve">коллективе, на процесс обучения.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Комплексная коррекция проблемного поведения будет более успешной, если обратить внимание на следующие моменты.</w:t>
      </w:r>
    </w:p>
    <w:p w:rsidR="00D026A2" w:rsidRPr="009F05C5" w:rsidRDefault="00D026A2" w:rsidP="00D026A2">
      <w:pPr>
        <w:pStyle w:val="ad"/>
        <w:tabs>
          <w:tab w:val="left" w:pos="1134"/>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 </w:t>
      </w:r>
    </w:p>
    <w:p w:rsidR="00D026A2" w:rsidRPr="009F05C5" w:rsidRDefault="00D026A2" w:rsidP="00D026A2">
      <w:pPr>
        <w:pStyle w:val="ad"/>
        <w:tabs>
          <w:tab w:val="left" w:pos="1134"/>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психолого-педагогическая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  </w:t>
      </w:r>
    </w:p>
    <w:p w:rsidR="00D026A2" w:rsidRPr="009F05C5" w:rsidRDefault="00D026A2" w:rsidP="00D026A2">
      <w:pPr>
        <w:pStyle w:val="ad"/>
        <w:tabs>
          <w:tab w:val="left" w:pos="1134"/>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Стереотипные формы поведения ближе к основному нарушению РАС (предположительно, расстройствам тонического блока мозга), неоднородны по феноменологии и патогенезу, и требуют дифференцированного подхода к коррекции. Те из них, которые являются независимой частью сложного нарушения (диснейрогенетические, резидуально-органические, отчасти в рамках кататонического синдрома), должны быть объектом, прежде всего, медикаментозного лечения.  Формы стереотипий, органично связанные с глубинными механизмами генеза аутизма (аутостимуляционно-гиперкомпенсаторные, компенсаторные), поддаются психолого-педагогической коррекции, но с трудом, и часто требуют медикаментозной поддержки. Психогенные стереотипии являются проявлением третичного уровня и снимаются, как правило, легче, без использования психофармакологии. В целях психолого-педагогической коррекции чаще всего используются методы прикладного анализа поведения, однако, могут быть использованы и подходы, ориентированные на эмоционально-смысловое психокоррекционное воздействие.  Наличие эндогенной составляющей, тяжёлая степень выраженности поведенческих проблем (независимо</w:t>
      </w:r>
      <w:r w:rsidRPr="00043D74">
        <w:rPr>
          <w:rFonts w:cs="Times New Roman"/>
          <w:sz w:val="28"/>
          <w:szCs w:val="28"/>
        </w:rPr>
        <w:t xml:space="preserve"> от </w:t>
      </w:r>
      <w:r w:rsidRPr="009F05C5">
        <w:rPr>
          <w:rFonts w:ascii="Times New Roman" w:hAnsi="Times New Roman" w:cs="Times New Roman"/>
          <w:color w:val="000000"/>
          <w:sz w:val="28"/>
          <w:szCs w:val="28"/>
        </w:rPr>
        <w:t xml:space="preserve">их генеза) требуют обращения к детскому психиатру для решения вопроса о медикаментозном лечении.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В пропедевтическом периоде необходимо учитывать фактор времени. Присутствие в поведении ребенка определённого возраста большого количества поведенческих проблем может повлечь за собой выбор для него индивидуальной формы обучения и/или снизить уровень АООП НОО. В таких случаях часто возникает необходимость продлить дошкольное детство, отсрочить поступление в школу до восьми лет, чтобы откорректировать поведенческие проблемы.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В последние годы всё большее значение в картине проявлений проблемного поведения приобретают особенности семейного воспитания. Известно, что стереотипии и другие формы нежелательного поведения отмечаются реже, если ребёнок занят, вовлечён в какую-то (желательно совместную) деятельность. Всё более напряжённый темп жизни, высокая занятость родителей приводят к тому, что у детей (не только с аутизмом) стало значительно больше возможностей погружения в виртуальный мир (планшеты, смартфоны и т.п.). Высокая степень виртуализации становится присущей даже классическим детским мультфильмам, которые без комментария взрослых, без их эмоциональных реакций могут остаться, в худшем случае просто, мельканием зрительных и звуковых раздражителей, в лучшем – источником неполного и искажённого понимания и переживания. «Возвращение» в реальный мир становится отрывом от привлекательных занятий, требует включиться в более сложную и не всегда предсказуемую систему отношений; часто такие изменения провоцируют эпизоды проблемного поведения у детей с РАС.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 и их игнорирование, – может уменьшить вероятность возникновения эпизодов проблемного поведения, но редко решает проблему полностью: для этого необходимы совместные усилия семьи и специалистов. </w:t>
      </w:r>
    </w:p>
    <w:p w:rsidR="00D026A2" w:rsidRPr="009F05C5" w:rsidRDefault="00D026A2" w:rsidP="00D026A2">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Организационные проблемы перехода ребёнка с аутизмом к обучению в школе</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выдерживать урок продолжительностью 30-40 минут, сохраняя достаточный уровень работоспособности; </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спокойно относиться к чередованию уроков и перемен (что с учётом стереотипности детей с аутизмом не всегда легко);</w:t>
      </w:r>
    </w:p>
    <w:p w:rsidR="00D026A2" w:rsidRPr="009F05C5" w:rsidRDefault="00D026A2" w:rsidP="00D026A2">
      <w:pPr>
        <w:pStyle w:val="ad"/>
        <w:tabs>
          <w:tab w:val="left" w:pos="1276"/>
        </w:tabs>
        <w:spacing w:after="0"/>
        <w:ind w:left="0" w:firstLine="709"/>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  правильно реагировать на звонки (возможна гиперсензитивность) и контроль времени; </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уметь правильно (хотя бы не асоциально) вести себя в различных школьных ситуациях (на переменах, в столовой, в библиотеке, на прогулках и т.д.). </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 </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В рамках АВА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индивидуально подбирается оптимальное для занятий время дня (лучше всего – утром, как в школе); </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и т.д.);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  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АООП НОО обучающихся с РАС; </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следует помнить о неравномерности развития психических функций, включая интеллектуальные, у детей с РАС;  </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начинать следует с программ, основанных на тех видах деятельности, в которых ребенок успешен (то же относится и к проведению каждого отдельного урока); </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с целью профилактики пресыщения следует чередовать виды деятельности; </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по мере развития коммуникации и овладения навыками общения необходимо постепенно переходить к групповым формам работы;</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 и т.п.).</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Для того, чтобы облегчить вхождение в школьный коллектив, целесообразно сформировать у ребенка к началу обучения несколько опережающий запас знаний , потому что ему придется тратить много сил на адаптацию к новым, психологически сложным для него условиям.  </w:t>
      </w:r>
    </w:p>
    <w:p w:rsidR="00D026A2" w:rsidRPr="009F05C5" w:rsidRDefault="00D026A2" w:rsidP="009F05C5">
      <w:pPr>
        <w:pStyle w:val="ad"/>
        <w:tabs>
          <w:tab w:val="left" w:pos="1276"/>
        </w:tabs>
        <w:spacing w:after="0"/>
        <w:ind w:left="0"/>
        <w:jc w:val="both"/>
        <w:rPr>
          <w:rFonts w:ascii="Times New Roman" w:hAnsi="Times New Roman" w:cs="Times New Roman"/>
          <w:color w:val="000000"/>
          <w:sz w:val="28"/>
          <w:szCs w:val="28"/>
        </w:rPr>
      </w:pPr>
      <w:r w:rsidRPr="009F05C5">
        <w:rPr>
          <w:rFonts w:ascii="Times New Roman" w:hAnsi="Times New Roman" w:cs="Times New Roman"/>
          <w:color w:val="000000"/>
          <w:sz w:val="28"/>
          <w:szCs w:val="28"/>
        </w:rPr>
        <w:t xml:space="preserve">Как показывает опыт, недостаточность навыков организации собственного внимания и поведения ребёнка с аутизмом не только приводит к ненужным конфликтам с окружающими, но и мешает освоению академической программы. Одним из факторов, способствующих смягчению поведенческих проблем ребёнка, является чёткая, стабильная организация учебного процесса, формирующая «учебный стереотип на уровне школы». </w:t>
      </w:r>
    </w:p>
    <w:p w:rsidR="00D026A2" w:rsidRPr="00A9395E" w:rsidRDefault="00D026A2" w:rsidP="00D026A2">
      <w:pPr>
        <w:pStyle w:val="ad"/>
        <w:tabs>
          <w:tab w:val="left" w:pos="1276"/>
        </w:tabs>
        <w:spacing w:after="0"/>
        <w:ind w:left="0"/>
        <w:rPr>
          <w:rFonts w:ascii="Times New Roman" w:hAnsi="Times New Roman" w:cs="Times New Roman"/>
          <w:b/>
          <w:color w:val="000000"/>
          <w:sz w:val="28"/>
          <w:szCs w:val="28"/>
        </w:rPr>
      </w:pPr>
      <w:r w:rsidRPr="00A9395E">
        <w:rPr>
          <w:rFonts w:ascii="Times New Roman" w:hAnsi="Times New Roman" w:cs="Times New Roman"/>
          <w:b/>
          <w:color w:val="000000"/>
          <w:sz w:val="28"/>
          <w:szCs w:val="28"/>
        </w:rPr>
        <w:t>Навыки самообслуживания и бытовые навыки, необходимые ребёнку с аутизмом к началу обучения в школе</w:t>
      </w:r>
    </w:p>
    <w:p w:rsidR="00D026A2" w:rsidRPr="00043D74" w:rsidRDefault="00D026A2" w:rsidP="00D026A2">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и т.п. – может решать основные вопросы, связанные с гигиеной и самообслуживанием. </w:t>
      </w:r>
    </w:p>
    <w:p w:rsidR="00D026A2" w:rsidRPr="00E433CD" w:rsidRDefault="00D026A2" w:rsidP="00D026A2">
      <w:pPr>
        <w:pStyle w:val="ad"/>
        <w:tabs>
          <w:tab w:val="left" w:pos="1276"/>
        </w:tabs>
        <w:spacing w:after="0"/>
        <w:ind w:left="0" w:firstLine="709"/>
        <w:jc w:val="both"/>
        <w:rPr>
          <w:rFonts w:ascii="Times New Roman" w:eastAsia="SimSun" w:hAnsi="Times New Roman" w:cs="Times New Roman"/>
          <w:color w:val="000000"/>
          <w:sz w:val="28"/>
          <w:szCs w:val="28"/>
          <w:lang w:eastAsia="zh-CN" w:bidi="hi-IN"/>
        </w:rPr>
      </w:pPr>
      <w:r w:rsidRPr="00E433CD">
        <w:rPr>
          <w:rFonts w:ascii="Times New Roman" w:eastAsia="SimSun" w:hAnsi="Times New Roman" w:cs="Times New Roman"/>
          <w:color w:val="000000"/>
          <w:sz w:val="28"/>
          <w:szCs w:val="28"/>
          <w:lang w:eastAsia="zh-CN" w:bidi="hi-IN"/>
        </w:rPr>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детей с тяжёлыми и осложнёнными формами РАС, или детей,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 </w:t>
      </w:r>
    </w:p>
    <w:p w:rsidR="00D026A2" w:rsidRPr="00E433CD" w:rsidRDefault="00D026A2" w:rsidP="00D026A2">
      <w:pPr>
        <w:pStyle w:val="ad"/>
        <w:tabs>
          <w:tab w:val="left" w:pos="1276"/>
        </w:tabs>
        <w:spacing w:after="0"/>
        <w:ind w:left="0"/>
        <w:jc w:val="both"/>
        <w:rPr>
          <w:rFonts w:ascii="Times New Roman" w:eastAsia="SimSun" w:hAnsi="Times New Roman" w:cs="Times New Roman"/>
          <w:b/>
          <w:color w:val="000000"/>
          <w:sz w:val="28"/>
          <w:szCs w:val="28"/>
          <w:lang w:eastAsia="zh-CN" w:bidi="hi-IN"/>
        </w:rPr>
      </w:pPr>
      <w:r w:rsidRPr="00E433CD">
        <w:rPr>
          <w:rFonts w:ascii="Times New Roman" w:eastAsia="SimSun" w:hAnsi="Times New Roman" w:cs="Times New Roman"/>
          <w:b/>
          <w:color w:val="000000"/>
          <w:sz w:val="28"/>
          <w:szCs w:val="28"/>
          <w:lang w:eastAsia="zh-CN" w:bidi="hi-IN"/>
        </w:rPr>
        <w:t xml:space="preserve">Формирование академических навыков в пропедевтическом периоде дошкольного образования детей с аутизмом </w:t>
      </w:r>
    </w:p>
    <w:p w:rsidR="00D026A2" w:rsidRPr="00043D74" w:rsidRDefault="00D026A2" w:rsidP="00D026A2">
      <w:pPr>
        <w:pStyle w:val="21"/>
        <w:widowControl/>
        <w:suppressAutoHyphens w:val="0"/>
        <w:spacing w:after="0" w:line="276" w:lineRule="auto"/>
        <w:ind w:left="0" w:firstLine="709"/>
        <w:jc w:val="both"/>
        <w:rPr>
          <w:rFonts w:cs="Times New Roman"/>
          <w:color w:val="000000"/>
          <w:sz w:val="28"/>
          <w:szCs w:val="28"/>
        </w:rPr>
      </w:pPr>
      <w:r w:rsidRPr="00043D74">
        <w:rPr>
          <w:rFonts w:cs="Times New Roman"/>
          <w:color w:val="000000"/>
          <w:sz w:val="28"/>
          <w:szCs w:val="28"/>
        </w:rPr>
        <w:t xml:space="preserve">Как показывает опыт, представления о том, что обучение детей с аутизмом академическим навыкам не отличается от обучения детей с типичным развитием, глубоко ошибочны.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педагогов даже в старших классах.   </w:t>
      </w:r>
    </w:p>
    <w:p w:rsidR="00D026A2" w:rsidRPr="00043D74" w:rsidRDefault="00D026A2" w:rsidP="00D026A2">
      <w:pPr>
        <w:pStyle w:val="13"/>
        <w:widowControl/>
        <w:tabs>
          <w:tab w:val="left" w:pos="540"/>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b/>
          <w:i/>
          <w:color w:val="000000"/>
          <w:sz w:val="28"/>
          <w:szCs w:val="28"/>
        </w:rPr>
        <w:t>Основы обучения детей с РАС чтению</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 </w:t>
      </w:r>
    </w:p>
    <w:p w:rsidR="00D026A2" w:rsidRPr="00043D74" w:rsidRDefault="00D026A2" w:rsidP="00D026A2">
      <w:pPr>
        <w:pStyle w:val="13"/>
        <w:widowControl/>
        <w:suppressAutoHyphens w:val="0"/>
        <w:spacing w:after="0"/>
        <w:ind w:firstLine="709"/>
        <w:jc w:val="both"/>
        <w:rPr>
          <w:rFonts w:ascii="Times New Roman" w:hAnsi="Times New Roman" w:cs="Times New Roman"/>
          <w:strike/>
          <w:color w:val="000000"/>
          <w:sz w:val="28"/>
          <w:szCs w:val="28"/>
        </w:rPr>
      </w:pPr>
      <w:r w:rsidRPr="00043D74">
        <w:rPr>
          <w:rFonts w:ascii="Times New Roman" w:hAnsi="Times New Roman" w:cs="Times New Roman"/>
          <w:color w:val="000000"/>
          <w:sz w:val="28"/>
          <w:szCs w:val="28"/>
        </w:rPr>
        <w:t xml:space="preserve">Овладение техникой чтения для ребенка с аутизмом проще, чем письмом или основами математики, в связи с хорошими возможностями зрительного восприятия </w:t>
      </w:r>
      <w:r w:rsidRPr="00043D74">
        <w:rPr>
          <w:rFonts w:ascii="Times New Roman" w:hAnsi="Times New Roman" w:cs="Times New Roman"/>
          <w:color w:val="auto"/>
          <w:sz w:val="28"/>
          <w:szCs w:val="28"/>
        </w:rPr>
        <w:t xml:space="preserve">и памяти. Как всегда, обучение чтению начинают с изучения букв и установлению </w:t>
      </w:r>
      <w:r w:rsidRPr="00043D74">
        <w:rPr>
          <w:rFonts w:ascii="Times New Roman" w:hAnsi="Times New Roman" w:cs="Times New Roman"/>
          <w:color w:val="000000"/>
          <w:sz w:val="28"/>
          <w:szCs w:val="28"/>
        </w:rPr>
        <w:t>звукобуквенных соотношений. Буквенный материал должен быть одноцветным и не сопровождаться предметным сопровождением в связи с симультанность</w:t>
      </w:r>
      <w:r w:rsidRPr="00043D74">
        <w:rPr>
          <w:rFonts w:ascii="Times New Roman" w:hAnsi="Times New Roman" w:cs="Times New Roman"/>
          <w:color w:val="auto"/>
          <w:sz w:val="28"/>
          <w:szCs w:val="28"/>
        </w:rPr>
        <w:t xml:space="preserve">ю </w:t>
      </w:r>
      <w:r w:rsidRPr="00043D74">
        <w:rPr>
          <w:rFonts w:ascii="Times New Roman" w:hAnsi="Times New Roman" w:cs="Times New Roman"/>
          <w:color w:val="000000"/>
          <w:sz w:val="28"/>
          <w:szCs w:val="28"/>
        </w:rPr>
        <w:t>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и др.  В дальнейшем также недопустимо использовать тексты, в которых слова разделены на слоги (например, «дя-дя», «бел-ка» и т.п.), так как это может зафиксировать послоговое скандированное чтение.</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 и т.д.).</w:t>
      </w:r>
    </w:p>
    <w:p w:rsidR="00D026A2" w:rsidRPr="00043D74" w:rsidRDefault="00D026A2" w:rsidP="00D026A2">
      <w:pPr>
        <w:pStyle w:val="13"/>
        <w:widowControl/>
        <w:suppressAutoHyphens w:val="0"/>
        <w:spacing w:after="0"/>
        <w:ind w:firstLine="709"/>
        <w:jc w:val="both"/>
        <w:rPr>
          <w:rFonts w:ascii="Times New Roman" w:hAnsi="Times New Roman" w:cs="Times New Roman"/>
          <w:strike/>
          <w:color w:val="000000"/>
          <w:sz w:val="28"/>
          <w:szCs w:val="28"/>
        </w:rPr>
      </w:pPr>
      <w:r w:rsidRPr="00043D74">
        <w:rPr>
          <w:rFonts w:ascii="Times New Roman" w:hAnsi="Times New Roman" w:cs="Times New Roman"/>
          <w:color w:val="000000"/>
          <w:sz w:val="28"/>
          <w:szCs w:val="28"/>
        </w:rPr>
        <w:t xml:space="preserve">Кроме того, чтобы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и т.п.). Сопоставление написанного слова, его звучания и, например, фотографии мамы (папы) или с любимой игрушкой (юла, машинка и т.д. – а в дальнейшем с их фотографиями) закладывает базу для понимания смысла чтения.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и/или звуковым сопровождением: изображение – кто-то пьёт из чашки (какой-то другой ребёнок или взрослый) сопровождается звучащим и/или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и т.п.)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D026A2" w:rsidRPr="00043D74" w:rsidRDefault="00D026A2" w:rsidP="00D026A2">
      <w:pPr>
        <w:pStyle w:val="11"/>
        <w:widowControl/>
        <w:suppressAutoHyphens w:val="0"/>
        <w:spacing w:after="0"/>
        <w:ind w:firstLine="709"/>
        <w:jc w:val="both"/>
        <w:rPr>
          <w:rFonts w:cs="Times New Roman"/>
          <w:color w:val="auto"/>
          <w:sz w:val="28"/>
          <w:szCs w:val="28"/>
        </w:rPr>
      </w:pPr>
      <w:r w:rsidRPr="00043D74">
        <w:rPr>
          <w:rFonts w:cs="Times New Roman"/>
          <w:color w:val="000000"/>
          <w:sz w:val="28"/>
          <w:szCs w:val="28"/>
        </w:rPr>
        <w:t xml:space="preserve">Иногда отмечают, что наиболее перспективным методом – особенно для детей с тяжелыми формами аутизма – на начальном этапе является </w:t>
      </w:r>
      <w:r w:rsidRPr="00043D74">
        <w:rPr>
          <w:rFonts w:cs="Times New Roman"/>
          <w:color w:val="auto"/>
          <w:sz w:val="28"/>
          <w:szCs w:val="28"/>
        </w:rPr>
        <w:t>глобальное чтение по методу Марии Монтессори.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D026A2" w:rsidRPr="00043D74" w:rsidRDefault="00D026A2" w:rsidP="00D026A2">
      <w:pPr>
        <w:pStyle w:val="11"/>
        <w:widowControl/>
        <w:suppressAutoHyphens w:val="0"/>
        <w:spacing w:after="0"/>
        <w:ind w:firstLine="709"/>
        <w:jc w:val="both"/>
        <w:rPr>
          <w:rFonts w:cs="Times New Roman"/>
          <w:color w:val="auto"/>
          <w:sz w:val="28"/>
          <w:szCs w:val="28"/>
        </w:rPr>
      </w:pPr>
      <w:r w:rsidRPr="00043D74">
        <w:rPr>
          <w:rFonts w:cs="Times New Roman"/>
          <w:color w:val="000000"/>
          <w:sz w:val="28"/>
          <w:szCs w:val="28"/>
        </w:rPr>
        <w:t xml:space="preserve">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(например, «Читаю сам» (1-3 книги) Б.Д. Корсунской, тексты из учебных пособий О.А. Безруковой, С.А. Сущевской), и,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w:t>
      </w:r>
      <w:r w:rsidRPr="00043D74">
        <w:rPr>
          <w:rFonts w:cs="Times New Roman"/>
          <w:color w:val="auto"/>
          <w:sz w:val="28"/>
          <w:szCs w:val="28"/>
        </w:rPr>
        <w:t>большинства детей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D026A2" w:rsidRPr="00043D74" w:rsidRDefault="00D026A2" w:rsidP="00D026A2">
      <w:pPr>
        <w:pStyle w:val="11"/>
        <w:widowControl/>
        <w:suppressAutoHyphens w:val="0"/>
        <w:spacing w:after="0"/>
        <w:ind w:firstLine="709"/>
        <w:jc w:val="both"/>
        <w:rPr>
          <w:rFonts w:cs="Times New Roman"/>
          <w:color w:val="000000"/>
          <w:sz w:val="28"/>
          <w:szCs w:val="28"/>
        </w:rPr>
      </w:pPr>
      <w:r w:rsidRPr="00043D74">
        <w:rPr>
          <w:rFonts w:cs="Times New Roman"/>
          <w:color w:val="auto"/>
          <w:sz w:val="28"/>
          <w:szCs w:val="28"/>
        </w:rPr>
        <w:t xml:space="preserve">В то же время, содержание текста не должно быть объектом сверхценного интереса или сверхпристрастия ребенка: в этом случае очень трудно будет </w:t>
      </w:r>
      <w:r w:rsidRPr="00043D74">
        <w:rPr>
          <w:rFonts w:cs="Times New Roman"/>
          <w:color w:val="000000"/>
          <w:sz w:val="28"/>
          <w:szCs w:val="28"/>
        </w:rPr>
        <w:t xml:space="preserve">перейти к другим темам. </w:t>
      </w:r>
    </w:p>
    <w:p w:rsidR="00D026A2" w:rsidRPr="00043D74" w:rsidRDefault="00D026A2" w:rsidP="00D026A2">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 </w:t>
      </w:r>
    </w:p>
    <w:p w:rsidR="00D026A2" w:rsidRPr="00043D74" w:rsidRDefault="00D026A2" w:rsidP="00D026A2">
      <w:pPr>
        <w:pStyle w:val="11"/>
        <w:widowControl/>
        <w:suppressAutoHyphens w:val="0"/>
        <w:spacing w:after="0"/>
        <w:ind w:firstLine="709"/>
        <w:jc w:val="both"/>
        <w:rPr>
          <w:rFonts w:cs="Times New Roman"/>
          <w:color w:val="auto"/>
          <w:sz w:val="28"/>
          <w:szCs w:val="28"/>
        </w:rPr>
      </w:pPr>
      <w:r w:rsidRPr="00043D74">
        <w:rPr>
          <w:rFonts w:cs="Times New Roman"/>
          <w:color w:val="000000"/>
          <w:sz w:val="28"/>
          <w:szCs w:val="28"/>
        </w:rPr>
        <w:t xml:space="preserve">При обучении чтению детей с аутизмом очень важно найти мотивацию, адекватную возможностям ребёнка, в этом случае разрыв между техникой чтения </w:t>
      </w:r>
      <w:r w:rsidRPr="00043D74">
        <w:rPr>
          <w:rFonts w:cs="Times New Roman"/>
          <w:color w:val="auto"/>
          <w:sz w:val="28"/>
          <w:szCs w:val="28"/>
        </w:rPr>
        <w:t xml:space="preserve">и осмыслением прочитанного легче предупредить, а если он возник, то проще его устранить.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Обучение чтению в дошкольном возрасте исключительно важно для развития речи и для обучения письму. На этом этапе коррекционной работы дети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w:t>
      </w:r>
      <w:r w:rsidRPr="00043D74">
        <w:rPr>
          <w:rFonts w:ascii="Times New Roman" w:hAnsi="Times New Roman" w:cs="Times New Roman"/>
          <w:color w:val="auto"/>
          <w:sz w:val="28"/>
          <w:szCs w:val="28"/>
        </w:rPr>
        <w:t xml:space="preserve">ребенка </w:t>
      </w:r>
      <w:r w:rsidRPr="00043D74">
        <w:rPr>
          <w:rFonts w:ascii="Times New Roman" w:hAnsi="Times New Roman" w:cs="Times New Roman"/>
          <w:color w:val="000000"/>
          <w:sz w:val="28"/>
          <w:szCs w:val="28"/>
        </w:rPr>
        <w:t>восстанавливаются не просто приятные эпизоды, но становится более понятным, зачем нужно чтение (и, кроме того, структурируются временн</w:t>
      </w:r>
      <w:r w:rsidRPr="00043D74">
        <w:rPr>
          <w:rFonts w:ascii="Times New Roman" w:hAnsi="Times New Roman" w:cs="Times New Roman"/>
          <w:b/>
          <w:bCs/>
          <w:i/>
          <w:iCs/>
          <w:color w:val="000000"/>
          <w:sz w:val="28"/>
          <w:szCs w:val="28"/>
        </w:rPr>
        <w:t>ы</w:t>
      </w:r>
      <w:r w:rsidRPr="00043D74">
        <w:rPr>
          <w:rFonts w:ascii="Times New Roman" w:hAnsi="Times New Roman" w:cs="Times New Roman"/>
          <w:color w:val="000000"/>
          <w:sz w:val="28"/>
          <w:szCs w:val="28"/>
        </w:rPr>
        <w:t xml:space="preserve">е представления). Вслед за этим можно прочитать рассказ, напоминающий пережитый момент, провести, подчеркнуть параллели и, напротив, различия ситуаций.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Более того, возникает возможность ощутить развитие жизни во времени, представить, понять широту временн</w:t>
      </w:r>
      <w:r w:rsidRPr="00043D74">
        <w:rPr>
          <w:rFonts w:ascii="Times New Roman" w:hAnsi="Times New Roman" w:cs="Times New Roman"/>
          <w:b/>
          <w:i/>
          <w:color w:val="000000"/>
          <w:sz w:val="28"/>
          <w:szCs w:val="28"/>
        </w:rPr>
        <w:t>ы</w:t>
      </w:r>
      <w:r w:rsidRPr="00043D74">
        <w:rPr>
          <w:rFonts w:ascii="Times New Roman" w:hAnsi="Times New Roman" w:cs="Times New Roman"/>
          <w:color w:val="000000"/>
          <w:sz w:val="28"/>
          <w:szCs w:val="28"/>
        </w:rPr>
        <w:t xml:space="preserve">х границ окружающего, выйти на уровень более целостного восприятия и понимания жизни.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b/>
          <w:i/>
          <w:color w:val="000000"/>
          <w:sz w:val="28"/>
          <w:szCs w:val="28"/>
        </w:rPr>
        <w:t xml:space="preserve"> Основы обучения детей с РАС письму</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Этот вид деятельности является самым трудным для большинства детей с РАС при подготовке к школе. В раннем возрасте у</w:t>
      </w:r>
      <w:r w:rsidRPr="00043D74">
        <w:rPr>
          <w:rFonts w:ascii="Times New Roman" w:hAnsi="Times New Roman" w:cs="Times New Roman"/>
          <w:color w:val="00B0F0"/>
          <w:sz w:val="28"/>
          <w:szCs w:val="28"/>
        </w:rPr>
        <w:t xml:space="preserve"> </w:t>
      </w:r>
      <w:r w:rsidRPr="00043D74">
        <w:rPr>
          <w:rFonts w:ascii="Times New Roman" w:hAnsi="Times New Roman" w:cs="Times New Roman"/>
          <w:color w:val="auto"/>
          <w:sz w:val="28"/>
          <w:szCs w:val="28"/>
        </w:rPr>
        <w:t xml:space="preserve">многих </w:t>
      </w:r>
      <w:r w:rsidRPr="00043D74">
        <w:rPr>
          <w:rFonts w:ascii="Times New Roman" w:hAnsi="Times New Roman" w:cs="Times New Roman"/>
          <w:color w:val="000000"/>
          <w:sz w:val="28"/>
          <w:szCs w:val="28"/>
        </w:rPr>
        <w:t xml:space="preserve">аутичных детей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  </w:t>
      </w:r>
    </w:p>
    <w:p w:rsidR="00D026A2" w:rsidRPr="00043D74" w:rsidRDefault="00D026A2" w:rsidP="00D026A2">
      <w:pPr>
        <w:pStyle w:val="13"/>
        <w:widowControl/>
        <w:suppressAutoHyphens w:val="0"/>
        <w:spacing w:after="0"/>
        <w:ind w:firstLine="709"/>
        <w:jc w:val="both"/>
        <w:rPr>
          <w:rFonts w:ascii="Times New Roman" w:hAnsi="Times New Roman" w:cs="Times New Roman"/>
          <w:strike/>
          <w:color w:val="000000"/>
          <w:sz w:val="28"/>
          <w:szCs w:val="28"/>
        </w:rPr>
      </w:pPr>
      <w:r w:rsidRPr="00043D74">
        <w:rPr>
          <w:rFonts w:ascii="Times New Roman" w:hAnsi="Times New Roman" w:cs="Times New Roman"/>
          <w:color w:val="000000"/>
          <w:sz w:val="28"/>
          <w:szCs w:val="28"/>
        </w:rPr>
        <w:t xml:space="preserve">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w:t>
      </w:r>
      <w:r w:rsidRPr="00043D74">
        <w:rPr>
          <w:rFonts w:ascii="Times New Roman" w:hAnsi="Times New Roman" w:cs="Times New Roman"/>
          <w:color w:val="auto"/>
          <w:sz w:val="28"/>
          <w:szCs w:val="28"/>
        </w:rPr>
        <w:t>раньше</w:t>
      </w:r>
      <w:r w:rsidRPr="00043D74">
        <w:rPr>
          <w:rFonts w:ascii="Times New Roman" w:hAnsi="Times New Roman" w:cs="Times New Roman"/>
          <w:color w:val="00B0F0"/>
          <w:sz w:val="28"/>
          <w:szCs w:val="28"/>
        </w:rPr>
        <w:t>.</w:t>
      </w:r>
      <w:r w:rsidRPr="00043D74">
        <w:rPr>
          <w:rFonts w:ascii="Times New Roman" w:hAnsi="Times New Roman" w:cs="Times New Roman"/>
          <w:color w:val="000000"/>
          <w:sz w:val="28"/>
          <w:szCs w:val="28"/>
        </w:rPr>
        <w:t xml:space="preserve">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Остановимся на нескольких основных методических аспектах обучения письму на пропедевтическом этапе.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Прежде всего, необходимо провести подготовительную работу, которая заключается в том, чтобы:</w:t>
      </w:r>
    </w:p>
    <w:p w:rsidR="00D026A2" w:rsidRPr="00043D74" w:rsidRDefault="00D026A2" w:rsidP="00D026A2">
      <w:pPr>
        <w:pStyle w:val="13"/>
        <w:widowControl/>
        <w:tabs>
          <w:tab w:val="left" w:pos="709"/>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определить уровень психофизиологической готовности ребенка к обучению письму;</w:t>
      </w:r>
    </w:p>
    <w:p w:rsidR="00D026A2" w:rsidRPr="00043D74" w:rsidRDefault="00D026A2" w:rsidP="00D026A2">
      <w:pPr>
        <w:pStyle w:val="13"/>
        <w:widowControl/>
        <w:tabs>
          <w:tab w:val="left" w:pos="709"/>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научить ребенка соблюдению гигиенических требований, необходимых при обучению графическим навыкам;</w:t>
      </w:r>
    </w:p>
    <w:p w:rsidR="00D026A2" w:rsidRPr="00043D74" w:rsidRDefault="00D026A2" w:rsidP="00D026A2">
      <w:pPr>
        <w:pStyle w:val="13"/>
        <w:widowControl/>
        <w:tabs>
          <w:tab w:val="left" w:pos="709"/>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провести подготовительную работу непосредственно с простыми графическими навыками (штриховка, обводка, дорисовка и др.);</w:t>
      </w:r>
    </w:p>
    <w:p w:rsidR="00D026A2" w:rsidRPr="00043D74" w:rsidRDefault="00D026A2" w:rsidP="00D026A2">
      <w:pPr>
        <w:pStyle w:val="13"/>
        <w:widowControl/>
        <w:tabs>
          <w:tab w:val="left" w:pos="709"/>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провести работу по развитию пространственных представлений, зрительно-моторной координации.</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детей с аутизмом значительные трудности: часто кончик ручки направлен «от ребёнка», отмечается низкая посадка пальцев на ручке и т.д.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w:t>
      </w:r>
      <w:r w:rsidRPr="00043D74">
        <w:rPr>
          <w:rFonts w:ascii="Times New Roman" w:hAnsi="Times New Roman" w:cs="Times New Roman"/>
          <w:color w:val="auto"/>
          <w:sz w:val="28"/>
          <w:szCs w:val="28"/>
        </w:rPr>
        <w:t xml:space="preserve">как можно </w:t>
      </w:r>
      <w:r w:rsidRPr="00043D74">
        <w:rPr>
          <w:rFonts w:ascii="Times New Roman" w:hAnsi="Times New Roman" w:cs="Times New Roman"/>
          <w:color w:val="000000"/>
          <w:sz w:val="28"/>
          <w:szCs w:val="28"/>
        </w:rPr>
        <w:t xml:space="preserve">вызвать негативизм к письму и графической деятельности в целом.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w:t>
      </w:r>
      <w:r w:rsidRPr="00043D74">
        <w:rPr>
          <w:rFonts w:ascii="Times New Roman" w:hAnsi="Times New Roman" w:cs="Times New Roman"/>
          <w:i/>
          <w:iCs/>
          <w:color w:val="000000"/>
          <w:sz w:val="28"/>
          <w:szCs w:val="28"/>
        </w:rPr>
        <w:t xml:space="preserve">строчка, верхняя линейка, нижняя линейка, над верхней линейкой, под нижней линейкой.  </w:t>
      </w:r>
      <w:r w:rsidRPr="00043D74">
        <w:rPr>
          <w:rFonts w:ascii="Times New Roman" w:hAnsi="Times New Roman" w:cs="Times New Roman"/>
          <w:color w:val="000000"/>
          <w:sz w:val="28"/>
          <w:szCs w:val="28"/>
        </w:rPr>
        <w:t xml:space="preserve">Этот период может быть достаточно длительным, так как без усвоения пространственных представлений переходить к написанию букв нельзя. </w:t>
      </w:r>
      <w:r w:rsidRPr="00043D74">
        <w:rPr>
          <w:rFonts w:ascii="Times New Roman" w:hAnsi="Times New Roman" w:cs="Times New Roman"/>
          <w:i/>
          <w:iCs/>
          <w:color w:val="000000"/>
          <w:sz w:val="28"/>
          <w:szCs w:val="28"/>
        </w:rPr>
        <w:t xml:space="preserve"> </w:t>
      </w:r>
      <w:r w:rsidRPr="00043D74">
        <w:rPr>
          <w:rFonts w:ascii="Times New Roman" w:hAnsi="Times New Roman" w:cs="Times New Roman"/>
          <w:color w:val="000000"/>
          <w:sz w:val="28"/>
          <w:szCs w:val="28"/>
        </w:rPr>
        <w:t xml:space="preserve">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Когда мы переходим к обучению написанию букв, период использования «копировального метода» должен быть </w:t>
      </w:r>
      <w:r w:rsidRPr="00043D74">
        <w:rPr>
          <w:rFonts w:ascii="Times New Roman" w:hAnsi="Times New Roman" w:cs="Times New Roman"/>
          <w:color w:val="auto"/>
          <w:sz w:val="28"/>
          <w:szCs w:val="28"/>
        </w:rPr>
        <w:t xml:space="preserve">максимально </w:t>
      </w:r>
      <w:r w:rsidRPr="00043D74">
        <w:rPr>
          <w:rFonts w:ascii="Times New Roman" w:hAnsi="Times New Roman" w:cs="Times New Roman"/>
          <w:color w:val="000000"/>
          <w:sz w:val="28"/>
          <w:szCs w:val="28"/>
        </w:rPr>
        <w:t xml:space="preserve">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детей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 и родители при обучении письму поддерживают кисть и/или предплечье ребенка, и, в результате, дети с большим трудом обучаются самостоятельному письму (а некоторые так и «пишут» только с поддержкой). Недопустимы большие по объему задания, </w:t>
      </w:r>
      <w:r w:rsidRPr="00043D74">
        <w:rPr>
          <w:rFonts w:ascii="Times New Roman" w:hAnsi="Times New Roman" w:cs="Times New Roman"/>
          <w:color w:val="auto"/>
          <w:sz w:val="28"/>
          <w:szCs w:val="28"/>
        </w:rPr>
        <w:t xml:space="preserve">так как длительная </w:t>
      </w:r>
      <w:r w:rsidRPr="00043D74">
        <w:rPr>
          <w:rFonts w:ascii="Times New Roman" w:hAnsi="Times New Roman" w:cs="Times New Roman"/>
          <w:color w:val="000000"/>
          <w:sz w:val="28"/>
          <w:szCs w:val="28"/>
        </w:rPr>
        <w:t xml:space="preserve">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Нужно стараться, чтобы ученик как можно скорее стал писать самостоятельно, пусть понемногу. Обучение проводится в такой последовательности: </w:t>
      </w:r>
    </w:p>
    <w:p w:rsidR="00D026A2" w:rsidRPr="00043D74" w:rsidRDefault="00D026A2" w:rsidP="00D026A2">
      <w:pPr>
        <w:pStyle w:val="13"/>
        <w:widowControl/>
        <w:tabs>
          <w:tab w:val="left" w:pos="709"/>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обводка по полному тонкому контуру (кратковременно), </w:t>
      </w:r>
    </w:p>
    <w:p w:rsidR="00D026A2" w:rsidRPr="00043D74" w:rsidRDefault="00D026A2" w:rsidP="00D026A2">
      <w:pPr>
        <w:pStyle w:val="13"/>
        <w:widowControl/>
        <w:tabs>
          <w:tab w:val="left" w:pos="709"/>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обводка по частому пунктиру (кратковременно),</w:t>
      </w:r>
    </w:p>
    <w:p w:rsidR="00D026A2" w:rsidRPr="00043D74" w:rsidRDefault="00D026A2" w:rsidP="00D026A2">
      <w:pPr>
        <w:pStyle w:val="13"/>
        <w:widowControl/>
        <w:tabs>
          <w:tab w:val="left" w:pos="709"/>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обводка по редким точкам (более длительный период),</w:t>
      </w:r>
    </w:p>
    <w:p w:rsidR="00D026A2" w:rsidRPr="00043D74" w:rsidRDefault="00D026A2" w:rsidP="00D026A2">
      <w:pPr>
        <w:pStyle w:val="13"/>
        <w:widowControl/>
        <w:tabs>
          <w:tab w:val="left" w:pos="709"/>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обозначение точки «старта» написания буквы (более длительный период), </w:t>
      </w:r>
    </w:p>
    <w:p w:rsidR="00D026A2" w:rsidRPr="00043D74" w:rsidRDefault="00D026A2" w:rsidP="00D026A2">
      <w:pPr>
        <w:pStyle w:val="13"/>
        <w:widowControl/>
        <w:tabs>
          <w:tab w:val="left" w:pos="709"/>
        </w:tabs>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самостоятельное написание буквы, слога, слова и т.д. (основной вид деятельности).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Каждый этап должен быть представлен небольшим (два – три – четыре) количеством повторов, с тем,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Очень важным моментом является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детей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w:t>
      </w:r>
      <w:r w:rsidRPr="00043D74">
        <w:rPr>
          <w:rFonts w:ascii="Times New Roman" w:hAnsi="Times New Roman" w:cs="Times New Roman"/>
          <w:b/>
          <w:color w:val="000000"/>
          <w:sz w:val="28"/>
          <w:szCs w:val="28"/>
        </w:rPr>
        <w:t>с</w:t>
      </w:r>
      <w:r w:rsidRPr="00043D74">
        <w:rPr>
          <w:rFonts w:ascii="Times New Roman" w:hAnsi="Times New Roman" w:cs="Times New Roman"/>
          <w:color w:val="000000"/>
          <w:sz w:val="28"/>
          <w:szCs w:val="28"/>
        </w:rPr>
        <w:t>» и далее «</w:t>
      </w:r>
      <w:r w:rsidRPr="00043D74">
        <w:rPr>
          <w:rFonts w:ascii="Times New Roman" w:hAnsi="Times New Roman" w:cs="Times New Roman"/>
          <w:b/>
          <w:color w:val="000000"/>
          <w:sz w:val="28"/>
          <w:szCs w:val="28"/>
        </w:rPr>
        <w:t>о</w:t>
      </w:r>
      <w:r w:rsidRPr="00043D74">
        <w:rPr>
          <w:rFonts w:ascii="Times New Roman" w:hAnsi="Times New Roman" w:cs="Times New Roman"/>
          <w:color w:val="000000"/>
          <w:sz w:val="28"/>
          <w:szCs w:val="28"/>
        </w:rPr>
        <w:t xml:space="preserve">».  Характер основного движения определяется конечной целью – освоением безотрывного письма.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Сначала нужно освоить написание всех строчных букв, потом – всех заглавных (особенно если ребёнок крайне стереотипен в деятельности).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Выделяется семь групп строчных букв на основе не только сходства, но и ассоциативного родства моторных действий: «о» - это законченный овал буквы «с», «а» - это «о» с неотрывно написанным крючочком справа и т.п. </w:t>
      </w:r>
    </w:p>
    <w:p w:rsidR="00D026A2" w:rsidRPr="00043D74" w:rsidRDefault="00D026A2" w:rsidP="00D026A2">
      <w:pPr>
        <w:pStyle w:val="13"/>
        <w:widowControl/>
        <w:suppressAutoHyphens w:val="0"/>
        <w:spacing w:after="0"/>
        <w:ind w:firstLine="709"/>
        <w:jc w:val="both"/>
        <w:rPr>
          <w:rFonts w:ascii="Times New Roman" w:hAnsi="Times New Roman" w:cs="Times New Roman"/>
          <w:b/>
          <w:i/>
          <w:iCs/>
          <w:color w:val="000000"/>
          <w:sz w:val="28"/>
          <w:szCs w:val="28"/>
        </w:rPr>
      </w:pPr>
      <w:r w:rsidRPr="00043D74">
        <w:rPr>
          <w:rFonts w:ascii="Times New Roman" w:hAnsi="Times New Roman" w:cs="Times New Roman"/>
          <w:b/>
          <w:i/>
          <w:iCs/>
          <w:color w:val="000000"/>
          <w:sz w:val="28"/>
          <w:szCs w:val="28"/>
        </w:rPr>
        <w:t>Первая группа</w:t>
      </w:r>
      <w:r w:rsidRPr="00043D74">
        <w:rPr>
          <w:rFonts w:ascii="Times New Roman" w:hAnsi="Times New Roman" w:cs="Times New Roman"/>
          <w:b/>
          <w:color w:val="000000"/>
          <w:sz w:val="28"/>
          <w:szCs w:val="28"/>
        </w:rPr>
        <w:t>.</w:t>
      </w:r>
      <w:r w:rsidRPr="00043D74">
        <w:rPr>
          <w:rFonts w:ascii="Times New Roman" w:hAnsi="Times New Roman" w:cs="Times New Roman"/>
          <w:color w:val="000000"/>
          <w:sz w:val="28"/>
          <w:szCs w:val="28"/>
        </w:rPr>
        <w:t xml:space="preserve"> Строчные буквы, которые пишутся в строке и при написании которых ведущим является круговое движение: </w:t>
      </w:r>
      <w:r w:rsidRPr="00043D74">
        <w:rPr>
          <w:rFonts w:ascii="Times New Roman" w:hAnsi="Times New Roman" w:cs="Times New Roman"/>
          <w:b/>
          <w:color w:val="000000"/>
          <w:sz w:val="28"/>
          <w:szCs w:val="28"/>
        </w:rPr>
        <w:t>«с», «о», «а».</w:t>
      </w:r>
    </w:p>
    <w:p w:rsidR="00D026A2" w:rsidRPr="00043D74" w:rsidRDefault="00D026A2" w:rsidP="00D026A2">
      <w:pPr>
        <w:pStyle w:val="13"/>
        <w:widowControl/>
        <w:suppressAutoHyphens w:val="0"/>
        <w:spacing w:after="0"/>
        <w:ind w:firstLine="709"/>
        <w:jc w:val="both"/>
        <w:rPr>
          <w:rFonts w:ascii="Times New Roman" w:hAnsi="Times New Roman" w:cs="Times New Roman"/>
          <w:b/>
          <w:color w:val="000000"/>
          <w:sz w:val="28"/>
          <w:szCs w:val="28"/>
        </w:rPr>
      </w:pPr>
      <w:r w:rsidRPr="00043D74">
        <w:rPr>
          <w:rFonts w:ascii="Times New Roman" w:hAnsi="Times New Roman" w:cs="Times New Roman"/>
          <w:b/>
          <w:i/>
          <w:iCs/>
          <w:color w:val="000000"/>
          <w:sz w:val="28"/>
          <w:szCs w:val="28"/>
        </w:rPr>
        <w:t>Вторая группа.</w:t>
      </w:r>
      <w:r w:rsidRPr="00043D74">
        <w:rPr>
          <w:rFonts w:ascii="Times New Roman" w:hAnsi="Times New Roman" w:cs="Times New Roman"/>
          <w:color w:val="000000"/>
          <w:sz w:val="28"/>
          <w:szCs w:val="28"/>
        </w:rPr>
        <w:t xml:space="preserve"> Строчные буквы, которые пишутся в строке и при написании которых ведущим является движение «сверху вниз»: </w:t>
      </w:r>
      <w:r w:rsidRPr="00043D74">
        <w:rPr>
          <w:rFonts w:ascii="Times New Roman" w:hAnsi="Times New Roman" w:cs="Times New Roman"/>
          <w:b/>
          <w:color w:val="000000"/>
          <w:sz w:val="28"/>
          <w:szCs w:val="28"/>
        </w:rPr>
        <w:t>«и», «й», «ц», «ш», «щ», «г», «п», «т», «н», «ч», «ъ», «ь», «ы».</w:t>
      </w:r>
    </w:p>
    <w:p w:rsidR="00D026A2" w:rsidRPr="00043D74" w:rsidRDefault="00D026A2" w:rsidP="00D026A2">
      <w:pPr>
        <w:pStyle w:val="13"/>
        <w:widowControl/>
        <w:suppressAutoHyphens w:val="0"/>
        <w:spacing w:after="0"/>
        <w:ind w:firstLine="709"/>
        <w:jc w:val="both"/>
        <w:rPr>
          <w:rFonts w:ascii="Times New Roman" w:hAnsi="Times New Roman" w:cs="Times New Roman"/>
          <w:b/>
          <w:color w:val="000000"/>
          <w:sz w:val="28"/>
          <w:szCs w:val="28"/>
        </w:rPr>
      </w:pPr>
      <w:r w:rsidRPr="00043D74">
        <w:rPr>
          <w:rFonts w:ascii="Times New Roman" w:hAnsi="Times New Roman" w:cs="Times New Roman"/>
          <w:b/>
          <w:i/>
          <w:iCs/>
          <w:color w:val="000000"/>
          <w:sz w:val="28"/>
          <w:szCs w:val="28"/>
        </w:rPr>
        <w:t>Третья группа</w:t>
      </w:r>
      <w:r w:rsidRPr="00043D74">
        <w:rPr>
          <w:rFonts w:ascii="Times New Roman" w:hAnsi="Times New Roman" w:cs="Times New Roman"/>
          <w:b/>
          <w:color w:val="000000"/>
          <w:sz w:val="28"/>
          <w:szCs w:val="28"/>
        </w:rPr>
        <w:t xml:space="preserve">. </w:t>
      </w:r>
      <w:r w:rsidRPr="00043D74">
        <w:rPr>
          <w:rFonts w:ascii="Times New Roman" w:hAnsi="Times New Roman" w:cs="Times New Roman"/>
          <w:color w:val="000000"/>
          <w:sz w:val="28"/>
          <w:szCs w:val="28"/>
        </w:rPr>
        <w:t xml:space="preserve">Строчные буквы, которые пишутся в строке и при написании которых ведущим является движение «снизу вверх»: </w:t>
      </w:r>
      <w:r w:rsidRPr="00043D74">
        <w:rPr>
          <w:rFonts w:ascii="Times New Roman" w:hAnsi="Times New Roman" w:cs="Times New Roman"/>
          <w:b/>
          <w:color w:val="000000"/>
          <w:sz w:val="28"/>
          <w:szCs w:val="28"/>
        </w:rPr>
        <w:t>«л», «м», «я».</w:t>
      </w:r>
    </w:p>
    <w:p w:rsidR="00D026A2" w:rsidRPr="00043D74" w:rsidRDefault="00D026A2" w:rsidP="00D026A2">
      <w:pPr>
        <w:pStyle w:val="13"/>
        <w:widowControl/>
        <w:suppressAutoHyphens w:val="0"/>
        <w:spacing w:after="0"/>
        <w:ind w:firstLine="709"/>
        <w:jc w:val="both"/>
        <w:rPr>
          <w:rFonts w:ascii="Times New Roman" w:hAnsi="Times New Roman" w:cs="Times New Roman"/>
          <w:b/>
          <w:color w:val="000000"/>
          <w:sz w:val="28"/>
          <w:szCs w:val="28"/>
        </w:rPr>
      </w:pPr>
      <w:r w:rsidRPr="00043D74">
        <w:rPr>
          <w:rFonts w:ascii="Times New Roman" w:hAnsi="Times New Roman" w:cs="Times New Roman"/>
          <w:b/>
          <w:i/>
          <w:iCs/>
          <w:color w:val="000000"/>
          <w:sz w:val="28"/>
          <w:szCs w:val="28"/>
        </w:rPr>
        <w:t>Четвёртая группа</w:t>
      </w:r>
      <w:r w:rsidRPr="00043D74">
        <w:rPr>
          <w:rFonts w:ascii="Times New Roman" w:hAnsi="Times New Roman" w:cs="Times New Roman"/>
          <w:b/>
          <w:color w:val="000000"/>
          <w:sz w:val="28"/>
          <w:szCs w:val="28"/>
        </w:rPr>
        <w:t>.</w:t>
      </w:r>
      <w:r w:rsidRPr="00043D74">
        <w:rPr>
          <w:rFonts w:ascii="Times New Roman" w:hAnsi="Times New Roman" w:cs="Times New Roman"/>
          <w:color w:val="000000"/>
          <w:sz w:val="28"/>
          <w:szCs w:val="28"/>
        </w:rPr>
        <w:t xml:space="preserve">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w:t>
      </w:r>
      <w:r w:rsidRPr="00043D74">
        <w:rPr>
          <w:rFonts w:ascii="Times New Roman" w:hAnsi="Times New Roman" w:cs="Times New Roman"/>
          <w:b/>
          <w:color w:val="000000"/>
          <w:sz w:val="28"/>
          <w:szCs w:val="28"/>
        </w:rPr>
        <w:t>«е», «ё».</w:t>
      </w:r>
    </w:p>
    <w:p w:rsidR="00D026A2" w:rsidRPr="00043D74" w:rsidRDefault="00D026A2" w:rsidP="00D026A2">
      <w:pPr>
        <w:pStyle w:val="13"/>
        <w:widowControl/>
        <w:suppressAutoHyphens w:val="0"/>
        <w:spacing w:after="0"/>
        <w:ind w:firstLine="709"/>
        <w:jc w:val="both"/>
        <w:rPr>
          <w:rFonts w:ascii="Times New Roman" w:hAnsi="Times New Roman" w:cs="Times New Roman"/>
          <w:b/>
          <w:color w:val="000000"/>
          <w:sz w:val="28"/>
          <w:szCs w:val="28"/>
        </w:rPr>
      </w:pPr>
      <w:r w:rsidRPr="00043D74">
        <w:rPr>
          <w:rFonts w:ascii="Times New Roman" w:hAnsi="Times New Roman" w:cs="Times New Roman"/>
          <w:b/>
          <w:i/>
          <w:color w:val="000000"/>
          <w:sz w:val="28"/>
          <w:szCs w:val="28"/>
        </w:rPr>
        <w:t xml:space="preserve">Пятая группа. </w:t>
      </w:r>
      <w:r w:rsidRPr="00043D74">
        <w:rPr>
          <w:rFonts w:ascii="Times New Roman" w:hAnsi="Times New Roman" w:cs="Times New Roman"/>
          <w:color w:val="000000"/>
          <w:sz w:val="28"/>
          <w:szCs w:val="28"/>
        </w:rPr>
        <w:t xml:space="preserve">Строчные буквы с элементами над строкой: </w:t>
      </w:r>
      <w:r w:rsidRPr="00043D74">
        <w:rPr>
          <w:rFonts w:ascii="Times New Roman" w:hAnsi="Times New Roman" w:cs="Times New Roman"/>
          <w:b/>
          <w:color w:val="000000"/>
          <w:sz w:val="28"/>
          <w:szCs w:val="28"/>
        </w:rPr>
        <w:t>«б», «в».</w:t>
      </w:r>
    </w:p>
    <w:p w:rsidR="00D026A2" w:rsidRPr="00043D74" w:rsidRDefault="00D026A2" w:rsidP="00D026A2">
      <w:pPr>
        <w:pStyle w:val="13"/>
        <w:widowControl/>
        <w:suppressAutoHyphens w:val="0"/>
        <w:spacing w:after="0"/>
        <w:ind w:firstLine="709"/>
        <w:jc w:val="both"/>
        <w:rPr>
          <w:rFonts w:ascii="Times New Roman" w:hAnsi="Times New Roman" w:cs="Times New Roman"/>
          <w:b/>
          <w:color w:val="000000"/>
          <w:sz w:val="28"/>
          <w:szCs w:val="28"/>
        </w:rPr>
      </w:pPr>
      <w:r w:rsidRPr="00043D74">
        <w:rPr>
          <w:rFonts w:ascii="Times New Roman" w:hAnsi="Times New Roman" w:cs="Times New Roman"/>
          <w:b/>
          <w:i/>
          <w:color w:val="000000"/>
          <w:sz w:val="28"/>
          <w:szCs w:val="28"/>
        </w:rPr>
        <w:t>Шестая группа:</w:t>
      </w:r>
      <w:r w:rsidRPr="00043D74">
        <w:rPr>
          <w:rFonts w:ascii="Times New Roman" w:hAnsi="Times New Roman" w:cs="Times New Roman"/>
          <w:b/>
          <w:color w:val="000000"/>
          <w:sz w:val="28"/>
          <w:szCs w:val="28"/>
        </w:rPr>
        <w:t xml:space="preserve"> </w:t>
      </w:r>
      <w:r w:rsidRPr="00043D74">
        <w:rPr>
          <w:rFonts w:ascii="Times New Roman" w:hAnsi="Times New Roman" w:cs="Times New Roman"/>
          <w:color w:val="000000"/>
          <w:sz w:val="28"/>
          <w:szCs w:val="28"/>
        </w:rPr>
        <w:t xml:space="preserve">строчные буквы с элементами под строкой: </w:t>
      </w:r>
      <w:r w:rsidRPr="00043D74">
        <w:rPr>
          <w:rFonts w:ascii="Times New Roman" w:hAnsi="Times New Roman" w:cs="Times New Roman"/>
          <w:b/>
          <w:color w:val="000000"/>
          <w:sz w:val="28"/>
          <w:szCs w:val="28"/>
        </w:rPr>
        <w:t>«р», «ф», «у», «д», «з».</w:t>
      </w:r>
    </w:p>
    <w:p w:rsidR="00D026A2" w:rsidRPr="00043D74" w:rsidRDefault="00D026A2" w:rsidP="00D026A2">
      <w:pPr>
        <w:pStyle w:val="13"/>
        <w:widowControl/>
        <w:suppressAutoHyphens w:val="0"/>
        <w:spacing w:after="0"/>
        <w:ind w:firstLine="709"/>
        <w:jc w:val="both"/>
        <w:rPr>
          <w:rFonts w:ascii="Times New Roman" w:hAnsi="Times New Roman" w:cs="Times New Roman"/>
          <w:b/>
          <w:i/>
          <w:color w:val="000000"/>
          <w:sz w:val="28"/>
          <w:szCs w:val="28"/>
        </w:rPr>
      </w:pPr>
      <w:r w:rsidRPr="00043D74">
        <w:rPr>
          <w:rFonts w:ascii="Times New Roman" w:hAnsi="Times New Roman" w:cs="Times New Roman"/>
          <w:b/>
          <w:i/>
          <w:color w:val="000000"/>
          <w:sz w:val="28"/>
          <w:szCs w:val="28"/>
        </w:rPr>
        <w:t xml:space="preserve">Седьмая группа.  </w:t>
      </w:r>
      <w:r w:rsidRPr="00043D74">
        <w:rPr>
          <w:rFonts w:ascii="Times New Roman" w:hAnsi="Times New Roman" w:cs="Times New Roman"/>
          <w:color w:val="000000"/>
          <w:sz w:val="28"/>
          <w:szCs w:val="28"/>
        </w:rPr>
        <w:t xml:space="preserve">Сложная комбинация движений: </w:t>
      </w:r>
      <w:r w:rsidRPr="00043D74">
        <w:rPr>
          <w:rFonts w:ascii="Times New Roman" w:hAnsi="Times New Roman" w:cs="Times New Roman"/>
          <w:b/>
          <w:i/>
          <w:color w:val="000000"/>
          <w:sz w:val="28"/>
          <w:szCs w:val="28"/>
        </w:rPr>
        <w:t>«э», «х», «ж», «к», «ю».</w:t>
      </w:r>
    </w:p>
    <w:p w:rsidR="00D026A2" w:rsidRPr="00043D74" w:rsidRDefault="00D026A2" w:rsidP="00D026A2">
      <w:pPr>
        <w:pStyle w:val="13"/>
        <w:widowControl/>
        <w:suppressAutoHyphens w:val="0"/>
        <w:spacing w:after="0"/>
        <w:ind w:firstLine="709"/>
        <w:jc w:val="both"/>
        <w:rPr>
          <w:rFonts w:ascii="Times New Roman" w:hAnsi="Times New Roman" w:cs="Times New Roman"/>
          <w:b/>
          <w:i/>
          <w:iCs/>
          <w:color w:val="000000"/>
          <w:sz w:val="28"/>
          <w:szCs w:val="28"/>
        </w:rPr>
      </w:pPr>
      <w:r w:rsidRPr="00043D74">
        <w:rPr>
          <w:rFonts w:ascii="Times New Roman" w:hAnsi="Times New Roman" w:cs="Times New Roman"/>
          <w:color w:val="000000"/>
          <w:sz w:val="28"/>
          <w:szCs w:val="28"/>
        </w:rPr>
        <w:t>Порядок обучения написанию заглавных букв также подчиняется в первую очередь закономерностям графики.</w:t>
      </w:r>
    </w:p>
    <w:p w:rsidR="00D026A2" w:rsidRPr="00043D74" w:rsidRDefault="00D026A2" w:rsidP="00D026A2">
      <w:pPr>
        <w:pStyle w:val="13"/>
        <w:widowControl/>
        <w:suppressAutoHyphens w:val="0"/>
        <w:spacing w:after="0"/>
        <w:ind w:firstLine="709"/>
        <w:jc w:val="both"/>
        <w:rPr>
          <w:rFonts w:ascii="Times New Roman" w:hAnsi="Times New Roman" w:cs="Times New Roman"/>
          <w:b/>
          <w:color w:val="000000"/>
          <w:sz w:val="28"/>
          <w:szCs w:val="28"/>
        </w:rPr>
      </w:pPr>
      <w:r w:rsidRPr="00043D74">
        <w:rPr>
          <w:rFonts w:ascii="Times New Roman" w:hAnsi="Times New Roman" w:cs="Times New Roman"/>
          <w:b/>
          <w:i/>
          <w:iCs/>
          <w:color w:val="000000"/>
          <w:sz w:val="28"/>
          <w:szCs w:val="28"/>
        </w:rPr>
        <w:t>Первая группа</w:t>
      </w:r>
      <w:r w:rsidRPr="00043D74">
        <w:rPr>
          <w:rFonts w:ascii="Times New Roman" w:hAnsi="Times New Roman" w:cs="Times New Roman"/>
          <w:b/>
          <w:color w:val="000000"/>
          <w:sz w:val="28"/>
          <w:szCs w:val="28"/>
        </w:rPr>
        <w:t>.</w:t>
      </w:r>
      <w:r w:rsidRPr="00043D74">
        <w:rPr>
          <w:rFonts w:ascii="Times New Roman" w:hAnsi="Times New Roman" w:cs="Times New Roman"/>
          <w:color w:val="000000"/>
          <w:sz w:val="28"/>
          <w:szCs w:val="28"/>
        </w:rPr>
        <w:t xml:space="preserve"> Заглавные буквы, при написании которых ведущим является круговое движение </w:t>
      </w:r>
      <w:r w:rsidRPr="00043D74">
        <w:rPr>
          <w:rFonts w:ascii="Times New Roman" w:hAnsi="Times New Roman" w:cs="Times New Roman"/>
          <w:b/>
          <w:color w:val="000000"/>
          <w:sz w:val="28"/>
          <w:szCs w:val="28"/>
        </w:rPr>
        <w:t>«С», «О».</w:t>
      </w:r>
    </w:p>
    <w:p w:rsidR="00D026A2" w:rsidRPr="00043D74" w:rsidRDefault="00D026A2" w:rsidP="00D026A2">
      <w:pPr>
        <w:pStyle w:val="13"/>
        <w:widowControl/>
        <w:suppressAutoHyphens w:val="0"/>
        <w:spacing w:after="0"/>
        <w:ind w:firstLine="709"/>
        <w:jc w:val="both"/>
        <w:rPr>
          <w:rFonts w:ascii="Times New Roman" w:hAnsi="Times New Roman" w:cs="Times New Roman"/>
          <w:b/>
          <w:i/>
          <w:iCs/>
          <w:color w:val="000000"/>
          <w:sz w:val="28"/>
          <w:szCs w:val="28"/>
        </w:rPr>
      </w:pPr>
      <w:r w:rsidRPr="00043D74">
        <w:rPr>
          <w:rFonts w:ascii="Times New Roman" w:hAnsi="Times New Roman" w:cs="Times New Roman"/>
          <w:b/>
          <w:i/>
          <w:iCs/>
          <w:color w:val="000000"/>
          <w:sz w:val="28"/>
          <w:szCs w:val="28"/>
        </w:rPr>
        <w:t>Вторая группа</w:t>
      </w:r>
      <w:r w:rsidRPr="00043D74">
        <w:rPr>
          <w:rFonts w:ascii="Times New Roman" w:hAnsi="Times New Roman" w:cs="Times New Roman"/>
          <w:b/>
          <w:color w:val="000000"/>
          <w:sz w:val="28"/>
          <w:szCs w:val="28"/>
        </w:rPr>
        <w:t>.</w:t>
      </w:r>
      <w:r w:rsidRPr="00043D74">
        <w:rPr>
          <w:rFonts w:ascii="Times New Roman" w:hAnsi="Times New Roman" w:cs="Times New Roman"/>
          <w:color w:val="000000"/>
          <w:sz w:val="28"/>
          <w:szCs w:val="28"/>
        </w:rPr>
        <w:t xml:space="preserve"> Заглавные буквы, при написании которых ведущим является движение «сверху вниз»: </w:t>
      </w:r>
      <w:r w:rsidRPr="00043D74">
        <w:rPr>
          <w:rFonts w:ascii="Times New Roman" w:hAnsi="Times New Roman" w:cs="Times New Roman"/>
          <w:b/>
          <w:color w:val="000000"/>
          <w:sz w:val="28"/>
          <w:szCs w:val="28"/>
        </w:rPr>
        <w:t xml:space="preserve">«И», «Й», «Ц», «Ш», «Щ». </w:t>
      </w:r>
    </w:p>
    <w:p w:rsidR="00D026A2" w:rsidRPr="00043D74" w:rsidRDefault="00D026A2" w:rsidP="00D026A2">
      <w:pPr>
        <w:pStyle w:val="13"/>
        <w:widowControl/>
        <w:suppressAutoHyphens w:val="0"/>
        <w:spacing w:after="0"/>
        <w:ind w:firstLine="709"/>
        <w:jc w:val="both"/>
        <w:rPr>
          <w:rFonts w:ascii="Times New Roman" w:hAnsi="Times New Roman" w:cs="Times New Roman"/>
          <w:b/>
          <w:i/>
          <w:iCs/>
          <w:color w:val="000000"/>
          <w:sz w:val="28"/>
          <w:szCs w:val="28"/>
        </w:rPr>
      </w:pPr>
      <w:r w:rsidRPr="00043D74">
        <w:rPr>
          <w:rFonts w:ascii="Times New Roman" w:hAnsi="Times New Roman" w:cs="Times New Roman"/>
          <w:b/>
          <w:i/>
          <w:iCs/>
          <w:color w:val="000000"/>
          <w:sz w:val="28"/>
          <w:szCs w:val="28"/>
        </w:rPr>
        <w:t>Третья  группа</w:t>
      </w:r>
      <w:r w:rsidRPr="00043D74">
        <w:rPr>
          <w:rFonts w:ascii="Times New Roman" w:hAnsi="Times New Roman" w:cs="Times New Roman"/>
          <w:b/>
          <w:color w:val="000000"/>
          <w:sz w:val="28"/>
          <w:szCs w:val="28"/>
        </w:rPr>
        <w:t>.</w:t>
      </w:r>
      <w:r w:rsidRPr="00043D74">
        <w:rPr>
          <w:rFonts w:ascii="Times New Roman" w:hAnsi="Times New Roman" w:cs="Times New Roman"/>
          <w:color w:val="000000"/>
          <w:sz w:val="28"/>
          <w:szCs w:val="28"/>
        </w:rPr>
        <w:t xml:space="preserve">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w:t>
      </w:r>
      <w:r w:rsidRPr="00043D74">
        <w:rPr>
          <w:rFonts w:ascii="Times New Roman" w:hAnsi="Times New Roman" w:cs="Times New Roman"/>
          <w:b/>
          <w:color w:val="000000"/>
          <w:sz w:val="28"/>
          <w:szCs w:val="28"/>
        </w:rPr>
        <w:t>«Г», «Р», «П», «Т», «Б».</w:t>
      </w:r>
    </w:p>
    <w:p w:rsidR="00D026A2" w:rsidRPr="00043D74" w:rsidRDefault="00D026A2" w:rsidP="00D026A2">
      <w:pPr>
        <w:pStyle w:val="13"/>
        <w:widowControl/>
        <w:suppressAutoHyphens w:val="0"/>
        <w:spacing w:after="0"/>
        <w:ind w:firstLine="709"/>
        <w:jc w:val="both"/>
        <w:rPr>
          <w:rFonts w:ascii="Times New Roman" w:hAnsi="Times New Roman" w:cs="Times New Roman"/>
          <w:b/>
          <w:color w:val="000000"/>
          <w:sz w:val="28"/>
          <w:szCs w:val="28"/>
        </w:rPr>
      </w:pPr>
      <w:r w:rsidRPr="00043D74">
        <w:rPr>
          <w:rFonts w:ascii="Times New Roman" w:hAnsi="Times New Roman" w:cs="Times New Roman"/>
          <w:b/>
          <w:i/>
          <w:iCs/>
          <w:color w:val="000000"/>
          <w:sz w:val="28"/>
          <w:szCs w:val="28"/>
        </w:rPr>
        <w:t>Четвертая группа</w:t>
      </w:r>
      <w:r w:rsidRPr="00043D74">
        <w:rPr>
          <w:rFonts w:ascii="Times New Roman" w:hAnsi="Times New Roman" w:cs="Times New Roman"/>
          <w:b/>
          <w:color w:val="000000"/>
          <w:sz w:val="28"/>
          <w:szCs w:val="28"/>
        </w:rPr>
        <w:t>.</w:t>
      </w:r>
      <w:r w:rsidRPr="00043D74">
        <w:rPr>
          <w:rFonts w:ascii="Times New Roman" w:hAnsi="Times New Roman" w:cs="Times New Roman"/>
          <w:color w:val="000000"/>
          <w:sz w:val="28"/>
          <w:szCs w:val="28"/>
        </w:rPr>
        <w:t xml:space="preserve">  Заглавные буквы, при написании которых ведущим является движение «снизу вверх»: </w:t>
      </w:r>
      <w:r w:rsidRPr="00043D74">
        <w:rPr>
          <w:rFonts w:ascii="Times New Roman" w:hAnsi="Times New Roman" w:cs="Times New Roman"/>
          <w:b/>
          <w:color w:val="000000"/>
          <w:sz w:val="28"/>
          <w:szCs w:val="28"/>
        </w:rPr>
        <w:t>«Л», «А», «М», «Я».</w:t>
      </w:r>
    </w:p>
    <w:p w:rsidR="00D026A2" w:rsidRPr="00043D74" w:rsidRDefault="00D026A2" w:rsidP="00D026A2">
      <w:pPr>
        <w:pStyle w:val="13"/>
        <w:widowControl/>
        <w:suppressAutoHyphens w:val="0"/>
        <w:spacing w:after="0"/>
        <w:ind w:firstLine="709"/>
        <w:jc w:val="both"/>
        <w:rPr>
          <w:rFonts w:ascii="Times New Roman" w:hAnsi="Times New Roman" w:cs="Times New Roman"/>
          <w:b/>
          <w:color w:val="000000"/>
          <w:sz w:val="28"/>
          <w:szCs w:val="28"/>
        </w:rPr>
      </w:pPr>
      <w:r w:rsidRPr="00043D74">
        <w:rPr>
          <w:rFonts w:ascii="Times New Roman" w:hAnsi="Times New Roman" w:cs="Times New Roman"/>
          <w:b/>
          <w:i/>
          <w:color w:val="000000"/>
          <w:sz w:val="28"/>
          <w:szCs w:val="28"/>
        </w:rPr>
        <w:t>Пятая группа.</w:t>
      </w:r>
      <w:r w:rsidRPr="00043D74">
        <w:rPr>
          <w:rFonts w:ascii="Times New Roman" w:hAnsi="Times New Roman" w:cs="Times New Roman"/>
          <w:color w:val="000000"/>
          <w:sz w:val="28"/>
          <w:szCs w:val="28"/>
        </w:rPr>
        <w:t xml:space="preserve"> Заглавные буквы, при написании которых основным является движение «сверху вниз» с дополнительным элементом (перехват) в середине буквы: </w:t>
      </w:r>
      <w:r w:rsidRPr="00043D74">
        <w:rPr>
          <w:rFonts w:ascii="Times New Roman" w:hAnsi="Times New Roman" w:cs="Times New Roman"/>
          <w:b/>
          <w:color w:val="000000"/>
          <w:sz w:val="28"/>
          <w:szCs w:val="28"/>
        </w:rPr>
        <w:t>«Е», «Ё», «З».</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b/>
          <w:i/>
          <w:color w:val="000000"/>
          <w:sz w:val="28"/>
          <w:szCs w:val="28"/>
        </w:rPr>
        <w:t>Шестая группа.</w:t>
      </w:r>
      <w:r w:rsidRPr="00043D74">
        <w:rPr>
          <w:rFonts w:ascii="Times New Roman" w:hAnsi="Times New Roman" w:cs="Times New Roman"/>
          <w:color w:val="000000"/>
          <w:sz w:val="28"/>
          <w:szCs w:val="28"/>
        </w:rPr>
        <w:t xml:space="preserve"> Заглавные буквы, при написании которых основным является движение «сверху вниз» с добавлением безотрывного элемента  в верхней части буквы:  </w:t>
      </w:r>
      <w:r w:rsidRPr="00043D74">
        <w:rPr>
          <w:rFonts w:ascii="Times New Roman" w:hAnsi="Times New Roman" w:cs="Times New Roman"/>
          <w:b/>
          <w:color w:val="000000"/>
          <w:sz w:val="28"/>
          <w:szCs w:val="28"/>
        </w:rPr>
        <w:t>«У», «Ч», «Ф».</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b/>
          <w:i/>
          <w:iCs/>
          <w:color w:val="000000"/>
          <w:sz w:val="28"/>
          <w:szCs w:val="28"/>
        </w:rPr>
        <w:t>Седьмая группа</w:t>
      </w:r>
      <w:r w:rsidRPr="00043D74">
        <w:rPr>
          <w:rFonts w:ascii="Times New Roman" w:hAnsi="Times New Roman" w:cs="Times New Roman"/>
          <w:b/>
          <w:color w:val="000000"/>
          <w:sz w:val="28"/>
          <w:szCs w:val="28"/>
        </w:rPr>
        <w:t>.</w:t>
      </w:r>
      <w:r w:rsidRPr="00043D74">
        <w:rPr>
          <w:rFonts w:ascii="Times New Roman" w:hAnsi="Times New Roman" w:cs="Times New Roman"/>
          <w:color w:val="000000"/>
          <w:sz w:val="28"/>
          <w:szCs w:val="28"/>
        </w:rPr>
        <w:t xml:space="preserve"> Заглавные буквы, в написании которых используется сложная комбинация движений</w:t>
      </w:r>
      <w:r w:rsidRPr="00043D74">
        <w:rPr>
          <w:rFonts w:ascii="Times New Roman" w:hAnsi="Times New Roman" w:cs="Times New Roman"/>
          <w:b/>
          <w:color w:val="000000"/>
          <w:sz w:val="28"/>
          <w:szCs w:val="28"/>
        </w:rPr>
        <w:t xml:space="preserve"> </w:t>
      </w:r>
      <w:r w:rsidRPr="00043D74">
        <w:rPr>
          <w:rFonts w:ascii="Times New Roman" w:hAnsi="Times New Roman" w:cs="Times New Roman"/>
          <w:b/>
          <w:i/>
          <w:color w:val="000000"/>
          <w:sz w:val="28"/>
          <w:szCs w:val="28"/>
        </w:rPr>
        <w:t xml:space="preserve">«В», «Д», </w:t>
      </w:r>
      <w:r w:rsidRPr="00043D74">
        <w:rPr>
          <w:rFonts w:ascii="Times New Roman" w:hAnsi="Times New Roman" w:cs="Times New Roman"/>
          <w:i/>
          <w:color w:val="000000"/>
          <w:sz w:val="28"/>
          <w:szCs w:val="28"/>
        </w:rPr>
        <w:t xml:space="preserve"> </w:t>
      </w:r>
      <w:r w:rsidRPr="00043D74">
        <w:rPr>
          <w:rFonts w:ascii="Times New Roman" w:hAnsi="Times New Roman" w:cs="Times New Roman"/>
          <w:b/>
          <w:i/>
          <w:color w:val="000000"/>
          <w:sz w:val="28"/>
          <w:szCs w:val="28"/>
        </w:rPr>
        <w:t>«Н», «Ю», «К», «Э», «Х», «Ж».</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 </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Обучение детей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D026A2" w:rsidRPr="00043D74" w:rsidRDefault="00D026A2" w:rsidP="00D026A2">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Нельзя не остановиться еще на одном моменте, на который часто не обращают достаточного внимания: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и т.д.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D026A2" w:rsidRPr="00043D74" w:rsidRDefault="00D026A2" w:rsidP="00D026A2">
      <w:pPr>
        <w:pStyle w:val="13"/>
        <w:widowControl/>
        <w:suppressAutoHyphens w:val="0"/>
        <w:spacing w:after="0"/>
        <w:ind w:firstLine="709"/>
        <w:jc w:val="both"/>
        <w:rPr>
          <w:rFonts w:ascii="Times New Roman" w:hAnsi="Times New Roman" w:cs="Times New Roman"/>
          <w:strike/>
          <w:color w:val="000000"/>
          <w:sz w:val="28"/>
          <w:szCs w:val="28"/>
        </w:rPr>
      </w:pPr>
      <w:r w:rsidRPr="00043D74">
        <w:rPr>
          <w:rFonts w:ascii="Times New Roman" w:hAnsi="Times New Roman" w:cs="Times New Roman"/>
          <w:b/>
          <w:i/>
          <w:color w:val="000000"/>
          <w:sz w:val="28"/>
          <w:szCs w:val="28"/>
        </w:rPr>
        <w:t>Обучение детей с расстройствами аутистического спектра основам математических представлений.</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Если говорить о наиболее типичных трудностях, то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 </w:t>
      </w:r>
    </w:p>
    <w:p w:rsidR="00D026A2" w:rsidRPr="00043D74" w:rsidRDefault="00D026A2" w:rsidP="00D026A2">
      <w:pPr>
        <w:pStyle w:val="13"/>
        <w:widowControl/>
        <w:suppressAutoHyphens w:val="0"/>
        <w:spacing w:after="0"/>
        <w:ind w:firstLine="709"/>
        <w:jc w:val="both"/>
        <w:rPr>
          <w:rFonts w:ascii="Times New Roman" w:hAnsi="Times New Roman" w:cs="Times New Roman"/>
          <w:strike/>
          <w:color w:val="000000"/>
          <w:sz w:val="28"/>
          <w:szCs w:val="28"/>
        </w:rPr>
      </w:pPr>
      <w:r w:rsidRPr="00043D74">
        <w:rPr>
          <w:rFonts w:ascii="Times New Roman" w:hAnsi="Times New Roman" w:cs="Times New Roman"/>
          <w:color w:val="000000"/>
          <w:sz w:val="28"/>
          <w:szCs w:val="28"/>
        </w:rPr>
        <w:t xml:space="preserve">Как отмечено выше, дети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дети неуспешны, или решают примеры очень долго. Такая форма работы не развивает математических представлений, она скорее находится в русле стереотипий ребёнка и симультанности восприятия, чем логического мышления.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 и др.).</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В формировании понятия числа можно выделить два крайних варианта проблем:  </w:t>
      </w:r>
    </w:p>
    <w:p w:rsidR="00D026A2" w:rsidRPr="00043D74" w:rsidRDefault="00D026A2" w:rsidP="00D026A2">
      <w:pPr>
        <w:pStyle w:val="13"/>
        <w:widowControl/>
        <w:suppressAutoHyphens w:val="0"/>
        <w:spacing w:after="0"/>
        <w:ind w:firstLine="709"/>
        <w:jc w:val="both"/>
        <w:rPr>
          <w:rFonts w:ascii="Times New Roman" w:hAnsi="Times New Roman" w:cs="Times New Roman"/>
          <w:color w:val="auto"/>
          <w:sz w:val="28"/>
          <w:szCs w:val="28"/>
        </w:rPr>
      </w:pPr>
      <w:r w:rsidRPr="00043D74">
        <w:rPr>
          <w:rFonts w:ascii="Times New Roman" w:hAnsi="Times New Roman" w:cs="Times New Roman"/>
          <w:color w:val="000000"/>
          <w:sz w:val="28"/>
          <w:szCs w:val="28"/>
        </w:rPr>
        <w:t xml:space="preserve">1. Трудности перехода от количества конкретных предметов к </w:t>
      </w:r>
      <w:r w:rsidRPr="00043D74">
        <w:rPr>
          <w:rFonts w:ascii="Times New Roman" w:hAnsi="Times New Roman" w:cs="Times New Roman"/>
          <w:color w:val="auto"/>
          <w:sz w:val="28"/>
          <w:szCs w:val="28"/>
        </w:rPr>
        <w:t>понятию количества. Причина может быть не столько в слабости абстрактных процессов, но в чрезмерной симультанности восприятия;</w:t>
      </w:r>
    </w:p>
    <w:p w:rsidR="00D026A2" w:rsidRPr="00043D74" w:rsidRDefault="00D026A2" w:rsidP="00D026A2">
      <w:pPr>
        <w:pStyle w:val="13"/>
        <w:widowControl/>
        <w:suppressAutoHyphens w:val="0"/>
        <w:spacing w:after="0"/>
        <w:ind w:firstLine="709"/>
        <w:jc w:val="both"/>
        <w:rPr>
          <w:rFonts w:ascii="Times New Roman" w:hAnsi="Times New Roman" w:cs="Times New Roman"/>
          <w:strike/>
          <w:color w:val="auto"/>
          <w:sz w:val="28"/>
          <w:szCs w:val="28"/>
        </w:rPr>
      </w:pPr>
      <w:r w:rsidRPr="00043D74">
        <w:rPr>
          <w:rFonts w:ascii="Times New Roman" w:hAnsi="Times New Roman" w:cs="Times New Roman"/>
          <w:color w:val="auto"/>
          <w:sz w:val="28"/>
          <w:szCs w:val="28"/>
        </w:rPr>
        <w:t xml:space="preserve">2. Фиксация на чисто количественных категориях и сложность понимания условия задач с конкретным содержанием. </w:t>
      </w:r>
    </w:p>
    <w:p w:rsidR="00D026A2" w:rsidRPr="00043D74" w:rsidRDefault="00D026A2" w:rsidP="00D026A2">
      <w:pPr>
        <w:pStyle w:val="13"/>
        <w:widowControl/>
        <w:suppressAutoHyphens w:val="0"/>
        <w:spacing w:after="0"/>
        <w:ind w:firstLine="709"/>
        <w:jc w:val="both"/>
        <w:rPr>
          <w:rFonts w:ascii="Times New Roman" w:hAnsi="Times New Roman" w:cs="Times New Roman"/>
          <w:color w:val="auto"/>
          <w:sz w:val="28"/>
          <w:szCs w:val="28"/>
        </w:rPr>
      </w:pPr>
      <w:r w:rsidRPr="00043D74">
        <w:rPr>
          <w:rFonts w:ascii="Times New Roman" w:hAnsi="Times New Roman" w:cs="Times New Roman"/>
          <w:color w:val="auto"/>
          <w:sz w:val="28"/>
          <w:szCs w:val="28"/>
        </w:rPr>
        <w:t xml:space="preserve">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т. д. и «больше – меньше» (не вводя соответствующих знаков действий). </w:t>
      </w:r>
    </w:p>
    <w:p w:rsidR="00D026A2" w:rsidRPr="00043D74" w:rsidRDefault="00D026A2" w:rsidP="00D026A2">
      <w:pPr>
        <w:pStyle w:val="13"/>
        <w:widowControl/>
        <w:suppressAutoHyphens w:val="0"/>
        <w:spacing w:after="0"/>
        <w:ind w:firstLine="709"/>
        <w:jc w:val="both"/>
        <w:rPr>
          <w:rFonts w:ascii="Times New Roman" w:hAnsi="Times New Roman" w:cs="Times New Roman"/>
          <w:color w:val="auto"/>
          <w:sz w:val="28"/>
          <w:szCs w:val="28"/>
        </w:rPr>
      </w:pPr>
      <w:r w:rsidRPr="00043D74">
        <w:rPr>
          <w:rFonts w:ascii="Times New Roman" w:hAnsi="Times New Roman" w:cs="Times New Roman"/>
          <w:color w:val="000000"/>
          <w:sz w:val="28"/>
          <w:szCs w:val="28"/>
        </w:rPr>
        <w:t xml:space="preserve">Далее вводятся понятия «один» и «много», а затем на разном дидактическом материале (лучше на пальцах не считать) – обозначение </w:t>
      </w:r>
      <w:r w:rsidRPr="00043D74">
        <w:rPr>
          <w:rFonts w:ascii="Times New Roman" w:hAnsi="Times New Roman" w:cs="Times New Roman"/>
          <w:color w:val="auto"/>
          <w:sz w:val="28"/>
          <w:szCs w:val="28"/>
        </w:rPr>
        <w:t>количества предметов до пяти без пересчёта.</w:t>
      </w:r>
    </w:p>
    <w:p w:rsidR="00D026A2" w:rsidRPr="00043D74" w:rsidRDefault="00D026A2" w:rsidP="00D026A2">
      <w:pPr>
        <w:pStyle w:val="13"/>
        <w:widowControl/>
        <w:suppressAutoHyphens w:val="0"/>
        <w:spacing w:after="0"/>
        <w:ind w:firstLine="709"/>
        <w:jc w:val="both"/>
        <w:rPr>
          <w:rFonts w:ascii="Times New Roman" w:hAnsi="Times New Roman" w:cs="Times New Roman"/>
          <w:color w:val="auto"/>
          <w:sz w:val="28"/>
          <w:szCs w:val="28"/>
        </w:rPr>
      </w:pPr>
      <w:r w:rsidRPr="00043D74">
        <w:rPr>
          <w:rFonts w:ascii="Times New Roman" w:hAnsi="Times New Roman" w:cs="Times New Roman"/>
          <w:color w:val="auto"/>
          <w:sz w:val="28"/>
          <w:szCs w:val="28"/>
        </w:rPr>
        <w:t xml:space="preserve">Следующие задачи – на наглядном материале обучать ребёнка числу и количеству предметов, помочь ему усвоить состав числа. Дети с аутизмом, как правило, с трудом овладевают счетом парами, тройками, пятерками и т.д.: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 </w:t>
      </w:r>
    </w:p>
    <w:p w:rsidR="00D026A2" w:rsidRPr="00043D74" w:rsidRDefault="00D026A2" w:rsidP="00D026A2">
      <w:pPr>
        <w:pStyle w:val="13"/>
        <w:widowControl/>
        <w:suppressAutoHyphens w:val="0"/>
        <w:spacing w:after="0"/>
        <w:ind w:firstLine="709"/>
        <w:jc w:val="both"/>
        <w:rPr>
          <w:rFonts w:ascii="Times New Roman" w:hAnsi="Times New Roman" w:cs="Times New Roman"/>
          <w:color w:val="auto"/>
          <w:sz w:val="28"/>
          <w:szCs w:val="28"/>
        </w:rPr>
      </w:pPr>
      <w:r w:rsidRPr="00043D74">
        <w:rPr>
          <w:rFonts w:ascii="Times New Roman" w:hAnsi="Times New Roman" w:cs="Times New Roman"/>
          <w:color w:val="auto"/>
          <w:sz w:val="28"/>
          <w:szCs w:val="28"/>
        </w:rPr>
        <w:t xml:space="preserve">Среди детей с РАС </w:t>
      </w:r>
      <w:r>
        <w:rPr>
          <w:rFonts w:ascii="Times New Roman" w:hAnsi="Times New Roman" w:cs="Times New Roman"/>
          <w:color w:val="auto"/>
          <w:sz w:val="28"/>
          <w:szCs w:val="28"/>
        </w:rPr>
        <w:t>е</w:t>
      </w:r>
      <w:r w:rsidRPr="00043D74">
        <w:rPr>
          <w:rFonts w:ascii="Times New Roman" w:hAnsi="Times New Roman" w:cs="Times New Roman"/>
          <w:color w:val="auto"/>
          <w:sz w:val="28"/>
          <w:szCs w:val="28"/>
        </w:rPr>
        <w:t xml:space="preserve">сть дети, у которых вышеназванные проблемы встречаются гораздо реже, трудности в осуществлении вычислительных операций менее выражены, или же эти дети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 </w:t>
      </w:r>
    </w:p>
    <w:p w:rsidR="00D026A2" w:rsidRPr="00043D74" w:rsidRDefault="00D026A2" w:rsidP="00D026A2">
      <w:pPr>
        <w:pStyle w:val="13"/>
        <w:widowControl/>
        <w:suppressAutoHyphens w:val="0"/>
        <w:spacing w:after="0"/>
        <w:ind w:firstLine="567"/>
        <w:jc w:val="both"/>
        <w:rPr>
          <w:rFonts w:ascii="Times New Roman" w:hAnsi="Times New Roman" w:cs="Times New Roman"/>
          <w:color w:val="000000"/>
          <w:sz w:val="28"/>
          <w:szCs w:val="28"/>
        </w:rPr>
      </w:pPr>
      <w:r w:rsidRPr="00043D74">
        <w:rPr>
          <w:rFonts w:ascii="Times New Roman" w:hAnsi="Times New Roman" w:cs="Times New Roman"/>
          <w:color w:val="auto"/>
          <w:sz w:val="28"/>
          <w:szCs w:val="28"/>
        </w:rPr>
        <w:t>С подобными трудностями при обучении детей с РАС сталкиваются, практически</w:t>
      </w:r>
      <w:r w:rsidRPr="00043D74">
        <w:rPr>
          <w:rFonts w:ascii="Times New Roman" w:hAnsi="Times New Roman" w:cs="Times New Roman"/>
          <w:color w:val="000000"/>
          <w:sz w:val="28"/>
          <w:szCs w:val="28"/>
        </w:rPr>
        <w:t xml:space="preserve">,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 </w:t>
      </w:r>
    </w:p>
    <w:p w:rsidR="00D026A2" w:rsidRPr="00043D74" w:rsidRDefault="00D026A2" w:rsidP="00D026A2">
      <w:pPr>
        <w:pStyle w:val="13"/>
        <w:widowControl/>
        <w:suppressAutoHyphens w:val="0"/>
        <w:spacing w:after="0"/>
        <w:ind w:firstLine="709"/>
        <w:jc w:val="both"/>
        <w:rPr>
          <w:rFonts w:ascii="Times New Roman" w:hAnsi="Times New Roman" w:cs="Times New Roman"/>
          <w:color w:val="000000"/>
          <w:sz w:val="28"/>
          <w:szCs w:val="28"/>
        </w:rPr>
      </w:pPr>
      <w:r w:rsidRPr="00043D74">
        <w:rPr>
          <w:rFonts w:ascii="Times New Roman" w:hAnsi="Times New Roman" w:cs="Times New Roman"/>
          <w:color w:val="000000"/>
          <w:sz w:val="28"/>
          <w:szCs w:val="28"/>
        </w:rPr>
        <w:t xml:space="preserve">От успешности решения проблем пропедевтического периода во многом зависит не только </w:t>
      </w:r>
      <w:r w:rsidRPr="00043D74">
        <w:rPr>
          <w:rFonts w:ascii="Times New Roman" w:hAnsi="Times New Roman" w:cs="Times New Roman"/>
          <w:color w:val="auto"/>
          <w:sz w:val="28"/>
          <w:szCs w:val="28"/>
        </w:rPr>
        <w:t xml:space="preserve">индивидуальный образовательный маршрут </w:t>
      </w:r>
      <w:r w:rsidRPr="00043D74">
        <w:rPr>
          <w:rFonts w:ascii="Times New Roman" w:hAnsi="Times New Roman" w:cs="Times New Roman"/>
          <w:color w:val="000000"/>
          <w:sz w:val="28"/>
          <w:szCs w:val="28"/>
        </w:rPr>
        <w:t xml:space="preserve">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детей с особыми образовательными потребностями – академическими знаниями и уровнем жизненной компетенции. </w:t>
      </w:r>
    </w:p>
    <w:p w:rsidR="00D026A2" w:rsidRPr="00D026A2" w:rsidRDefault="00D026A2" w:rsidP="00D026A2">
      <w:pPr>
        <w:pStyle w:val="a5"/>
        <w:kinsoku w:val="0"/>
        <w:overflowPunct w:val="0"/>
        <w:ind w:left="0" w:right="876" w:firstLine="567"/>
        <w:rPr>
          <w:sz w:val="28"/>
          <w:szCs w:val="28"/>
        </w:rPr>
      </w:pPr>
      <w:r w:rsidRPr="00D026A2">
        <w:rPr>
          <w:sz w:val="28"/>
          <w:szCs w:val="28"/>
        </w:rPr>
        <w:t>Описание</w:t>
      </w:r>
      <w:r w:rsidRPr="00D026A2">
        <w:rPr>
          <w:spacing w:val="-1"/>
          <w:sz w:val="28"/>
          <w:szCs w:val="28"/>
        </w:rPr>
        <w:t xml:space="preserve"> </w:t>
      </w:r>
      <w:r w:rsidRPr="00D026A2">
        <w:rPr>
          <w:sz w:val="28"/>
          <w:szCs w:val="28"/>
        </w:rPr>
        <w:t>вариативных форм,</w:t>
      </w:r>
      <w:r w:rsidRPr="00D026A2">
        <w:rPr>
          <w:spacing w:val="-1"/>
          <w:sz w:val="28"/>
          <w:szCs w:val="28"/>
        </w:rPr>
        <w:t xml:space="preserve"> </w:t>
      </w:r>
      <w:r w:rsidRPr="00D026A2">
        <w:rPr>
          <w:sz w:val="28"/>
          <w:szCs w:val="28"/>
        </w:rPr>
        <w:t>способов, методов и средств реализации Программы приводится с</w:t>
      </w:r>
      <w:r w:rsidRPr="00D026A2">
        <w:rPr>
          <w:spacing w:val="1"/>
          <w:sz w:val="28"/>
          <w:szCs w:val="28"/>
        </w:rPr>
        <w:t xml:space="preserve"> </w:t>
      </w:r>
      <w:r w:rsidRPr="00D026A2">
        <w:rPr>
          <w:sz w:val="28"/>
          <w:szCs w:val="28"/>
        </w:rPr>
        <w:t>учетом психофизических, возрастных</w:t>
      </w:r>
      <w:r w:rsidRPr="00D026A2">
        <w:rPr>
          <w:spacing w:val="2"/>
          <w:sz w:val="28"/>
          <w:szCs w:val="28"/>
        </w:rPr>
        <w:t xml:space="preserve"> </w:t>
      </w:r>
      <w:r w:rsidRPr="00D026A2">
        <w:rPr>
          <w:sz w:val="28"/>
          <w:szCs w:val="28"/>
        </w:rPr>
        <w:t>и</w:t>
      </w:r>
      <w:r w:rsidRPr="00D026A2">
        <w:rPr>
          <w:spacing w:val="-2"/>
          <w:sz w:val="28"/>
          <w:szCs w:val="28"/>
        </w:rPr>
        <w:t xml:space="preserve"> </w:t>
      </w:r>
      <w:r w:rsidRPr="00D026A2">
        <w:rPr>
          <w:sz w:val="28"/>
          <w:szCs w:val="28"/>
        </w:rPr>
        <w:t>индивидуальных</w:t>
      </w:r>
      <w:r w:rsidRPr="00D026A2">
        <w:rPr>
          <w:spacing w:val="2"/>
          <w:sz w:val="28"/>
          <w:szCs w:val="28"/>
        </w:rPr>
        <w:t xml:space="preserve"> </w:t>
      </w:r>
      <w:r w:rsidRPr="00D026A2">
        <w:rPr>
          <w:sz w:val="28"/>
          <w:szCs w:val="28"/>
        </w:rPr>
        <w:t>особенностей обучающихся с</w:t>
      </w:r>
      <w:r w:rsidRPr="00D026A2">
        <w:rPr>
          <w:spacing w:val="-1"/>
          <w:sz w:val="28"/>
          <w:szCs w:val="28"/>
        </w:rPr>
        <w:t xml:space="preserve"> </w:t>
      </w:r>
      <w:r w:rsidRPr="00D026A2">
        <w:rPr>
          <w:sz w:val="28"/>
          <w:szCs w:val="28"/>
        </w:rPr>
        <w:t>РАС,</w:t>
      </w:r>
      <w:r w:rsidRPr="00D026A2">
        <w:rPr>
          <w:spacing w:val="-1"/>
          <w:sz w:val="28"/>
          <w:szCs w:val="28"/>
        </w:rPr>
        <w:t xml:space="preserve"> </w:t>
      </w:r>
      <w:r w:rsidRPr="00D026A2">
        <w:rPr>
          <w:sz w:val="28"/>
          <w:szCs w:val="28"/>
        </w:rPr>
        <w:t>специфики их</w:t>
      </w:r>
      <w:r w:rsidRPr="00D026A2">
        <w:rPr>
          <w:spacing w:val="2"/>
          <w:sz w:val="28"/>
          <w:szCs w:val="28"/>
        </w:rPr>
        <w:t xml:space="preserve"> </w:t>
      </w:r>
      <w:r w:rsidRPr="00D026A2">
        <w:rPr>
          <w:sz w:val="28"/>
          <w:szCs w:val="28"/>
        </w:rPr>
        <w:t>образовательных</w:t>
      </w:r>
      <w:r w:rsidRPr="00D026A2">
        <w:rPr>
          <w:spacing w:val="-1"/>
          <w:sz w:val="28"/>
          <w:szCs w:val="28"/>
        </w:rPr>
        <w:t xml:space="preserve"> </w:t>
      </w:r>
      <w:r w:rsidRPr="00D026A2">
        <w:rPr>
          <w:sz w:val="28"/>
          <w:szCs w:val="28"/>
        </w:rPr>
        <w:t>потребностей</w:t>
      </w:r>
      <w:r w:rsidRPr="00D026A2">
        <w:rPr>
          <w:spacing w:val="-2"/>
          <w:sz w:val="28"/>
          <w:szCs w:val="28"/>
        </w:rPr>
        <w:t xml:space="preserve"> </w:t>
      </w:r>
      <w:r w:rsidRPr="00D026A2">
        <w:rPr>
          <w:sz w:val="28"/>
          <w:szCs w:val="28"/>
        </w:rPr>
        <w:t>и</w:t>
      </w:r>
      <w:r w:rsidRPr="00D026A2">
        <w:rPr>
          <w:spacing w:val="-2"/>
          <w:sz w:val="28"/>
          <w:szCs w:val="28"/>
        </w:rPr>
        <w:t xml:space="preserve"> </w:t>
      </w:r>
      <w:r w:rsidRPr="00D026A2">
        <w:rPr>
          <w:sz w:val="28"/>
          <w:szCs w:val="28"/>
        </w:rPr>
        <w:t>интересов:</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right="798"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образовательные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ситуации,</w:t>
      </w:r>
      <w:r w:rsidRPr="00D026A2">
        <w:rPr>
          <w:rFonts w:ascii="Times New Roman" w:hAnsi="Times New Roman" w:cs="Times New Roman"/>
          <w:spacing w:val="-3"/>
          <w:sz w:val="28"/>
          <w:szCs w:val="28"/>
        </w:rPr>
        <w:t xml:space="preserve"> </w:t>
      </w:r>
      <w:r w:rsidRPr="00D026A2">
        <w:rPr>
          <w:rFonts w:ascii="Times New Roman" w:hAnsi="Times New Roman" w:cs="Times New Roman"/>
          <w:sz w:val="28"/>
          <w:szCs w:val="28"/>
        </w:rPr>
        <w:t>предлагаемые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для</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группы обучающихся,</w:t>
      </w:r>
      <w:r w:rsidRPr="00D026A2">
        <w:rPr>
          <w:rFonts w:ascii="Times New Roman" w:hAnsi="Times New Roman" w:cs="Times New Roman"/>
          <w:spacing w:val="-3"/>
          <w:sz w:val="28"/>
          <w:szCs w:val="28"/>
        </w:rPr>
        <w:t xml:space="preserve"> </w:t>
      </w:r>
      <w:r w:rsidRPr="00D026A2">
        <w:rPr>
          <w:rFonts w:ascii="Times New Roman" w:hAnsi="Times New Roman" w:cs="Times New Roman"/>
          <w:sz w:val="28"/>
          <w:szCs w:val="28"/>
        </w:rPr>
        <w:t>исходя</w:t>
      </w:r>
      <w:r w:rsidRPr="00D026A2">
        <w:rPr>
          <w:rFonts w:ascii="Times New Roman" w:hAnsi="Times New Roman" w:cs="Times New Roman"/>
          <w:spacing w:val="-3"/>
          <w:sz w:val="28"/>
          <w:szCs w:val="28"/>
        </w:rPr>
        <w:t xml:space="preserve"> </w:t>
      </w:r>
      <w:r w:rsidRPr="00D026A2">
        <w:rPr>
          <w:rFonts w:ascii="Times New Roman" w:hAnsi="Times New Roman" w:cs="Times New Roman"/>
          <w:sz w:val="28"/>
          <w:szCs w:val="28"/>
        </w:rPr>
        <w:t>из</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особенностей их</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речевого</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развития (занятия);</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right="279"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различные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ситуации, позволяющие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моделировать</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социальные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отношения</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в</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игровой</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деятельности, игры-этюды, жестовые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игры;</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использование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образовательного потенциала</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режимных</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моментов;</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right="473"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различные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виды игр</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и</w:t>
      </w:r>
      <w:r w:rsidRPr="00D026A2">
        <w:rPr>
          <w:rFonts w:ascii="Times New Roman" w:hAnsi="Times New Roman" w:cs="Times New Roman"/>
          <w:spacing w:val="-3"/>
          <w:sz w:val="28"/>
          <w:szCs w:val="28"/>
        </w:rPr>
        <w:t xml:space="preserve"> </w:t>
      </w:r>
      <w:r w:rsidRPr="00D026A2">
        <w:rPr>
          <w:rFonts w:ascii="Times New Roman" w:hAnsi="Times New Roman" w:cs="Times New Roman"/>
          <w:sz w:val="28"/>
          <w:szCs w:val="28"/>
        </w:rPr>
        <w:t>игровых</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ситуаций, в</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том числе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сюжетно-ролевая игра, театрализованная игра,</w:t>
      </w:r>
      <w:r w:rsidRPr="00D026A2">
        <w:rPr>
          <w:rFonts w:ascii="Times New Roman" w:hAnsi="Times New Roman" w:cs="Times New Roman"/>
          <w:spacing w:val="-3"/>
          <w:sz w:val="28"/>
          <w:szCs w:val="28"/>
        </w:rPr>
        <w:t xml:space="preserve"> </w:t>
      </w:r>
      <w:r w:rsidRPr="00D026A2">
        <w:rPr>
          <w:rFonts w:ascii="Times New Roman" w:hAnsi="Times New Roman" w:cs="Times New Roman"/>
          <w:sz w:val="28"/>
          <w:szCs w:val="28"/>
        </w:rPr>
        <w:t>дидактическая и подвижная игра, народные</w:t>
      </w:r>
      <w:r w:rsidRPr="00D026A2">
        <w:rPr>
          <w:rFonts w:ascii="Times New Roman" w:hAnsi="Times New Roman" w:cs="Times New Roman"/>
          <w:spacing w:val="3"/>
          <w:sz w:val="28"/>
          <w:szCs w:val="28"/>
        </w:rPr>
        <w:t xml:space="preserve"> </w:t>
      </w:r>
      <w:r w:rsidRPr="00D026A2">
        <w:rPr>
          <w:rFonts w:ascii="Times New Roman" w:hAnsi="Times New Roman" w:cs="Times New Roman"/>
          <w:sz w:val="28"/>
          <w:szCs w:val="28"/>
        </w:rPr>
        <w:t>игры и другие виды игр;</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right="782"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взаимодействие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и общение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обучающихся и педагогических</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работников</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и</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(или) обучающихся между</w:t>
      </w:r>
      <w:r w:rsidRPr="00D026A2">
        <w:rPr>
          <w:rFonts w:ascii="Times New Roman" w:hAnsi="Times New Roman" w:cs="Times New Roman"/>
          <w:spacing w:val="-5"/>
          <w:sz w:val="28"/>
          <w:szCs w:val="28"/>
        </w:rPr>
        <w:t xml:space="preserve"> </w:t>
      </w:r>
      <w:r w:rsidRPr="00D026A2">
        <w:rPr>
          <w:rFonts w:ascii="Times New Roman" w:hAnsi="Times New Roman" w:cs="Times New Roman"/>
          <w:sz w:val="28"/>
          <w:szCs w:val="28"/>
        </w:rPr>
        <w:t>собой;</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before="1" w:after="0" w:line="240" w:lineRule="auto"/>
        <w:ind w:left="567"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игры-экспериментирования;</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проекты различной направленности, прежде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всего</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исследовательские, викторины;</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праздники, социальные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акции;</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right="1400"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оздоровительные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мероприятия (занятия лечебной физкультурой, массаж, закаливающие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процедуры);</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совместная деятельность</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обучающихся с</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педагогическим</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работником</w:t>
      </w:r>
      <w:r w:rsidRPr="00D026A2">
        <w:rPr>
          <w:rFonts w:ascii="Times New Roman" w:hAnsi="Times New Roman" w:cs="Times New Roman"/>
          <w:spacing w:val="-4"/>
          <w:sz w:val="28"/>
          <w:szCs w:val="28"/>
        </w:rPr>
        <w:t xml:space="preserve"> </w:t>
      </w:r>
      <w:r w:rsidRPr="00D026A2">
        <w:rPr>
          <w:rFonts w:ascii="Times New Roman" w:hAnsi="Times New Roman" w:cs="Times New Roman"/>
          <w:sz w:val="28"/>
          <w:szCs w:val="28"/>
        </w:rPr>
        <w:t>по</w:t>
      </w:r>
      <w:r>
        <w:rPr>
          <w:rFonts w:ascii="Times New Roman" w:hAnsi="Times New Roman" w:cs="Times New Roman"/>
          <w:sz w:val="28"/>
          <w:szCs w:val="28"/>
        </w:rPr>
        <w:t xml:space="preserve"> </w:t>
      </w:r>
      <w:r w:rsidRPr="00D026A2">
        <w:rPr>
          <w:rFonts w:ascii="Times New Roman" w:hAnsi="Times New Roman" w:cs="Times New Roman"/>
          <w:sz w:val="28"/>
          <w:szCs w:val="28"/>
        </w:rPr>
        <w:t>формированию культурно-гигиенических</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навыков и навыков самообслуживания;</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right="731"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музыкальные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занятия (музыкально-дидактические, имитационные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игры,</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игры</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с воображаемыми объектами, музыкально-ритмические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движения);</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игры</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и</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упражнения, направленные</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на</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сенсомоторное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развитие;</w:t>
      </w:r>
    </w:p>
    <w:p w:rsidR="00D026A2" w:rsidRPr="00D026A2" w:rsidRDefault="00D026A2" w:rsidP="00345907">
      <w:pPr>
        <w:pStyle w:val="a3"/>
        <w:numPr>
          <w:ilvl w:val="0"/>
          <w:numId w:val="84"/>
        </w:numPr>
        <w:tabs>
          <w:tab w:val="left" w:pos="567"/>
        </w:tabs>
        <w:kinsoku w:val="0"/>
        <w:overflowPunct w:val="0"/>
        <w:autoSpaceDE w:val="0"/>
        <w:autoSpaceDN w:val="0"/>
        <w:adjustRightInd w:val="0"/>
        <w:spacing w:before="1" w:after="0" w:line="240" w:lineRule="auto"/>
        <w:ind w:left="567" w:hanging="567"/>
        <w:contextualSpacing w:val="0"/>
        <w:jc w:val="both"/>
        <w:rPr>
          <w:rFonts w:ascii="Times New Roman" w:hAnsi="Times New Roman" w:cs="Times New Roman"/>
          <w:sz w:val="28"/>
          <w:szCs w:val="28"/>
        </w:rPr>
      </w:pPr>
      <w:r w:rsidRPr="00D026A2">
        <w:rPr>
          <w:rFonts w:ascii="Times New Roman" w:hAnsi="Times New Roman" w:cs="Times New Roman"/>
          <w:sz w:val="28"/>
          <w:szCs w:val="28"/>
        </w:rPr>
        <w:t>индивидуальная коррекционная, в</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том числе</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логопедическая, работы</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с</w:t>
      </w:r>
      <w:r w:rsidRPr="00D026A2">
        <w:rPr>
          <w:rFonts w:ascii="Times New Roman" w:hAnsi="Times New Roman" w:cs="Times New Roman"/>
          <w:spacing w:val="-2"/>
          <w:sz w:val="28"/>
          <w:szCs w:val="28"/>
        </w:rPr>
        <w:t xml:space="preserve"> </w:t>
      </w:r>
      <w:r w:rsidRPr="00D026A2">
        <w:rPr>
          <w:rFonts w:ascii="Times New Roman" w:hAnsi="Times New Roman" w:cs="Times New Roman"/>
          <w:sz w:val="28"/>
          <w:szCs w:val="28"/>
        </w:rPr>
        <w:t>детьми с</w:t>
      </w:r>
      <w:r w:rsidRPr="00D026A2">
        <w:rPr>
          <w:rFonts w:ascii="Times New Roman" w:hAnsi="Times New Roman" w:cs="Times New Roman"/>
          <w:spacing w:val="-1"/>
          <w:sz w:val="28"/>
          <w:szCs w:val="28"/>
        </w:rPr>
        <w:t xml:space="preserve"> </w:t>
      </w:r>
      <w:r w:rsidRPr="00D026A2">
        <w:rPr>
          <w:rFonts w:ascii="Times New Roman" w:hAnsi="Times New Roman" w:cs="Times New Roman"/>
          <w:sz w:val="28"/>
          <w:szCs w:val="28"/>
        </w:rPr>
        <w:t>РАС.</w:t>
      </w:r>
    </w:p>
    <w:p w:rsidR="00D026A2" w:rsidRPr="00D026A2" w:rsidRDefault="00D026A2" w:rsidP="00D026A2">
      <w:pPr>
        <w:pStyle w:val="a5"/>
        <w:tabs>
          <w:tab w:val="left" w:pos="567"/>
        </w:tabs>
        <w:kinsoku w:val="0"/>
        <w:overflowPunct w:val="0"/>
        <w:spacing w:before="4"/>
        <w:ind w:left="567" w:hanging="567"/>
        <w:rPr>
          <w:sz w:val="28"/>
          <w:szCs w:val="28"/>
        </w:rPr>
      </w:pPr>
    </w:p>
    <w:p w:rsidR="00D026A2" w:rsidRPr="00D026A2" w:rsidRDefault="00D026A2" w:rsidP="006E7527">
      <w:pPr>
        <w:pStyle w:val="a5"/>
        <w:kinsoku w:val="0"/>
        <w:overflowPunct w:val="0"/>
        <w:spacing w:before="1"/>
        <w:ind w:left="0" w:right="487" w:firstLine="567"/>
        <w:rPr>
          <w:sz w:val="28"/>
          <w:szCs w:val="28"/>
        </w:rPr>
      </w:pPr>
      <w:r w:rsidRPr="00D026A2">
        <w:rPr>
          <w:sz w:val="28"/>
          <w:szCs w:val="28"/>
        </w:rPr>
        <w:t>Все</w:t>
      </w:r>
      <w:r w:rsidRPr="00D026A2">
        <w:rPr>
          <w:spacing w:val="-1"/>
          <w:sz w:val="28"/>
          <w:szCs w:val="28"/>
        </w:rPr>
        <w:t xml:space="preserve"> </w:t>
      </w:r>
      <w:r w:rsidRPr="00D026A2">
        <w:rPr>
          <w:sz w:val="28"/>
          <w:szCs w:val="28"/>
        </w:rPr>
        <w:t>формы вместе и</w:t>
      </w:r>
      <w:r w:rsidRPr="00D026A2">
        <w:rPr>
          <w:spacing w:val="-1"/>
          <w:sz w:val="28"/>
          <w:szCs w:val="28"/>
        </w:rPr>
        <w:t xml:space="preserve"> </w:t>
      </w:r>
      <w:r w:rsidRPr="00D026A2">
        <w:rPr>
          <w:sz w:val="28"/>
          <w:szCs w:val="28"/>
        </w:rPr>
        <w:t>каждая в</w:t>
      </w:r>
      <w:r w:rsidRPr="00D026A2">
        <w:rPr>
          <w:spacing w:val="-1"/>
          <w:sz w:val="28"/>
          <w:szCs w:val="28"/>
        </w:rPr>
        <w:t xml:space="preserve"> </w:t>
      </w:r>
      <w:r w:rsidRPr="00D026A2">
        <w:rPr>
          <w:sz w:val="28"/>
          <w:szCs w:val="28"/>
        </w:rPr>
        <w:t>отдельности</w:t>
      </w:r>
      <w:r w:rsidRPr="00D026A2">
        <w:rPr>
          <w:spacing w:val="1"/>
          <w:sz w:val="28"/>
          <w:szCs w:val="28"/>
        </w:rPr>
        <w:t xml:space="preserve"> </w:t>
      </w:r>
      <w:r w:rsidRPr="00D026A2">
        <w:rPr>
          <w:sz w:val="28"/>
          <w:szCs w:val="28"/>
        </w:rPr>
        <w:t>могут</w:t>
      </w:r>
      <w:r w:rsidRPr="00D026A2">
        <w:rPr>
          <w:spacing w:val="2"/>
          <w:sz w:val="28"/>
          <w:szCs w:val="28"/>
        </w:rPr>
        <w:t xml:space="preserve"> </w:t>
      </w:r>
      <w:r w:rsidRPr="00D026A2">
        <w:rPr>
          <w:sz w:val="28"/>
          <w:szCs w:val="28"/>
        </w:rPr>
        <w:t>быть</w:t>
      </w:r>
      <w:r w:rsidRPr="00D026A2">
        <w:rPr>
          <w:spacing w:val="1"/>
          <w:sz w:val="28"/>
          <w:szCs w:val="28"/>
        </w:rPr>
        <w:t xml:space="preserve"> </w:t>
      </w:r>
      <w:r w:rsidRPr="00D026A2">
        <w:rPr>
          <w:sz w:val="28"/>
          <w:szCs w:val="28"/>
        </w:rPr>
        <w:t>реализованы через сочетание организованных</w:t>
      </w:r>
      <w:r w:rsidRPr="00D026A2">
        <w:rPr>
          <w:spacing w:val="-1"/>
          <w:sz w:val="28"/>
          <w:szCs w:val="28"/>
        </w:rPr>
        <w:t xml:space="preserve"> </w:t>
      </w:r>
      <w:r w:rsidRPr="00D026A2">
        <w:rPr>
          <w:sz w:val="28"/>
          <w:szCs w:val="28"/>
        </w:rPr>
        <w:t>педагогическим</w:t>
      </w:r>
      <w:r w:rsidRPr="00D026A2">
        <w:rPr>
          <w:spacing w:val="-1"/>
          <w:sz w:val="28"/>
          <w:szCs w:val="28"/>
        </w:rPr>
        <w:t xml:space="preserve"> </w:t>
      </w:r>
      <w:r w:rsidRPr="00D026A2">
        <w:rPr>
          <w:sz w:val="28"/>
          <w:szCs w:val="28"/>
        </w:rPr>
        <w:t>работником</w:t>
      </w:r>
      <w:r w:rsidRPr="00D026A2">
        <w:rPr>
          <w:spacing w:val="-4"/>
          <w:sz w:val="28"/>
          <w:szCs w:val="28"/>
        </w:rPr>
        <w:t xml:space="preserve"> </w:t>
      </w:r>
      <w:r w:rsidRPr="00D026A2">
        <w:rPr>
          <w:sz w:val="28"/>
          <w:szCs w:val="28"/>
        </w:rPr>
        <w:t>и</w:t>
      </w:r>
      <w:r w:rsidRPr="00D026A2">
        <w:rPr>
          <w:spacing w:val="-2"/>
          <w:sz w:val="28"/>
          <w:szCs w:val="28"/>
        </w:rPr>
        <w:t xml:space="preserve"> </w:t>
      </w:r>
      <w:r w:rsidRPr="00D026A2">
        <w:rPr>
          <w:sz w:val="28"/>
          <w:szCs w:val="28"/>
        </w:rPr>
        <w:t>самостоятельно инициируемых</w:t>
      </w:r>
      <w:r w:rsidRPr="00D026A2">
        <w:rPr>
          <w:spacing w:val="1"/>
          <w:sz w:val="28"/>
          <w:szCs w:val="28"/>
        </w:rPr>
        <w:t xml:space="preserve"> </w:t>
      </w:r>
      <w:r w:rsidRPr="00D026A2">
        <w:rPr>
          <w:sz w:val="28"/>
          <w:szCs w:val="28"/>
        </w:rPr>
        <w:t>свободно</w:t>
      </w:r>
      <w:r w:rsidR="00AF72F5">
        <w:rPr>
          <w:sz w:val="28"/>
          <w:szCs w:val="28"/>
        </w:rPr>
        <w:t xml:space="preserve"> выбираемых</w:t>
      </w:r>
      <w:r w:rsidRPr="00D026A2">
        <w:rPr>
          <w:spacing w:val="1"/>
          <w:sz w:val="28"/>
          <w:szCs w:val="28"/>
        </w:rPr>
        <w:t xml:space="preserve"> </w:t>
      </w:r>
      <w:r w:rsidRPr="00D026A2">
        <w:rPr>
          <w:sz w:val="28"/>
          <w:szCs w:val="28"/>
        </w:rPr>
        <w:t>детьми видов деятельности.</w:t>
      </w:r>
    </w:p>
    <w:p w:rsidR="006E7527" w:rsidRPr="00043D74" w:rsidRDefault="00E433CD" w:rsidP="006E7527">
      <w:pPr>
        <w:spacing w:after="0"/>
        <w:ind w:firstLine="709"/>
        <w:rPr>
          <w:rFonts w:ascii="Times New Roman" w:hAnsi="Times New Roman" w:cs="Times New Roman"/>
          <w:b/>
          <w:sz w:val="28"/>
          <w:szCs w:val="28"/>
        </w:rPr>
      </w:pPr>
      <w:r>
        <w:rPr>
          <w:rFonts w:ascii="Times New Roman" w:hAnsi="Times New Roman" w:cs="Times New Roman"/>
          <w:b/>
          <w:sz w:val="28"/>
          <w:szCs w:val="28"/>
        </w:rPr>
        <w:t>2.2</w:t>
      </w:r>
      <w:r w:rsidR="006E7527" w:rsidRPr="00043D74">
        <w:rPr>
          <w:rFonts w:ascii="Times New Roman" w:hAnsi="Times New Roman" w:cs="Times New Roman"/>
          <w:b/>
          <w:sz w:val="28"/>
          <w:szCs w:val="28"/>
        </w:rPr>
        <w:t>. Взаимодействие взрослых с детьми с расстройствами аутистического спектра</w:t>
      </w:r>
    </w:p>
    <w:p w:rsidR="006E7527" w:rsidRPr="00043D74" w:rsidRDefault="006E7527" w:rsidP="006E7527">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Роль взрослых, как родителей, так и специалистов,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И родители, и специалисты должны знать основные особенности детей с аутизмом, их развития, поведения, деятельности, обучения. </w:t>
      </w:r>
    </w:p>
    <w:p w:rsidR="006E7527" w:rsidRPr="00043D74" w:rsidRDefault="006E7527" w:rsidP="006E7527">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Информация, поступающая от взрослых,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 </w:t>
      </w:r>
    </w:p>
    <w:p w:rsidR="006E7527" w:rsidRPr="00043D74" w:rsidRDefault="006E7527" w:rsidP="006E7527">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Использование устной речи во взаимодействии с ребёнком требует ясного представления о его уровне понимания речи, поскольку речь взрослого должна быть доступна ребёнку для понимания, не слишком сложной. </w:t>
      </w:r>
    </w:p>
    <w:p w:rsidR="006E7527" w:rsidRPr="00043D74" w:rsidRDefault="006E7527" w:rsidP="006E7527">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 </w:t>
      </w:r>
    </w:p>
    <w:p w:rsidR="006E7527" w:rsidRPr="00043D74" w:rsidRDefault="006E7527" w:rsidP="006E7527">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взрослый ни в коем случае не должен: </w:t>
      </w:r>
    </w:p>
    <w:p w:rsidR="006E7527" w:rsidRPr="00043D74" w:rsidRDefault="006E7527" w:rsidP="006E7527">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а) демонстрировать выраженную негативную эмоциональную реакцию (гнев, крик и т.п.) на поведение ребёнка; </w:t>
      </w:r>
    </w:p>
    <w:p w:rsidR="006E7527" w:rsidRPr="00043D74" w:rsidRDefault="006E7527" w:rsidP="006E7527">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б) допускать, чтобы ребёнок получил желаемое, используя неадекватные способы (в таком случае мы будем подкреплять его проблемное поведение). </w:t>
      </w:r>
    </w:p>
    <w:p w:rsidR="006E7527" w:rsidRPr="00043D74" w:rsidRDefault="006E7527" w:rsidP="006E7527">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 xml:space="preserve">Поскольку дети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взрослых, но в значительно меньшей степени – в отношении детей.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ребёнка можно отвлечь и переключить на другие занятия и т.д. </w:t>
      </w:r>
    </w:p>
    <w:p w:rsidR="006E7527" w:rsidRPr="00043D74" w:rsidRDefault="006E7527" w:rsidP="006E7527">
      <w:pPr>
        <w:spacing w:after="0"/>
        <w:ind w:firstLine="709"/>
        <w:jc w:val="both"/>
        <w:rPr>
          <w:rFonts w:ascii="Times New Roman" w:hAnsi="Times New Roman" w:cs="Times New Roman"/>
          <w:sz w:val="28"/>
          <w:szCs w:val="28"/>
        </w:rPr>
      </w:pPr>
      <w:r w:rsidRPr="00043D74">
        <w:rPr>
          <w:rFonts w:ascii="Times New Roman" w:hAnsi="Times New Roman" w:cs="Times New Roman"/>
          <w:sz w:val="28"/>
          <w:szCs w:val="28"/>
        </w:rPr>
        <w:t>Очень важно и в дошкольной образовательной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взрослым и детям.</w:t>
      </w:r>
    </w:p>
    <w:p w:rsidR="006E7527" w:rsidRDefault="006E7527" w:rsidP="006E7527">
      <w:pPr>
        <w:spacing w:after="0"/>
        <w:ind w:firstLine="709"/>
        <w:rPr>
          <w:rFonts w:ascii="Times New Roman" w:hAnsi="Times New Roman" w:cs="Times New Roman"/>
          <w:b/>
          <w:sz w:val="28"/>
          <w:szCs w:val="28"/>
        </w:rPr>
      </w:pPr>
    </w:p>
    <w:p w:rsidR="006E7527" w:rsidRDefault="006E7527" w:rsidP="006E7527">
      <w:pPr>
        <w:spacing w:after="0"/>
        <w:ind w:firstLine="709"/>
        <w:rPr>
          <w:rFonts w:ascii="Times New Roman" w:hAnsi="Times New Roman" w:cs="Times New Roman"/>
          <w:b/>
          <w:sz w:val="28"/>
          <w:szCs w:val="28"/>
        </w:rPr>
      </w:pPr>
    </w:p>
    <w:p w:rsidR="006E7527" w:rsidRPr="00043D74" w:rsidRDefault="00E433CD" w:rsidP="006E7527">
      <w:pPr>
        <w:spacing w:after="0"/>
        <w:ind w:firstLine="709"/>
        <w:rPr>
          <w:rFonts w:ascii="Times New Roman" w:hAnsi="Times New Roman" w:cs="Times New Roman"/>
          <w:b/>
          <w:sz w:val="28"/>
          <w:szCs w:val="28"/>
        </w:rPr>
      </w:pPr>
      <w:r>
        <w:rPr>
          <w:rFonts w:ascii="Times New Roman" w:hAnsi="Times New Roman" w:cs="Times New Roman"/>
          <w:b/>
          <w:sz w:val="28"/>
          <w:szCs w:val="28"/>
        </w:rPr>
        <w:t>2.3</w:t>
      </w:r>
      <w:r w:rsidR="006E7527" w:rsidRPr="00043D74">
        <w:rPr>
          <w:rFonts w:ascii="Times New Roman" w:hAnsi="Times New Roman" w:cs="Times New Roman"/>
          <w:b/>
          <w:sz w:val="28"/>
          <w:szCs w:val="28"/>
        </w:rPr>
        <w:t>. Взаимодействие педагогического коллектива с семьями, в которых есть дети с расстройствами аутистического спектра</w:t>
      </w:r>
    </w:p>
    <w:p w:rsidR="006E7527" w:rsidRPr="00043D74" w:rsidRDefault="006E7527" w:rsidP="006E7527">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Большое значение роли родителей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 </w:t>
      </w:r>
    </w:p>
    <w:p w:rsidR="006E7527" w:rsidRPr="00043D74" w:rsidRDefault="006E7527" w:rsidP="006E7527">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Цель взаимодействия педагогического коллектива дошкольной образовательной организации, которую посещает ребёнок с аутизмом (далее – Организация), и семьи, к которой он принадлежит (далее – семья), общая –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 </w:t>
      </w:r>
    </w:p>
    <w:p w:rsidR="006E7527" w:rsidRPr="00043D74" w:rsidRDefault="006E7527" w:rsidP="006E7527">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приоритет принадлежит интересам ребёнка с аутизмом; </w:t>
      </w:r>
    </w:p>
    <w:p w:rsidR="006E7527" w:rsidRPr="00043D74" w:rsidRDefault="006E7527" w:rsidP="006E7527">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основные решения, касающиеся комплексного сопровождения, принимают родители; </w:t>
      </w:r>
    </w:p>
    <w:p w:rsidR="006E7527" w:rsidRPr="00043D74" w:rsidRDefault="006E7527" w:rsidP="006E7527">
      <w:pPr>
        <w:pStyle w:val="11"/>
        <w:widowControl/>
        <w:suppressAutoHyphens w:val="0"/>
        <w:spacing w:after="0"/>
        <w:ind w:firstLine="709"/>
        <w:jc w:val="both"/>
        <w:rPr>
          <w:rFonts w:cs="Times New Roman"/>
          <w:color w:val="000000"/>
          <w:sz w:val="28"/>
          <w:szCs w:val="28"/>
        </w:rPr>
      </w:pPr>
      <w:r>
        <w:rPr>
          <w:rFonts w:cs="Times New Roman"/>
          <w:color w:val="000000"/>
          <w:sz w:val="28"/>
          <w:szCs w:val="28"/>
        </w:rPr>
        <w:t>о</w:t>
      </w:r>
      <w:r w:rsidRPr="00043D74">
        <w:rPr>
          <w:rFonts w:cs="Times New Roman"/>
          <w:color w:val="000000"/>
          <w:sz w:val="28"/>
          <w:szCs w:val="28"/>
        </w:rPr>
        <w:t xml:space="preserve">рганизация обеспечивает разработку и реализацию АООП, релевантной особенностям ребёнка. </w:t>
      </w:r>
    </w:p>
    <w:p w:rsidR="006E7527" w:rsidRPr="00043D74" w:rsidRDefault="006E7527" w:rsidP="006E7527">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с программами работы с ребёнком, условиями работы в Организации, ходом занятий.</w:t>
      </w:r>
    </w:p>
    <w:p w:rsidR="006E7527" w:rsidRPr="00043D74" w:rsidRDefault="006E7527" w:rsidP="006E7527">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Важно повышать уровень компетентности родителей в вопросах диагностики РАС и их коррекции, но учитывать при этом, что информации по проблеме очень много, качество её разное, очень многие родители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w:t>
      </w:r>
      <w:r w:rsidRPr="00043D74">
        <w:rPr>
          <w:rFonts w:cs="Times New Roman"/>
          <w:color w:val="auto"/>
          <w:sz w:val="28"/>
          <w:szCs w:val="28"/>
        </w:rPr>
        <w:t>ребенка</w:t>
      </w:r>
      <w:r w:rsidRPr="00043D74">
        <w:rPr>
          <w:rFonts w:cs="Times New Roman"/>
          <w:color w:val="000000"/>
          <w:sz w:val="28"/>
          <w:szCs w:val="28"/>
        </w:rPr>
        <w:t>.</w:t>
      </w:r>
    </w:p>
    <w:p w:rsidR="006E7527" w:rsidRPr="00043D74" w:rsidRDefault="006E7527" w:rsidP="006E7527">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 и т.п.</w:t>
      </w:r>
    </w:p>
    <w:p w:rsidR="006E7527" w:rsidRDefault="006E7527" w:rsidP="006E7527">
      <w:pPr>
        <w:pStyle w:val="11"/>
        <w:widowControl/>
        <w:suppressAutoHyphens w:val="0"/>
        <w:spacing w:after="0"/>
        <w:ind w:firstLine="709"/>
        <w:jc w:val="both"/>
        <w:rPr>
          <w:rFonts w:cs="Times New Roman"/>
          <w:color w:val="000000"/>
          <w:sz w:val="28"/>
          <w:szCs w:val="28"/>
        </w:rPr>
      </w:pPr>
      <w:r w:rsidRPr="00043D74">
        <w:rPr>
          <w:rFonts w:cs="Times New Roman"/>
          <w:color w:val="000000"/>
          <w:sz w:val="28"/>
          <w:szCs w:val="28"/>
        </w:rPr>
        <w:t xml:space="preserve">Специалисты также должны представлять проблемы семьи, в которой есть ребёнок с аутизмом. К основным из этих проблем следует отнести психологические. Установление ребёнку диагноза «аутизм» является для родителей,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w:t>
      </w:r>
      <w:r w:rsidRPr="00043D74">
        <w:rPr>
          <w:rFonts w:cs="Times New Roman"/>
          <w:color w:val="auto"/>
          <w:sz w:val="28"/>
          <w:szCs w:val="28"/>
        </w:rPr>
        <w:t xml:space="preserve">отношении </w:t>
      </w:r>
      <w:r w:rsidRPr="00043D74">
        <w:rPr>
          <w:rFonts w:cs="Times New Roman"/>
          <w:color w:val="000000"/>
          <w:sz w:val="28"/>
          <w:szCs w:val="28"/>
        </w:rPr>
        <w:t xml:space="preserve">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 </w:t>
      </w:r>
    </w:p>
    <w:p w:rsidR="006E7527" w:rsidRPr="006E7527" w:rsidRDefault="00E433CD" w:rsidP="006E7527">
      <w:pPr>
        <w:pStyle w:val="a7"/>
        <w:kinsoku w:val="0"/>
        <w:overflowPunct w:val="0"/>
        <w:jc w:val="center"/>
      </w:pPr>
      <w:r>
        <w:t>2.4</w:t>
      </w:r>
      <w:r w:rsidR="006E7527" w:rsidRPr="006E7527">
        <w:t>. Методическое</w:t>
      </w:r>
      <w:r w:rsidR="006E7527" w:rsidRPr="006E7527">
        <w:rPr>
          <w:spacing w:val="-3"/>
        </w:rPr>
        <w:t xml:space="preserve"> </w:t>
      </w:r>
      <w:r w:rsidR="006E7527" w:rsidRPr="006E7527">
        <w:t>обеспечение содержания</w:t>
      </w:r>
      <w:r w:rsidR="006E7527" w:rsidRPr="006E7527">
        <w:rPr>
          <w:spacing w:val="-2"/>
        </w:rPr>
        <w:t xml:space="preserve"> </w:t>
      </w:r>
      <w:r w:rsidR="006E7527" w:rsidRPr="006E7527">
        <w:t>коррекционно-развивающей</w:t>
      </w:r>
    </w:p>
    <w:p w:rsidR="006E7527" w:rsidRPr="006E7527" w:rsidRDefault="006E7527" w:rsidP="006E7527">
      <w:pPr>
        <w:pStyle w:val="a5"/>
        <w:kinsoku w:val="0"/>
        <w:overflowPunct w:val="0"/>
        <w:jc w:val="center"/>
        <w:rPr>
          <w:b/>
          <w:sz w:val="28"/>
          <w:szCs w:val="28"/>
        </w:rPr>
      </w:pPr>
      <w:r w:rsidRPr="006E7527">
        <w:rPr>
          <w:b/>
          <w:i/>
          <w:iCs/>
          <w:sz w:val="28"/>
          <w:szCs w:val="28"/>
        </w:rPr>
        <w:t>работы</w:t>
      </w:r>
      <w:r w:rsidRPr="006E7527">
        <w:rPr>
          <w:b/>
          <w:i/>
          <w:iCs/>
          <w:spacing w:val="-1"/>
          <w:sz w:val="28"/>
          <w:szCs w:val="28"/>
        </w:rPr>
        <w:t xml:space="preserve"> </w:t>
      </w:r>
      <w:r w:rsidRPr="006E7527">
        <w:rPr>
          <w:b/>
          <w:sz w:val="28"/>
          <w:szCs w:val="28"/>
        </w:rPr>
        <w:t>(часть,</w:t>
      </w:r>
      <w:r w:rsidRPr="006E7527">
        <w:rPr>
          <w:b/>
          <w:spacing w:val="-1"/>
          <w:sz w:val="28"/>
          <w:szCs w:val="28"/>
        </w:rPr>
        <w:t xml:space="preserve"> </w:t>
      </w:r>
      <w:r w:rsidRPr="006E7527">
        <w:rPr>
          <w:b/>
          <w:sz w:val="28"/>
          <w:szCs w:val="28"/>
        </w:rPr>
        <w:t>формируемая</w:t>
      </w:r>
      <w:r w:rsidRPr="006E7527">
        <w:rPr>
          <w:b/>
          <w:spacing w:val="-1"/>
          <w:sz w:val="28"/>
          <w:szCs w:val="28"/>
        </w:rPr>
        <w:t xml:space="preserve"> </w:t>
      </w:r>
      <w:r w:rsidRPr="006E7527">
        <w:rPr>
          <w:b/>
          <w:sz w:val="28"/>
          <w:szCs w:val="28"/>
        </w:rPr>
        <w:t>участниками</w:t>
      </w:r>
      <w:r w:rsidRPr="006E7527">
        <w:rPr>
          <w:b/>
          <w:spacing w:val="-1"/>
          <w:sz w:val="28"/>
          <w:szCs w:val="28"/>
        </w:rPr>
        <w:t xml:space="preserve"> </w:t>
      </w:r>
      <w:r w:rsidRPr="006E7527">
        <w:rPr>
          <w:b/>
          <w:sz w:val="28"/>
          <w:szCs w:val="28"/>
        </w:rPr>
        <w:t>образовательных отношений)</w:t>
      </w:r>
    </w:p>
    <w:p w:rsidR="006E7527" w:rsidRPr="002354A8" w:rsidRDefault="006E7527" w:rsidP="006E7527">
      <w:pPr>
        <w:spacing w:after="0" w:line="240" w:lineRule="auto"/>
        <w:ind w:firstLine="567"/>
        <w:jc w:val="both"/>
        <w:rPr>
          <w:rFonts w:ascii="Times New Roman" w:hAnsi="Times New Roman"/>
          <w:b/>
          <w:bCs/>
          <w:sz w:val="28"/>
          <w:szCs w:val="28"/>
        </w:rPr>
      </w:pPr>
      <w:r w:rsidRPr="002354A8">
        <w:rPr>
          <w:rFonts w:ascii="Times New Roman" w:hAnsi="Times New Roman"/>
          <w:b/>
          <w:bCs/>
          <w:sz w:val="28"/>
          <w:szCs w:val="28"/>
        </w:rPr>
        <w:t>Социально-коммуникативное развитие</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2551"/>
        <w:gridCol w:w="4394"/>
      </w:tblGrid>
      <w:tr w:rsidR="006E7527" w:rsidTr="006E7527">
        <w:tc>
          <w:tcPr>
            <w:tcW w:w="3256"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Направление коррекционной работы</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педагоги</w:t>
            </w:r>
          </w:p>
        </w:tc>
        <w:tc>
          <w:tcPr>
            <w:tcW w:w="4394"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Методическое обеспечение</w:t>
            </w:r>
          </w:p>
        </w:tc>
      </w:tr>
      <w:tr w:rsidR="006E7527" w:rsidTr="006E7527">
        <w:tc>
          <w:tcPr>
            <w:tcW w:w="3256" w:type="dxa"/>
            <w:shd w:val="clear" w:color="auto" w:fill="auto"/>
          </w:tcPr>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формировать произвольную, волевую регуляцию поведения;</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формирование положительной социальной реакции.</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 xml:space="preserve">формировать у ребенка представление о себе: </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формировать потребность в коммуникации</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преодоление негативизма.</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Развитие эмоциональную сферу)</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развивать положительные эмоциональные отклики на социальные контакты:.</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развивать высшие психические функции и познавательные процессы: внимание, восприятие, мышление, память, произвольное поведение,</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развитие умения просить</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развивать невербальные формы общения</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развивать положительный эмоциональный отклик.</w:t>
            </w:r>
          </w:p>
          <w:p w:rsidR="006E7527" w:rsidRPr="00382E0B" w:rsidRDefault="006E7527" w:rsidP="00345907">
            <w:pPr>
              <w:pStyle w:val="a3"/>
              <w:numPr>
                <w:ilvl w:val="0"/>
                <w:numId w:val="85"/>
              </w:numPr>
              <w:autoSpaceDE w:val="0"/>
              <w:autoSpaceDN w:val="0"/>
              <w:adjustRightInd w:val="0"/>
              <w:spacing w:after="55" w:line="240" w:lineRule="auto"/>
              <w:ind w:left="22" w:hanging="142"/>
              <w:rPr>
                <w:rFonts w:ascii="Times New Roman" w:hAnsi="Times New Roman"/>
                <w:color w:val="000000"/>
                <w:sz w:val="24"/>
                <w:szCs w:val="24"/>
              </w:rPr>
            </w:pPr>
            <w:r w:rsidRPr="00382E0B">
              <w:rPr>
                <w:rFonts w:ascii="Times New Roman" w:hAnsi="Times New Roman"/>
                <w:color w:val="000000"/>
                <w:sz w:val="24"/>
                <w:szCs w:val="24"/>
              </w:rPr>
              <w:t>обучать ребенка обследовать живые и неживые предметы окружающего пространства</w:t>
            </w:r>
            <w:r w:rsidRPr="00382E0B">
              <w:rPr>
                <w:rFonts w:ascii="Times New Roman" w:hAnsi="Times New Roman"/>
                <w:i/>
                <w:iCs/>
                <w:color w:val="000000"/>
                <w:sz w:val="24"/>
                <w:szCs w:val="24"/>
              </w:rPr>
              <w:t>.</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Cs/>
                <w:sz w:val="24"/>
                <w:szCs w:val="24"/>
              </w:rPr>
            </w:pPr>
            <w:r w:rsidRPr="00382E0B">
              <w:rPr>
                <w:rFonts w:ascii="Times New Roman" w:eastAsia="Times New Roman" w:hAnsi="Times New Roman"/>
                <w:bCs/>
                <w:sz w:val="24"/>
                <w:szCs w:val="24"/>
              </w:rPr>
              <w:t>Педагог-психолог</w:t>
            </w:r>
          </w:p>
          <w:p w:rsidR="006E7527" w:rsidRDefault="006E7527" w:rsidP="00206BD9">
            <w:pPr>
              <w:spacing w:after="0" w:line="240" w:lineRule="auto"/>
              <w:jc w:val="both"/>
              <w:rPr>
                <w:rFonts w:ascii="Times New Roman" w:eastAsia="Times New Roman" w:hAnsi="Times New Roman"/>
                <w:bCs/>
                <w:sz w:val="24"/>
                <w:szCs w:val="24"/>
              </w:rPr>
            </w:pPr>
            <w:r w:rsidRPr="00382E0B">
              <w:rPr>
                <w:rFonts w:ascii="Times New Roman" w:eastAsia="Times New Roman" w:hAnsi="Times New Roman"/>
                <w:bCs/>
                <w:sz w:val="24"/>
                <w:szCs w:val="24"/>
              </w:rPr>
              <w:t>Учитель-дефектолог</w:t>
            </w:r>
          </w:p>
          <w:p w:rsidR="006E7527" w:rsidRPr="00382E0B" w:rsidRDefault="006E7527" w:rsidP="00206BD9">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Учитель-логопед</w:t>
            </w:r>
          </w:p>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Cs/>
                <w:sz w:val="24"/>
                <w:szCs w:val="24"/>
              </w:rPr>
              <w:t>Воспитатели группы</w:t>
            </w:r>
          </w:p>
        </w:tc>
        <w:tc>
          <w:tcPr>
            <w:tcW w:w="4394" w:type="dxa"/>
            <w:shd w:val="clear" w:color="auto" w:fill="auto"/>
          </w:tcPr>
          <w:p w:rsidR="006E7527"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Альтернативная и дополнительная коммуникация в работе с детьми и взрослыми, имеющими интеллектуальные и двигательные нарушения, расстройства аутистического спектра</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 xml:space="preserve">Рыскина. Альтернативная коммуникация методический сборник Штягинова Е А </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Развитие основных навыков у детей с аутизмом: эффективная методика игровых занятий с особыми детьми Делани Т.</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Исханова С.В. Система диагностико-коррекционной работы с аутичными дошкольниками</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Кириллова Е.В. Логопедическая работа с безречевыми детьми</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Коэн. М., Герхард п. Визуальная поддержка. Система действенных методов для развития навыков самостоятельности у детей с аутизмом</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Мелешкевич, О. Особые дети. Введение в прикладной анализ поведения (АВА) : принципы коррекции проблемного поведения и стратегии обучения детей с расстройствами аутистического спектра и другими особенностями в развития</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Морозов, С.А. Основы диагностики и коррекции расстройств аутистического спектра</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Морозова С.С.  Аутизм: коррекционная работа при тяжелых и осложненных формах: пособие для учителя-дефектолога</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Новикова-Иванцова Т.Н. От слова к фразе Методическое пособие для работы логопедов по формированию фразы у детей с тяжелой речевой патологией</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Нуриева Л.Г. Развитие речи у аутичных детей: методические разработки</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Практические рекомендации по формированию коммуникативных навыков у детей с аутизмом</w:t>
            </w:r>
            <w:r>
              <w:rPr>
                <w:rFonts w:ascii="Times New Roman" w:hAnsi="Times New Roman"/>
                <w:color w:val="000000"/>
                <w:sz w:val="24"/>
                <w:szCs w:val="24"/>
              </w:rPr>
              <w:t xml:space="preserve"> А</w:t>
            </w:r>
            <w:r w:rsidRPr="00382E0B">
              <w:rPr>
                <w:rFonts w:ascii="Times New Roman" w:hAnsi="Times New Roman"/>
                <w:color w:val="000000"/>
                <w:sz w:val="24"/>
                <w:szCs w:val="24"/>
              </w:rPr>
              <w:t>.В. Хаустов.</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Разитта Зюмала Обучение и сопровождение детей с аутизмом по программе teach</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Сандрикова В.С. Логопедические игры и упражнения для развития речи у детей с расстройствами аутистического спектра</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Танцюра С.Ю., Горохова М.Ю., Крупа Н.Б., Анушина Л.В. Азбука общения: Коррекционно-развивающая программа по альтернотивной коммуникации для детей 4-7 лет с ОВЗ</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hAnsi="Times New Roman"/>
                <w:color w:val="000000"/>
                <w:sz w:val="24"/>
                <w:szCs w:val="24"/>
              </w:rPr>
            </w:pPr>
            <w:r w:rsidRPr="00382E0B">
              <w:rPr>
                <w:rFonts w:ascii="Times New Roman" w:hAnsi="Times New Roman"/>
                <w:color w:val="000000"/>
                <w:sz w:val="24"/>
                <w:szCs w:val="24"/>
              </w:rPr>
              <w:t>Хаустов А.В. Формирование навыков речевой коммуникации у детей с расстройствами аутистического спектра.</w:t>
            </w:r>
          </w:p>
          <w:p w:rsidR="006E7527" w:rsidRPr="00382E0B" w:rsidRDefault="006E7527" w:rsidP="00345907">
            <w:pPr>
              <w:numPr>
                <w:ilvl w:val="0"/>
                <w:numId w:val="86"/>
              </w:numPr>
              <w:autoSpaceDE w:val="0"/>
              <w:autoSpaceDN w:val="0"/>
              <w:adjustRightInd w:val="0"/>
              <w:spacing w:after="0" w:line="240" w:lineRule="auto"/>
              <w:ind w:left="39" w:firstLine="0"/>
              <w:jc w:val="both"/>
              <w:rPr>
                <w:rFonts w:ascii="Times New Roman" w:eastAsia="Times New Roman" w:hAnsi="Times New Roman"/>
                <w:b/>
                <w:bCs/>
                <w:sz w:val="24"/>
                <w:szCs w:val="24"/>
              </w:rPr>
            </w:pPr>
            <w:r w:rsidRPr="00B23B28">
              <w:rPr>
                <w:rFonts w:ascii="Times New Roman" w:hAnsi="Times New Roman"/>
                <w:color w:val="000000"/>
                <w:sz w:val="24"/>
                <w:szCs w:val="24"/>
              </w:rPr>
              <w:t>Янушко Е. А. Игры с аутичным ребенком. Установление контакта, способы взаимодействия</w:t>
            </w:r>
            <w:r w:rsidRPr="00382E0B">
              <w:rPr>
                <w:rFonts w:ascii="Times New Roman" w:hAnsi="Times New Roman"/>
                <w:color w:val="000000"/>
                <w:sz w:val="24"/>
                <w:szCs w:val="24"/>
              </w:rPr>
              <w:t>, развитие речи, психотерапия</w:t>
            </w:r>
          </w:p>
        </w:tc>
      </w:tr>
    </w:tbl>
    <w:p w:rsidR="006E7527" w:rsidRPr="006E7527" w:rsidRDefault="006E7527" w:rsidP="006E7527">
      <w:pPr>
        <w:spacing w:after="0" w:line="240" w:lineRule="auto"/>
        <w:ind w:firstLine="567"/>
        <w:jc w:val="both"/>
        <w:rPr>
          <w:rFonts w:ascii="Times New Roman" w:hAnsi="Times New Roman" w:cs="Times New Roman"/>
          <w:b/>
          <w:bCs/>
          <w:iCs/>
          <w:sz w:val="28"/>
          <w:szCs w:val="28"/>
        </w:rPr>
      </w:pPr>
      <w:r w:rsidRPr="006E7527">
        <w:rPr>
          <w:rFonts w:ascii="Times New Roman" w:hAnsi="Times New Roman" w:cs="Times New Roman"/>
          <w:b/>
          <w:bCs/>
          <w:iCs/>
          <w:sz w:val="28"/>
          <w:szCs w:val="28"/>
        </w:rPr>
        <w:t>Познавательное развитие</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551"/>
        <w:gridCol w:w="4394"/>
      </w:tblGrid>
      <w:tr w:rsidR="006E7527" w:rsidTr="006E7527">
        <w:tc>
          <w:tcPr>
            <w:tcW w:w="326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Направление коррекционной работы</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педагоги</w:t>
            </w:r>
          </w:p>
        </w:tc>
        <w:tc>
          <w:tcPr>
            <w:tcW w:w="4394"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Методическое обеспечение</w:t>
            </w:r>
          </w:p>
        </w:tc>
      </w:tr>
      <w:tr w:rsidR="006E7527" w:rsidTr="006E7527">
        <w:tc>
          <w:tcPr>
            <w:tcW w:w="3261" w:type="dxa"/>
            <w:shd w:val="clear" w:color="auto" w:fill="auto"/>
          </w:tcPr>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b/>
                <w:sz w:val="24"/>
                <w:szCs w:val="24"/>
              </w:rPr>
              <w:t xml:space="preserve">- </w:t>
            </w:r>
            <w:r w:rsidRPr="00382E0B">
              <w:rPr>
                <w:rFonts w:ascii="Times New Roman" w:hAnsi="Times New Roman"/>
                <w:sz w:val="24"/>
                <w:szCs w:val="24"/>
              </w:rPr>
              <w:t>Познавательное и речевое развитие в процессе ознакомления с окружающим миром</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Формирование элементарных математических представлений и сенсорных эталонов</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формирование трудовых умений и навыков;</w:t>
            </w:r>
          </w:p>
          <w:p w:rsidR="006E7527" w:rsidRPr="00382E0B" w:rsidRDefault="006E7527" w:rsidP="00206BD9">
            <w:pPr>
              <w:spacing w:after="0" w:line="240" w:lineRule="auto"/>
              <w:jc w:val="both"/>
              <w:rPr>
                <w:rFonts w:ascii="Times New Roman" w:hAnsi="Times New Roman"/>
                <w:sz w:val="24"/>
                <w:szCs w:val="24"/>
              </w:rPr>
            </w:pPr>
            <w:r w:rsidRPr="00382E0B">
              <w:rPr>
                <w:rFonts w:ascii="Times New Roman" w:hAnsi="Times New Roman"/>
                <w:sz w:val="24"/>
                <w:szCs w:val="24"/>
              </w:rPr>
              <w:t>- развитие  художественно – творческих способностей.</w:t>
            </w:r>
          </w:p>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hAnsi="Times New Roman"/>
                <w:sz w:val="24"/>
                <w:szCs w:val="24"/>
              </w:rPr>
              <w:t>- Формирование культурно-гигиенических навыков и навыков самообслуживания</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Cs/>
                <w:sz w:val="24"/>
                <w:szCs w:val="24"/>
              </w:rPr>
            </w:pPr>
            <w:r w:rsidRPr="00382E0B">
              <w:rPr>
                <w:rFonts w:ascii="Times New Roman" w:eastAsia="Times New Roman" w:hAnsi="Times New Roman"/>
                <w:bCs/>
                <w:sz w:val="24"/>
                <w:szCs w:val="24"/>
              </w:rPr>
              <w:t>Учитель-дефектолог</w:t>
            </w:r>
          </w:p>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Cs/>
                <w:sz w:val="24"/>
                <w:szCs w:val="24"/>
              </w:rPr>
              <w:t>Воспитатели группы</w:t>
            </w:r>
          </w:p>
        </w:tc>
        <w:tc>
          <w:tcPr>
            <w:tcW w:w="4394" w:type="dxa"/>
            <w:shd w:val="clear" w:color="auto" w:fill="auto"/>
          </w:tcPr>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Баенская, Е.Р. Помощь в воспитании детей с особым эмоциональным развитием</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Делани, Т. Развитие основных навыков у детей с аутизмом: эффективная методика игровых занятий с особыми детьми</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Довбня С., Морозова Т., Залогина А., Монова И. Дети с растройствами аутистического спектра в детском саду и школе: практики с доказанной эффективностью</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Коэн. М., Герхард п. Визуальная поддержка. Система действенных методов для развития навыков самостоятельности у детей с аутизмом</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Никольская О.С., Баенская Е.Р., Либлинг М.М. Аутичный ребенок. Пути помощи</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 xml:space="preserve">Разитта Зюмала Обучение и сопровождение детей с аутизмом по программе </w:t>
            </w:r>
            <w:r w:rsidRPr="00382E0B">
              <w:rPr>
                <w:rFonts w:ascii="Times New Roman" w:hAnsi="Times New Roman"/>
                <w:color w:val="000000"/>
                <w:sz w:val="24"/>
                <w:szCs w:val="24"/>
                <w:lang w:val="en-US"/>
              </w:rPr>
              <w:t>teach</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Рудик О.С. Как помочь аутичному ребенку</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Янушко Е. А. Игры с аутичным ребенком. Установление контакта, способы взаимодействия, развитие речи, психотерапия.</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Стребелева Е.А. Коррекционно-развивающее обучение детей в процессе дидактических игр</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Чумакова И.В. Формирование дочисловых количественных представлений у дошкольников с нарушением интеллекта</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Шевченко С.Г. «Подготовка к школе детей с задержкой психического развития».</w:t>
            </w:r>
          </w:p>
          <w:p w:rsidR="006E7527" w:rsidRPr="00382E0B" w:rsidRDefault="006E7527" w:rsidP="00345907">
            <w:pPr>
              <w:numPr>
                <w:ilvl w:val="0"/>
                <w:numId w:val="87"/>
              </w:numPr>
              <w:spacing w:after="0" w:line="240" w:lineRule="auto"/>
              <w:ind w:left="34" w:hanging="34"/>
              <w:jc w:val="both"/>
              <w:rPr>
                <w:rFonts w:ascii="Times New Roman" w:hAnsi="Times New Roman"/>
                <w:sz w:val="24"/>
                <w:szCs w:val="24"/>
              </w:rPr>
            </w:pPr>
            <w:r w:rsidRPr="00382E0B">
              <w:rPr>
                <w:rFonts w:ascii="Times New Roman" w:hAnsi="Times New Roman"/>
                <w:sz w:val="24"/>
                <w:szCs w:val="24"/>
              </w:rPr>
              <w:t>Борисенко М.Г., Лукина Н.А. Конспекты комплексных занятий по сказкам с детьми 2-3 лет</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Морозова К.А., Пушкарёва М.А. «Ознакомление с окружающим миром.» Конспекты занятий.</w:t>
            </w:r>
          </w:p>
          <w:p w:rsidR="006E7527" w:rsidRPr="00382E0B" w:rsidRDefault="006E7527" w:rsidP="00345907">
            <w:pPr>
              <w:numPr>
                <w:ilvl w:val="0"/>
                <w:numId w:val="87"/>
              </w:numPr>
              <w:spacing w:after="0" w:line="240" w:lineRule="auto"/>
              <w:ind w:left="34" w:hanging="34"/>
              <w:jc w:val="both"/>
              <w:rPr>
                <w:rFonts w:ascii="Times New Roman" w:hAnsi="Times New Roman"/>
                <w:color w:val="000000"/>
                <w:sz w:val="24"/>
                <w:szCs w:val="24"/>
              </w:rPr>
            </w:pPr>
            <w:r w:rsidRPr="00382E0B">
              <w:rPr>
                <w:rFonts w:ascii="Times New Roman" w:hAnsi="Times New Roman"/>
                <w:color w:val="000000"/>
                <w:sz w:val="24"/>
                <w:szCs w:val="24"/>
              </w:rPr>
              <w:t>Морозова К.А., Пушкарёва М.А. «Развитие Элементарных математических представлений». Конспекты занятий</w:t>
            </w:r>
          </w:p>
          <w:p w:rsidR="006E7527" w:rsidRPr="00382E0B" w:rsidRDefault="006E7527" w:rsidP="00345907">
            <w:pPr>
              <w:numPr>
                <w:ilvl w:val="0"/>
                <w:numId w:val="87"/>
              </w:numPr>
              <w:spacing w:after="0" w:line="240" w:lineRule="auto"/>
              <w:ind w:left="34" w:hanging="34"/>
              <w:jc w:val="both"/>
              <w:rPr>
                <w:rFonts w:ascii="Times New Roman" w:hAnsi="Times New Roman"/>
                <w:sz w:val="24"/>
                <w:szCs w:val="24"/>
              </w:rPr>
            </w:pPr>
            <w:r w:rsidRPr="00382E0B">
              <w:rPr>
                <w:rFonts w:ascii="Times New Roman" w:hAnsi="Times New Roman"/>
                <w:sz w:val="24"/>
                <w:szCs w:val="24"/>
              </w:rPr>
              <w:t>Ремезова Л.А. Учимся конструировать</w:t>
            </w:r>
          </w:p>
          <w:p w:rsidR="006E7527" w:rsidRPr="00382E0B" w:rsidRDefault="006E7527" w:rsidP="00345907">
            <w:pPr>
              <w:numPr>
                <w:ilvl w:val="0"/>
                <w:numId w:val="87"/>
              </w:numPr>
              <w:spacing w:after="0" w:line="240" w:lineRule="auto"/>
              <w:ind w:left="34" w:hanging="34"/>
              <w:jc w:val="both"/>
              <w:rPr>
                <w:rFonts w:ascii="Times New Roman" w:hAnsi="Times New Roman"/>
                <w:sz w:val="24"/>
                <w:szCs w:val="24"/>
              </w:rPr>
            </w:pPr>
            <w:r w:rsidRPr="00382E0B">
              <w:rPr>
                <w:rFonts w:ascii="Times New Roman" w:hAnsi="Times New Roman"/>
                <w:sz w:val="24"/>
                <w:szCs w:val="24"/>
              </w:rPr>
              <w:t>Шевченко С.Г. Ознакомление с окружающим миром и развитие речи дошкольников</w:t>
            </w:r>
          </w:p>
          <w:p w:rsidR="006E7527" w:rsidRPr="00382E0B" w:rsidRDefault="006E7527" w:rsidP="00345907">
            <w:pPr>
              <w:numPr>
                <w:ilvl w:val="0"/>
                <w:numId w:val="87"/>
              </w:numPr>
              <w:spacing w:after="0" w:line="240" w:lineRule="auto"/>
              <w:ind w:left="34" w:hanging="34"/>
              <w:jc w:val="both"/>
              <w:rPr>
                <w:rFonts w:ascii="Times New Roman" w:hAnsi="Times New Roman"/>
                <w:sz w:val="24"/>
                <w:szCs w:val="24"/>
              </w:rPr>
            </w:pPr>
            <w:r w:rsidRPr="00382E0B">
              <w:rPr>
                <w:rFonts w:ascii="Times New Roman" w:hAnsi="Times New Roman"/>
                <w:sz w:val="24"/>
                <w:szCs w:val="24"/>
              </w:rPr>
              <w:t>Стребелева Е.А. Формирование мышления у детей с отклонениями в развитии.</w:t>
            </w:r>
          </w:p>
          <w:p w:rsidR="006E7527" w:rsidRPr="00382E0B" w:rsidRDefault="006E7527" w:rsidP="00345907">
            <w:pPr>
              <w:numPr>
                <w:ilvl w:val="0"/>
                <w:numId w:val="87"/>
              </w:numPr>
              <w:spacing w:after="0" w:line="240" w:lineRule="auto"/>
              <w:ind w:left="34" w:hanging="34"/>
              <w:jc w:val="both"/>
              <w:rPr>
                <w:rFonts w:ascii="Times New Roman" w:eastAsia="Times New Roman" w:hAnsi="Times New Roman"/>
                <w:b/>
                <w:bCs/>
                <w:sz w:val="24"/>
                <w:szCs w:val="24"/>
              </w:rPr>
            </w:pPr>
            <w:r w:rsidRPr="00382E0B">
              <w:rPr>
                <w:rFonts w:ascii="Times New Roman" w:hAnsi="Times New Roman"/>
                <w:sz w:val="24"/>
                <w:szCs w:val="24"/>
              </w:rPr>
              <w:t>Баряева Л.Б., Зарин А. Обучение сюжетно-ролевой игре детей с проблемами интеллектуального развития</w:t>
            </w:r>
          </w:p>
        </w:tc>
      </w:tr>
    </w:tbl>
    <w:p w:rsidR="006E7527" w:rsidRPr="006E7527" w:rsidRDefault="006E7527" w:rsidP="006E7527">
      <w:pPr>
        <w:spacing w:after="0" w:line="240" w:lineRule="auto"/>
        <w:ind w:firstLine="567"/>
        <w:jc w:val="both"/>
        <w:rPr>
          <w:rFonts w:ascii="Times New Roman" w:hAnsi="Times New Roman" w:cs="Times New Roman"/>
          <w:b/>
          <w:bCs/>
          <w:iCs/>
          <w:sz w:val="28"/>
          <w:szCs w:val="28"/>
        </w:rPr>
      </w:pPr>
      <w:r w:rsidRPr="006E7527">
        <w:rPr>
          <w:rFonts w:ascii="Times New Roman" w:hAnsi="Times New Roman" w:cs="Times New Roman"/>
          <w:b/>
          <w:bCs/>
          <w:iCs/>
          <w:sz w:val="28"/>
          <w:szCs w:val="28"/>
        </w:rPr>
        <w:t>Речевое развитие</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551"/>
        <w:gridCol w:w="4394"/>
      </w:tblGrid>
      <w:tr w:rsidR="006E7527" w:rsidTr="006E7527">
        <w:tc>
          <w:tcPr>
            <w:tcW w:w="326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Направление коррекционной работы</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педагоги</w:t>
            </w:r>
          </w:p>
        </w:tc>
        <w:tc>
          <w:tcPr>
            <w:tcW w:w="4394"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Методическое обеспечение</w:t>
            </w:r>
          </w:p>
        </w:tc>
      </w:tr>
      <w:tr w:rsidR="006E7527" w:rsidTr="006E7527">
        <w:tc>
          <w:tcPr>
            <w:tcW w:w="3261" w:type="dxa"/>
            <w:shd w:val="clear" w:color="auto" w:fill="auto"/>
          </w:tcPr>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Ракзвивать активные вокализации поддерживать эхолалии;</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Развивать желание осознанного вступления в речевую коммуникацию (вербально, невербально).</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формировать способность к зрительному контакту во время общения;</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формировать элементарные коммуникативные компетенции</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развивать слуховое внимание;</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развивать артикуляционный аппарат;</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развивать фонематический слух;</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развивать дыхание (отработка воздушной струи);</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развивать мелкую моторику;</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расширять словарный запас (пассивный и активный);</w:t>
            </w:r>
          </w:p>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hAnsi="Times New Roman"/>
                <w:sz w:val="24"/>
                <w:szCs w:val="24"/>
              </w:rPr>
              <w:t>- работать над постановкой звуков.</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Учитель –логопед</w:t>
            </w:r>
          </w:p>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Педагог-дефектолог</w:t>
            </w:r>
          </w:p>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Воспитатели группы</w:t>
            </w:r>
          </w:p>
        </w:tc>
        <w:tc>
          <w:tcPr>
            <w:tcW w:w="4394" w:type="dxa"/>
            <w:shd w:val="clear" w:color="auto" w:fill="auto"/>
          </w:tcPr>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Альтернативная и дополнительная коммуникация в работе с детьми и взрослыми, имеющими интеллектуальные и двигательные нарушения, расстройства аутистического спектра.: сб. ст. / ред.-сост. В. Рыскина</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Альтернативная коммуникация методический сборник / автор составитель Штягинова Е А</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Аникушина, Е.А. Применение альтернативных средств коммуникации (пиктограмм) в обучении детей с умеренной и тяжелой интеллектуальной недостаточностью</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Довбня С., Морозова Т., Залогина А., Монова И. Дети с растройствами аутистического спектра в детском саду и школе: практики с доказанной эффективностью.</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Кириллова Е.В. Логопедическая работа с безречевыми детьми: Учебно-методическое пособие</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Новикова-Иванцова Т.Н. От слова к фразе Методическое пособие для работы логопедов по формированию фразы у детей с тяжелой речевой патологией</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Нуриева Л.Г. Развитие речи у аутичных детей: методические разработки</w:t>
            </w:r>
          </w:p>
          <w:p w:rsidR="006E7527" w:rsidRPr="00382E0B" w:rsidRDefault="006E7527" w:rsidP="00345907">
            <w:pPr>
              <w:numPr>
                <w:ilvl w:val="0"/>
                <w:numId w:val="88"/>
              </w:numPr>
              <w:spacing w:after="0" w:line="240" w:lineRule="auto"/>
              <w:ind w:left="0" w:firstLine="0"/>
              <w:jc w:val="both"/>
              <w:rPr>
                <w:rFonts w:ascii="Times New Roman" w:hAnsi="Times New Roman"/>
                <w:sz w:val="24"/>
                <w:szCs w:val="24"/>
              </w:rPr>
            </w:pPr>
            <w:r w:rsidRPr="00382E0B">
              <w:rPr>
                <w:rFonts w:ascii="Times New Roman" w:hAnsi="Times New Roman"/>
                <w:sz w:val="24"/>
                <w:szCs w:val="24"/>
              </w:rPr>
              <w:t>Практические рекомендации по формированию коммуникативных навыков у детей с аутизмом: Учебно-метод. пособие / Авт.-сост. А.В. Хаустов.</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Решетко Марина 100 игр для запуска речи</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Сандрикова В.С. Логопедические игры и упражнения для развития речи у детей с расстройствами аутистического спектра: Пособие для логопедов и родителей</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Танцюра С.Ю., Конова С.И. Альтернативная коммуникация в обучении детей с ОВЗ</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Танцюра С.Ю., Мартыненко С.М., Басангова Б.М. Игровые упражнения для развития речи у неговорящих детей</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Фрост Лори Система альтернативной коммуникации с помощью карточек (</w:t>
            </w:r>
            <w:r w:rsidRPr="00382E0B">
              <w:rPr>
                <w:rFonts w:ascii="Times New Roman" w:hAnsi="Times New Roman"/>
                <w:color w:val="000000"/>
                <w:sz w:val="24"/>
                <w:szCs w:val="24"/>
                <w:lang w:val="en-US"/>
              </w:rPr>
              <w:t>PECS</w:t>
            </w:r>
            <w:r w:rsidRPr="00382E0B">
              <w:rPr>
                <w:rFonts w:ascii="Times New Roman" w:hAnsi="Times New Roman"/>
                <w:color w:val="000000"/>
                <w:sz w:val="24"/>
                <w:szCs w:val="24"/>
              </w:rPr>
              <w:t>)</w:t>
            </w:r>
          </w:p>
          <w:p w:rsidR="006E7527" w:rsidRPr="00382E0B" w:rsidRDefault="006E7527" w:rsidP="00345907">
            <w:pPr>
              <w:numPr>
                <w:ilvl w:val="0"/>
                <w:numId w:val="88"/>
              </w:numPr>
              <w:spacing w:after="0" w:line="240" w:lineRule="auto"/>
              <w:ind w:left="0" w:firstLine="0"/>
              <w:jc w:val="both"/>
              <w:rPr>
                <w:rFonts w:ascii="Times New Roman" w:eastAsia="Times New Roman" w:hAnsi="Times New Roman"/>
                <w:b/>
                <w:bCs/>
                <w:sz w:val="24"/>
                <w:szCs w:val="24"/>
              </w:rPr>
            </w:pPr>
            <w:r w:rsidRPr="00382E0B">
              <w:rPr>
                <w:rFonts w:ascii="Times New Roman" w:hAnsi="Times New Roman"/>
                <w:color w:val="000000"/>
                <w:sz w:val="24"/>
                <w:szCs w:val="24"/>
              </w:rPr>
              <w:t>Янушко Е. А. Игры с аутичным ребенком. Установление контакта, способы взаимодействия, развитие речи, психотерапия</w:t>
            </w:r>
          </w:p>
        </w:tc>
      </w:tr>
    </w:tbl>
    <w:p w:rsidR="006E7527" w:rsidRPr="006E7527" w:rsidRDefault="006E7527" w:rsidP="006E7527">
      <w:pPr>
        <w:spacing w:after="0" w:line="240" w:lineRule="auto"/>
        <w:ind w:firstLine="567"/>
        <w:jc w:val="both"/>
        <w:rPr>
          <w:rFonts w:ascii="Times New Roman" w:hAnsi="Times New Roman" w:cs="Times New Roman"/>
          <w:b/>
          <w:bCs/>
          <w:iCs/>
          <w:sz w:val="28"/>
          <w:szCs w:val="28"/>
        </w:rPr>
      </w:pPr>
      <w:r w:rsidRPr="006E7527">
        <w:rPr>
          <w:rFonts w:ascii="Times New Roman" w:hAnsi="Times New Roman" w:cs="Times New Roman"/>
          <w:b/>
          <w:bCs/>
          <w:iCs/>
          <w:sz w:val="28"/>
          <w:szCs w:val="28"/>
        </w:rPr>
        <w:t>Художественно - эстетическое развитие</w:t>
      </w:r>
    </w:p>
    <w:tbl>
      <w:tblPr>
        <w:tblW w:w="102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551"/>
        <w:gridCol w:w="4394"/>
      </w:tblGrid>
      <w:tr w:rsidR="006E7527" w:rsidTr="006E7527">
        <w:tc>
          <w:tcPr>
            <w:tcW w:w="326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Направление коррекционной работы</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педагоги</w:t>
            </w:r>
          </w:p>
        </w:tc>
        <w:tc>
          <w:tcPr>
            <w:tcW w:w="4394"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Методическое обеспечение</w:t>
            </w:r>
          </w:p>
        </w:tc>
      </w:tr>
      <w:tr w:rsidR="006E7527" w:rsidTr="006E7527">
        <w:tc>
          <w:tcPr>
            <w:tcW w:w="3261" w:type="dxa"/>
            <w:shd w:val="clear" w:color="auto" w:fill="auto"/>
          </w:tcPr>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формировать умение правильно извлекать звуки с использованием музыкальных</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инструментов;</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формировать навык действовать по образцу, подражать простым движениям под</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музыку;</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-формировать умение координировать движения. Речь с музыкой.</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развивать терпимость к звучанию музыки и пению других людей;</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развивать способность визуального контакта через привлечение внимания с</w:t>
            </w:r>
          </w:p>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hAnsi="Times New Roman"/>
                <w:sz w:val="24"/>
                <w:szCs w:val="24"/>
              </w:rPr>
              <w:t>использованием звуковых эффектов;</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Cs/>
                <w:sz w:val="24"/>
                <w:szCs w:val="24"/>
              </w:rPr>
            </w:pPr>
            <w:r w:rsidRPr="00382E0B">
              <w:rPr>
                <w:rFonts w:ascii="Times New Roman" w:eastAsia="Times New Roman" w:hAnsi="Times New Roman"/>
                <w:bCs/>
                <w:sz w:val="24"/>
                <w:szCs w:val="24"/>
              </w:rPr>
              <w:t>Музыкальный руководитель</w:t>
            </w:r>
          </w:p>
          <w:p w:rsidR="006E7527" w:rsidRPr="00382E0B" w:rsidRDefault="006E7527" w:rsidP="00206BD9">
            <w:pPr>
              <w:spacing w:after="0" w:line="240" w:lineRule="auto"/>
              <w:jc w:val="both"/>
              <w:rPr>
                <w:rFonts w:ascii="Times New Roman" w:eastAsia="Times New Roman" w:hAnsi="Times New Roman"/>
                <w:bCs/>
                <w:sz w:val="24"/>
                <w:szCs w:val="24"/>
              </w:rPr>
            </w:pPr>
            <w:r w:rsidRPr="00382E0B">
              <w:rPr>
                <w:rFonts w:ascii="Times New Roman" w:eastAsia="Times New Roman" w:hAnsi="Times New Roman"/>
                <w:bCs/>
                <w:sz w:val="24"/>
                <w:szCs w:val="24"/>
              </w:rPr>
              <w:t>Воспитатели группы</w:t>
            </w:r>
          </w:p>
          <w:p w:rsidR="006E7527" w:rsidRPr="00382E0B" w:rsidRDefault="006E7527" w:rsidP="00206BD9">
            <w:pPr>
              <w:spacing w:after="0" w:line="240" w:lineRule="auto"/>
              <w:jc w:val="both"/>
              <w:rPr>
                <w:rFonts w:ascii="Times New Roman" w:eastAsia="Times New Roman" w:hAnsi="Times New Roman"/>
                <w:bCs/>
                <w:sz w:val="24"/>
                <w:szCs w:val="24"/>
              </w:rPr>
            </w:pPr>
            <w:r w:rsidRPr="00382E0B">
              <w:rPr>
                <w:rFonts w:ascii="Times New Roman" w:eastAsia="Times New Roman" w:hAnsi="Times New Roman"/>
                <w:bCs/>
                <w:sz w:val="24"/>
                <w:szCs w:val="24"/>
              </w:rPr>
              <w:t>Педагог по физическому воспитанию</w:t>
            </w:r>
          </w:p>
        </w:tc>
        <w:tc>
          <w:tcPr>
            <w:tcW w:w="4394" w:type="dxa"/>
            <w:shd w:val="clear" w:color="auto" w:fill="auto"/>
          </w:tcPr>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Новиковская О.А Логоритмика для дошкольников в играх и упражнениях</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М. Ю. Картушкина Логоритмика для малышей</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С. В. Копылова Физкультурные занятия с элементами логоритмики</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Н.З. Бакиева Интегрированные занятия с неговорящими детьми с элементами логоритмики</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А.В. никитина Покажи стихи руками</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Н.В. Нищева Картотеки подвижных игр, упражнений, физкультминуток, пальчиковой гимнастики</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Л.Н. Калмыкова Картотека тематических пальчиковых игр</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Н.Ю. Костылева Покажи и расскажи</w:t>
            </w:r>
          </w:p>
          <w:p w:rsidR="006E7527" w:rsidRPr="00382E0B" w:rsidRDefault="006E7527" w:rsidP="00345907">
            <w:pPr>
              <w:numPr>
                <w:ilvl w:val="0"/>
                <w:numId w:val="88"/>
              </w:numPr>
              <w:spacing w:after="0" w:line="240" w:lineRule="auto"/>
              <w:ind w:left="0" w:firstLine="0"/>
              <w:jc w:val="both"/>
              <w:rPr>
                <w:rFonts w:ascii="Times New Roman" w:hAnsi="Times New Roman"/>
                <w:color w:val="000000"/>
                <w:sz w:val="24"/>
                <w:szCs w:val="24"/>
              </w:rPr>
            </w:pPr>
            <w:r w:rsidRPr="00382E0B">
              <w:rPr>
                <w:rFonts w:ascii="Times New Roman" w:hAnsi="Times New Roman"/>
                <w:color w:val="000000"/>
                <w:sz w:val="24"/>
                <w:szCs w:val="24"/>
              </w:rPr>
              <w:t>Алвин Д., Уорик Э. Музыкальная терапия для детей с аутизмом. </w:t>
            </w:r>
          </w:p>
          <w:p w:rsidR="006E7527" w:rsidRPr="00382E0B" w:rsidRDefault="006E7527" w:rsidP="00345907">
            <w:pPr>
              <w:numPr>
                <w:ilvl w:val="0"/>
                <w:numId w:val="88"/>
              </w:numPr>
              <w:spacing w:after="0" w:line="240" w:lineRule="auto"/>
              <w:ind w:left="0" w:firstLine="0"/>
              <w:jc w:val="both"/>
              <w:rPr>
                <w:rFonts w:eastAsia="Times New Roman"/>
                <w:bCs/>
                <w:sz w:val="24"/>
                <w:szCs w:val="24"/>
              </w:rPr>
            </w:pPr>
            <w:r w:rsidRPr="00382E0B">
              <w:rPr>
                <w:rFonts w:ascii="Times New Roman" w:hAnsi="Times New Roman"/>
                <w:color w:val="000000"/>
                <w:sz w:val="24"/>
                <w:szCs w:val="24"/>
              </w:rPr>
              <w:t>Котышева Е.Н. Музыкальная коррекция детей с ограниченными возможностями</w:t>
            </w:r>
          </w:p>
        </w:tc>
      </w:tr>
    </w:tbl>
    <w:p w:rsidR="006E7527" w:rsidRDefault="006E7527" w:rsidP="006E7527">
      <w:pPr>
        <w:spacing w:after="0" w:line="240" w:lineRule="auto"/>
        <w:ind w:firstLine="567"/>
        <w:jc w:val="both"/>
        <w:rPr>
          <w:rFonts w:ascii="Times New Roman,BoldItalic" w:hAnsi="Times New Roman,BoldItalic" w:cs="Times New Roman,BoldItalic"/>
          <w:b/>
          <w:bCs/>
          <w:iCs/>
          <w:sz w:val="24"/>
          <w:szCs w:val="24"/>
        </w:rPr>
      </w:pPr>
    </w:p>
    <w:p w:rsidR="006E7527" w:rsidRPr="006E7527" w:rsidRDefault="006E7527" w:rsidP="006E7527">
      <w:pPr>
        <w:spacing w:after="0" w:line="240" w:lineRule="auto"/>
        <w:ind w:firstLine="567"/>
        <w:jc w:val="both"/>
        <w:rPr>
          <w:rFonts w:ascii="Times New Roman" w:hAnsi="Times New Roman" w:cs="Times New Roman"/>
          <w:b/>
          <w:bCs/>
          <w:iCs/>
          <w:sz w:val="28"/>
          <w:szCs w:val="28"/>
        </w:rPr>
      </w:pPr>
      <w:r w:rsidRPr="006E7527">
        <w:rPr>
          <w:rFonts w:ascii="Times New Roman" w:hAnsi="Times New Roman" w:cs="Times New Roman"/>
          <w:b/>
          <w:bCs/>
          <w:iCs/>
          <w:sz w:val="28"/>
          <w:szCs w:val="28"/>
        </w:rPr>
        <w:t>Физическое развитие – реализует инструктор по физической культуре</w:t>
      </w:r>
    </w:p>
    <w:tbl>
      <w:tblPr>
        <w:tblW w:w="102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551"/>
        <w:gridCol w:w="4394"/>
      </w:tblGrid>
      <w:tr w:rsidR="006E7527" w:rsidTr="006E7527">
        <w:tc>
          <w:tcPr>
            <w:tcW w:w="326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Направление коррекционной работы</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педагоги</w:t>
            </w:r>
          </w:p>
        </w:tc>
        <w:tc>
          <w:tcPr>
            <w:tcW w:w="4394" w:type="dxa"/>
            <w:shd w:val="clear" w:color="auto" w:fill="auto"/>
          </w:tcPr>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eastAsia="Times New Roman" w:hAnsi="Times New Roman"/>
                <w:b/>
                <w:bCs/>
                <w:sz w:val="24"/>
                <w:szCs w:val="24"/>
              </w:rPr>
              <w:t>Методическое обеспечение</w:t>
            </w:r>
          </w:p>
        </w:tc>
      </w:tr>
      <w:tr w:rsidR="006E7527" w:rsidTr="006E7527">
        <w:tc>
          <w:tcPr>
            <w:tcW w:w="3261" w:type="dxa"/>
            <w:shd w:val="clear" w:color="auto" w:fill="auto"/>
          </w:tcPr>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развивать общую моторику;</w:t>
            </w:r>
          </w:p>
          <w:p w:rsidR="006E7527" w:rsidRPr="00382E0B" w:rsidRDefault="006E7527" w:rsidP="00206BD9">
            <w:pPr>
              <w:autoSpaceDE w:val="0"/>
              <w:autoSpaceDN w:val="0"/>
              <w:adjustRightInd w:val="0"/>
              <w:spacing w:after="0" w:line="240" w:lineRule="auto"/>
              <w:rPr>
                <w:rFonts w:ascii="Times New Roman" w:hAnsi="Times New Roman"/>
                <w:sz w:val="24"/>
                <w:szCs w:val="24"/>
              </w:rPr>
            </w:pPr>
            <w:r w:rsidRPr="00382E0B">
              <w:rPr>
                <w:rFonts w:ascii="Times New Roman" w:hAnsi="Times New Roman"/>
                <w:sz w:val="24"/>
                <w:szCs w:val="24"/>
              </w:rPr>
              <w:t>- развивать физические качества (ловкость, сила, выносливость, быстроту, равновесия, реакция, переключаемость);</w:t>
            </w:r>
          </w:p>
          <w:p w:rsidR="006E7527" w:rsidRPr="00382E0B" w:rsidRDefault="006E7527" w:rsidP="00206BD9">
            <w:pPr>
              <w:spacing w:after="0" w:line="240" w:lineRule="auto"/>
              <w:jc w:val="both"/>
              <w:rPr>
                <w:rFonts w:ascii="Times New Roman" w:eastAsia="Times New Roman" w:hAnsi="Times New Roman"/>
                <w:b/>
                <w:bCs/>
                <w:sz w:val="24"/>
                <w:szCs w:val="24"/>
              </w:rPr>
            </w:pPr>
            <w:r w:rsidRPr="00382E0B">
              <w:rPr>
                <w:rFonts w:ascii="Times New Roman" w:hAnsi="Times New Roman"/>
                <w:sz w:val="24"/>
                <w:szCs w:val="24"/>
              </w:rPr>
              <w:t>- развивать координацию движений.</w:t>
            </w:r>
          </w:p>
        </w:tc>
        <w:tc>
          <w:tcPr>
            <w:tcW w:w="2551" w:type="dxa"/>
            <w:shd w:val="clear" w:color="auto" w:fill="auto"/>
          </w:tcPr>
          <w:p w:rsidR="006E7527" w:rsidRPr="00382E0B" w:rsidRDefault="006E7527" w:rsidP="00206BD9">
            <w:pPr>
              <w:spacing w:after="0" w:line="240" w:lineRule="auto"/>
              <w:jc w:val="both"/>
              <w:rPr>
                <w:rFonts w:ascii="Times New Roman" w:eastAsia="Times New Roman" w:hAnsi="Times New Roman"/>
                <w:bCs/>
                <w:sz w:val="24"/>
                <w:szCs w:val="24"/>
              </w:rPr>
            </w:pPr>
            <w:r w:rsidRPr="00382E0B">
              <w:rPr>
                <w:rFonts w:ascii="Times New Roman" w:eastAsia="Times New Roman" w:hAnsi="Times New Roman"/>
                <w:bCs/>
                <w:sz w:val="24"/>
                <w:szCs w:val="24"/>
              </w:rPr>
              <w:t>Инструктор по физическому воспитанию</w:t>
            </w:r>
          </w:p>
          <w:p w:rsidR="006E7527" w:rsidRPr="00382E0B" w:rsidRDefault="006E7527" w:rsidP="00206BD9">
            <w:pPr>
              <w:spacing w:after="0" w:line="240" w:lineRule="auto"/>
              <w:jc w:val="both"/>
              <w:rPr>
                <w:rFonts w:ascii="Times New Roman" w:eastAsia="Times New Roman" w:hAnsi="Times New Roman"/>
                <w:bCs/>
                <w:sz w:val="24"/>
                <w:szCs w:val="24"/>
              </w:rPr>
            </w:pPr>
            <w:r w:rsidRPr="00382E0B">
              <w:rPr>
                <w:rFonts w:ascii="Times New Roman" w:eastAsia="Times New Roman" w:hAnsi="Times New Roman"/>
                <w:bCs/>
                <w:sz w:val="24"/>
                <w:szCs w:val="24"/>
              </w:rPr>
              <w:t>Воспитатели группы</w:t>
            </w:r>
          </w:p>
        </w:tc>
        <w:tc>
          <w:tcPr>
            <w:tcW w:w="4394" w:type="dxa"/>
            <w:shd w:val="clear" w:color="auto" w:fill="auto"/>
          </w:tcPr>
          <w:p w:rsidR="006E7527" w:rsidRPr="00382E0B" w:rsidRDefault="006E7527" w:rsidP="00345907">
            <w:pPr>
              <w:numPr>
                <w:ilvl w:val="0"/>
                <w:numId w:val="88"/>
              </w:numPr>
              <w:spacing w:after="0" w:line="240" w:lineRule="auto"/>
              <w:ind w:left="34" w:firstLine="0"/>
              <w:jc w:val="both"/>
              <w:rPr>
                <w:rFonts w:ascii="Times New Roman" w:eastAsia="Times New Roman" w:hAnsi="Times New Roman"/>
                <w:bCs/>
                <w:sz w:val="24"/>
                <w:szCs w:val="24"/>
              </w:rPr>
            </w:pPr>
            <w:r w:rsidRPr="00382E0B">
              <w:rPr>
                <w:rFonts w:ascii="Times New Roman" w:eastAsia="Times New Roman" w:hAnsi="Times New Roman"/>
                <w:bCs/>
                <w:sz w:val="24"/>
                <w:szCs w:val="24"/>
              </w:rPr>
              <w:t>Т.Л. Зуев. Коррекционно речевое направление в физкультурной работе с дошкольниками</w:t>
            </w:r>
          </w:p>
          <w:p w:rsidR="006E7527" w:rsidRPr="00382E0B" w:rsidRDefault="006E7527" w:rsidP="00345907">
            <w:pPr>
              <w:numPr>
                <w:ilvl w:val="0"/>
                <w:numId w:val="88"/>
              </w:numPr>
              <w:spacing w:after="0" w:line="240" w:lineRule="auto"/>
              <w:ind w:left="34" w:firstLine="0"/>
              <w:jc w:val="both"/>
              <w:rPr>
                <w:rFonts w:ascii="Times New Roman" w:eastAsia="Times New Roman" w:hAnsi="Times New Roman"/>
                <w:bCs/>
                <w:sz w:val="24"/>
                <w:szCs w:val="24"/>
              </w:rPr>
            </w:pPr>
            <w:r w:rsidRPr="00382E0B">
              <w:rPr>
                <w:rFonts w:ascii="Times New Roman" w:eastAsia="Times New Roman" w:hAnsi="Times New Roman"/>
                <w:bCs/>
                <w:sz w:val="24"/>
                <w:szCs w:val="24"/>
              </w:rPr>
              <w:t>Л.В. Игнатова Программа укрепления здоровья детей в коррекционных группах.</w:t>
            </w:r>
          </w:p>
          <w:p w:rsidR="006E7527" w:rsidRPr="00382E0B" w:rsidRDefault="006E7527" w:rsidP="00345907">
            <w:pPr>
              <w:numPr>
                <w:ilvl w:val="0"/>
                <w:numId w:val="88"/>
              </w:numPr>
              <w:spacing w:after="0" w:line="240" w:lineRule="auto"/>
              <w:ind w:left="34" w:firstLine="0"/>
              <w:jc w:val="both"/>
              <w:rPr>
                <w:rFonts w:ascii="Times New Roman" w:eastAsia="Times New Roman" w:hAnsi="Times New Roman"/>
                <w:bCs/>
                <w:sz w:val="24"/>
                <w:szCs w:val="24"/>
              </w:rPr>
            </w:pPr>
            <w:r w:rsidRPr="00382E0B">
              <w:rPr>
                <w:rFonts w:ascii="Times New Roman" w:eastAsia="Times New Roman" w:hAnsi="Times New Roman"/>
                <w:bCs/>
                <w:sz w:val="24"/>
                <w:szCs w:val="24"/>
              </w:rPr>
              <w:t>В.С. Колканова, Е.В. Пивоварова Нейропсихологические занятия с детьми.</w:t>
            </w:r>
          </w:p>
          <w:p w:rsidR="006E7527" w:rsidRPr="00382E0B" w:rsidRDefault="006E7527" w:rsidP="00345907">
            <w:pPr>
              <w:numPr>
                <w:ilvl w:val="0"/>
                <w:numId w:val="88"/>
              </w:numPr>
              <w:spacing w:after="0" w:line="240" w:lineRule="auto"/>
              <w:ind w:left="34" w:firstLine="0"/>
              <w:jc w:val="both"/>
              <w:rPr>
                <w:rFonts w:ascii="Times New Roman" w:hAnsi="Times New Roman"/>
                <w:color w:val="000000"/>
                <w:sz w:val="24"/>
                <w:szCs w:val="24"/>
              </w:rPr>
            </w:pPr>
            <w:r w:rsidRPr="00382E0B">
              <w:rPr>
                <w:rFonts w:ascii="Times New Roman" w:hAnsi="Times New Roman"/>
                <w:color w:val="000000"/>
                <w:sz w:val="24"/>
                <w:szCs w:val="24"/>
              </w:rPr>
              <w:t>Н.В. Нищева Картотеки подвижных игр, упражнений, физкультминуток, пальчиковой гимнастики</w:t>
            </w:r>
          </w:p>
          <w:p w:rsidR="006E7527" w:rsidRPr="00382E0B" w:rsidRDefault="006E7527" w:rsidP="00345907">
            <w:pPr>
              <w:numPr>
                <w:ilvl w:val="0"/>
                <w:numId w:val="88"/>
              </w:numPr>
              <w:spacing w:after="0" w:line="240" w:lineRule="auto"/>
              <w:ind w:left="34" w:firstLine="0"/>
              <w:jc w:val="both"/>
              <w:rPr>
                <w:rFonts w:ascii="Times New Roman" w:hAnsi="Times New Roman"/>
                <w:color w:val="000000"/>
                <w:sz w:val="24"/>
                <w:szCs w:val="24"/>
              </w:rPr>
            </w:pPr>
            <w:r w:rsidRPr="00382E0B">
              <w:rPr>
                <w:rFonts w:ascii="Times New Roman" w:hAnsi="Times New Roman"/>
                <w:color w:val="000000"/>
                <w:sz w:val="24"/>
                <w:szCs w:val="24"/>
              </w:rPr>
              <w:t>Л.Н. Калмыкова Картотека тематических пальчиковых игр</w:t>
            </w:r>
          </w:p>
          <w:p w:rsidR="006E7527" w:rsidRPr="00382E0B" w:rsidRDefault="006E7527" w:rsidP="00345907">
            <w:pPr>
              <w:numPr>
                <w:ilvl w:val="0"/>
                <w:numId w:val="88"/>
              </w:numPr>
              <w:spacing w:after="0" w:line="240" w:lineRule="auto"/>
              <w:ind w:left="34" w:firstLine="0"/>
              <w:jc w:val="both"/>
              <w:rPr>
                <w:rFonts w:ascii="Times New Roman" w:hAnsi="Times New Roman"/>
                <w:color w:val="000000"/>
                <w:sz w:val="24"/>
                <w:szCs w:val="24"/>
              </w:rPr>
            </w:pPr>
            <w:r w:rsidRPr="00382E0B">
              <w:rPr>
                <w:rFonts w:ascii="Times New Roman" w:hAnsi="Times New Roman"/>
                <w:color w:val="000000"/>
                <w:sz w:val="24"/>
                <w:szCs w:val="24"/>
              </w:rPr>
              <w:t>Н.Ю. Костылева Покажи и расскажи</w:t>
            </w:r>
          </w:p>
          <w:p w:rsidR="006E7527" w:rsidRPr="00382E0B" w:rsidRDefault="006E7527" w:rsidP="00345907">
            <w:pPr>
              <w:numPr>
                <w:ilvl w:val="0"/>
                <w:numId w:val="88"/>
              </w:numPr>
              <w:spacing w:after="0" w:line="240" w:lineRule="auto"/>
              <w:ind w:left="34" w:firstLine="0"/>
              <w:jc w:val="both"/>
              <w:rPr>
                <w:rFonts w:ascii="Times New Roman" w:eastAsia="Times New Roman" w:hAnsi="Times New Roman"/>
                <w:bCs/>
                <w:sz w:val="24"/>
                <w:szCs w:val="24"/>
              </w:rPr>
            </w:pPr>
            <w:r w:rsidRPr="00382E0B">
              <w:rPr>
                <w:rFonts w:ascii="Times New Roman" w:eastAsia="Times New Roman" w:hAnsi="Times New Roman"/>
                <w:bCs/>
                <w:sz w:val="24"/>
                <w:szCs w:val="24"/>
              </w:rPr>
              <w:t>Геслак Д. Адаптивная физическая культура для детей с аутизмом</w:t>
            </w:r>
          </w:p>
          <w:p w:rsidR="006E7527" w:rsidRPr="00382E0B" w:rsidRDefault="006E7527" w:rsidP="00206BD9">
            <w:pPr>
              <w:spacing w:after="0" w:line="240" w:lineRule="auto"/>
              <w:jc w:val="both"/>
              <w:rPr>
                <w:rFonts w:ascii="Times New Roman" w:eastAsia="Times New Roman" w:hAnsi="Times New Roman"/>
                <w:bCs/>
                <w:sz w:val="24"/>
                <w:szCs w:val="24"/>
              </w:rPr>
            </w:pPr>
          </w:p>
        </w:tc>
      </w:tr>
    </w:tbl>
    <w:p w:rsidR="00D026A2" w:rsidRDefault="00D026A2" w:rsidP="00D026A2">
      <w:pPr>
        <w:tabs>
          <w:tab w:val="left" w:pos="6057"/>
        </w:tabs>
        <w:kinsoku w:val="0"/>
        <w:overflowPunct w:val="0"/>
        <w:autoSpaceDE w:val="0"/>
        <w:autoSpaceDN w:val="0"/>
        <w:adjustRightInd w:val="0"/>
        <w:spacing w:after="0" w:line="240" w:lineRule="auto"/>
        <w:ind w:left="567" w:hanging="567"/>
        <w:jc w:val="both"/>
        <w:rPr>
          <w:rFonts w:ascii="Times New Roman" w:hAnsi="Times New Roman" w:cs="Times New Roman"/>
          <w:sz w:val="28"/>
          <w:szCs w:val="28"/>
        </w:rPr>
      </w:pPr>
    </w:p>
    <w:p w:rsidR="004628A3" w:rsidRDefault="00E433CD" w:rsidP="004628A3">
      <w:pPr>
        <w:pStyle w:val="a5"/>
        <w:kinsoku w:val="0"/>
        <w:overflowPunct w:val="0"/>
        <w:ind w:left="40"/>
        <w:jc w:val="center"/>
        <w:rPr>
          <w:b/>
          <w:sz w:val="28"/>
          <w:szCs w:val="28"/>
        </w:rPr>
      </w:pPr>
      <w:r>
        <w:rPr>
          <w:b/>
          <w:i/>
          <w:iCs/>
          <w:sz w:val="28"/>
          <w:szCs w:val="28"/>
        </w:rPr>
        <w:t>2.5</w:t>
      </w:r>
      <w:r w:rsidR="004628A3" w:rsidRPr="004628A3">
        <w:rPr>
          <w:b/>
          <w:i/>
          <w:iCs/>
          <w:sz w:val="28"/>
          <w:szCs w:val="28"/>
        </w:rPr>
        <w:t>.</w:t>
      </w:r>
      <w:r w:rsidR="004628A3" w:rsidRPr="004628A3">
        <w:rPr>
          <w:b/>
          <w:i/>
          <w:iCs/>
          <w:spacing w:val="-1"/>
          <w:sz w:val="28"/>
          <w:szCs w:val="28"/>
        </w:rPr>
        <w:t xml:space="preserve"> </w:t>
      </w:r>
      <w:r w:rsidR="004628A3" w:rsidRPr="004628A3">
        <w:rPr>
          <w:b/>
          <w:i/>
          <w:iCs/>
          <w:sz w:val="28"/>
          <w:szCs w:val="28"/>
        </w:rPr>
        <w:t>Взаимодействие воспитателей</w:t>
      </w:r>
      <w:r w:rsidR="004628A3" w:rsidRPr="004628A3">
        <w:rPr>
          <w:b/>
          <w:i/>
          <w:iCs/>
          <w:spacing w:val="-4"/>
          <w:sz w:val="28"/>
          <w:szCs w:val="28"/>
        </w:rPr>
        <w:t xml:space="preserve"> </w:t>
      </w:r>
      <w:r w:rsidR="004628A3" w:rsidRPr="004628A3">
        <w:rPr>
          <w:b/>
          <w:i/>
          <w:iCs/>
          <w:sz w:val="28"/>
          <w:szCs w:val="28"/>
        </w:rPr>
        <w:t>и</w:t>
      </w:r>
      <w:r w:rsidR="004628A3" w:rsidRPr="004628A3">
        <w:rPr>
          <w:b/>
          <w:i/>
          <w:iCs/>
          <w:spacing w:val="-1"/>
          <w:sz w:val="28"/>
          <w:szCs w:val="28"/>
        </w:rPr>
        <w:t xml:space="preserve"> </w:t>
      </w:r>
      <w:r w:rsidR="004628A3" w:rsidRPr="004628A3">
        <w:rPr>
          <w:b/>
          <w:i/>
          <w:iCs/>
          <w:sz w:val="28"/>
          <w:szCs w:val="28"/>
        </w:rPr>
        <w:t>специалистов</w:t>
      </w:r>
      <w:r w:rsidR="004628A3" w:rsidRPr="004628A3">
        <w:rPr>
          <w:b/>
          <w:i/>
          <w:iCs/>
          <w:spacing w:val="1"/>
          <w:sz w:val="28"/>
          <w:szCs w:val="28"/>
        </w:rPr>
        <w:t xml:space="preserve"> </w:t>
      </w:r>
      <w:r w:rsidR="004628A3" w:rsidRPr="004628A3">
        <w:rPr>
          <w:b/>
          <w:sz w:val="28"/>
          <w:szCs w:val="28"/>
        </w:rPr>
        <w:t>(часть,</w:t>
      </w:r>
      <w:r w:rsidR="004628A3" w:rsidRPr="004628A3">
        <w:rPr>
          <w:b/>
          <w:spacing w:val="-1"/>
          <w:sz w:val="28"/>
          <w:szCs w:val="28"/>
        </w:rPr>
        <w:t xml:space="preserve"> </w:t>
      </w:r>
      <w:r w:rsidR="004628A3" w:rsidRPr="004628A3">
        <w:rPr>
          <w:b/>
          <w:sz w:val="28"/>
          <w:szCs w:val="28"/>
        </w:rPr>
        <w:t>формируемаяучастниками</w:t>
      </w:r>
      <w:r w:rsidR="004628A3" w:rsidRPr="004628A3">
        <w:rPr>
          <w:b/>
          <w:spacing w:val="-4"/>
          <w:sz w:val="28"/>
          <w:szCs w:val="28"/>
        </w:rPr>
        <w:t xml:space="preserve"> </w:t>
      </w:r>
      <w:r w:rsidR="004628A3" w:rsidRPr="004628A3">
        <w:rPr>
          <w:b/>
          <w:sz w:val="28"/>
          <w:szCs w:val="28"/>
        </w:rPr>
        <w:t>образовательных</w:t>
      </w:r>
      <w:r w:rsidR="004628A3" w:rsidRPr="004628A3">
        <w:rPr>
          <w:b/>
          <w:spacing w:val="-3"/>
          <w:sz w:val="28"/>
          <w:szCs w:val="28"/>
        </w:rPr>
        <w:t xml:space="preserve"> </w:t>
      </w:r>
      <w:r w:rsidR="004628A3" w:rsidRPr="004628A3">
        <w:rPr>
          <w:b/>
          <w:sz w:val="28"/>
          <w:szCs w:val="28"/>
        </w:rPr>
        <w:t>отношений)</w:t>
      </w:r>
    </w:p>
    <w:p w:rsidR="004628A3" w:rsidRPr="004628A3" w:rsidRDefault="004628A3" w:rsidP="004628A3">
      <w:pPr>
        <w:pStyle w:val="a5"/>
        <w:kinsoku w:val="0"/>
        <w:overflowPunct w:val="0"/>
        <w:ind w:left="40"/>
        <w:jc w:val="center"/>
        <w:rPr>
          <w:b/>
          <w:sz w:val="28"/>
          <w:szCs w:val="28"/>
        </w:rPr>
      </w:pPr>
    </w:p>
    <w:p w:rsidR="004628A3" w:rsidRPr="004628A3" w:rsidRDefault="004628A3" w:rsidP="004628A3">
      <w:pPr>
        <w:pStyle w:val="a5"/>
        <w:kinsoku w:val="0"/>
        <w:overflowPunct w:val="0"/>
        <w:ind w:left="40" w:firstLine="527"/>
        <w:rPr>
          <w:sz w:val="28"/>
          <w:szCs w:val="28"/>
        </w:rPr>
      </w:pPr>
      <w:r w:rsidRPr="004628A3">
        <w:rPr>
          <w:sz w:val="28"/>
          <w:szCs w:val="28"/>
        </w:rPr>
        <w:t>Работой</w:t>
      </w:r>
      <w:r w:rsidRPr="004628A3">
        <w:rPr>
          <w:spacing w:val="16"/>
          <w:sz w:val="28"/>
          <w:szCs w:val="28"/>
        </w:rPr>
        <w:t xml:space="preserve"> </w:t>
      </w:r>
      <w:r w:rsidRPr="004628A3">
        <w:rPr>
          <w:sz w:val="28"/>
          <w:szCs w:val="28"/>
        </w:rPr>
        <w:t>по</w:t>
      </w:r>
      <w:r w:rsidRPr="004628A3">
        <w:rPr>
          <w:spacing w:val="15"/>
          <w:sz w:val="28"/>
          <w:szCs w:val="28"/>
        </w:rPr>
        <w:t xml:space="preserve"> </w:t>
      </w:r>
      <w:r w:rsidRPr="004628A3">
        <w:rPr>
          <w:sz w:val="28"/>
          <w:szCs w:val="28"/>
        </w:rPr>
        <w:t>образовательной</w:t>
      </w:r>
      <w:r w:rsidRPr="004628A3">
        <w:rPr>
          <w:spacing w:val="16"/>
          <w:sz w:val="28"/>
          <w:szCs w:val="28"/>
        </w:rPr>
        <w:t xml:space="preserve"> </w:t>
      </w:r>
      <w:r w:rsidRPr="004628A3">
        <w:rPr>
          <w:sz w:val="28"/>
          <w:szCs w:val="28"/>
        </w:rPr>
        <w:t>области</w:t>
      </w:r>
      <w:r w:rsidRPr="004628A3">
        <w:rPr>
          <w:spacing w:val="19"/>
          <w:sz w:val="28"/>
          <w:szCs w:val="28"/>
        </w:rPr>
        <w:t xml:space="preserve"> </w:t>
      </w:r>
      <w:r w:rsidRPr="004628A3">
        <w:rPr>
          <w:i/>
          <w:iCs/>
          <w:sz w:val="28"/>
          <w:szCs w:val="28"/>
        </w:rPr>
        <w:t>«</w:t>
      </w:r>
      <w:r w:rsidRPr="004628A3">
        <w:rPr>
          <w:b/>
          <w:bCs/>
          <w:i/>
          <w:iCs/>
          <w:sz w:val="28"/>
          <w:szCs w:val="28"/>
        </w:rPr>
        <w:t>Речевое</w:t>
      </w:r>
      <w:r w:rsidRPr="004628A3">
        <w:rPr>
          <w:b/>
          <w:bCs/>
          <w:i/>
          <w:iCs/>
          <w:spacing w:val="14"/>
          <w:sz w:val="28"/>
          <w:szCs w:val="28"/>
        </w:rPr>
        <w:t xml:space="preserve"> </w:t>
      </w:r>
      <w:r w:rsidRPr="004628A3">
        <w:rPr>
          <w:b/>
          <w:bCs/>
          <w:i/>
          <w:iCs/>
          <w:sz w:val="28"/>
          <w:szCs w:val="28"/>
        </w:rPr>
        <w:t>развитие»</w:t>
      </w:r>
      <w:r w:rsidRPr="004628A3">
        <w:rPr>
          <w:b/>
          <w:bCs/>
          <w:i/>
          <w:iCs/>
          <w:spacing w:val="17"/>
          <w:sz w:val="28"/>
          <w:szCs w:val="28"/>
        </w:rPr>
        <w:t xml:space="preserve"> </w:t>
      </w:r>
      <w:r w:rsidRPr="004628A3">
        <w:rPr>
          <w:sz w:val="28"/>
          <w:szCs w:val="28"/>
        </w:rPr>
        <w:t>руководит</w:t>
      </w:r>
      <w:r w:rsidRPr="004628A3">
        <w:rPr>
          <w:spacing w:val="18"/>
          <w:sz w:val="28"/>
          <w:szCs w:val="28"/>
        </w:rPr>
        <w:t xml:space="preserve"> </w:t>
      </w:r>
      <w:r w:rsidRPr="004628A3">
        <w:rPr>
          <w:sz w:val="28"/>
          <w:szCs w:val="28"/>
        </w:rPr>
        <w:t>учитель-логопед,</w:t>
      </w:r>
      <w:r w:rsidRPr="004628A3">
        <w:rPr>
          <w:spacing w:val="15"/>
          <w:sz w:val="28"/>
          <w:szCs w:val="28"/>
        </w:rPr>
        <w:t xml:space="preserve"> </w:t>
      </w:r>
      <w:r w:rsidRPr="004628A3">
        <w:rPr>
          <w:sz w:val="28"/>
          <w:szCs w:val="28"/>
        </w:rPr>
        <w:t>адругие</w:t>
      </w:r>
      <w:r w:rsidRPr="004628A3">
        <w:rPr>
          <w:spacing w:val="34"/>
          <w:sz w:val="28"/>
          <w:szCs w:val="28"/>
        </w:rPr>
        <w:t xml:space="preserve"> </w:t>
      </w:r>
      <w:r w:rsidRPr="004628A3">
        <w:rPr>
          <w:sz w:val="28"/>
          <w:szCs w:val="28"/>
        </w:rPr>
        <w:t>специалисты</w:t>
      </w:r>
      <w:r w:rsidRPr="004628A3">
        <w:rPr>
          <w:spacing w:val="36"/>
          <w:sz w:val="28"/>
          <w:szCs w:val="28"/>
        </w:rPr>
        <w:t xml:space="preserve"> </w:t>
      </w:r>
      <w:r w:rsidRPr="004628A3">
        <w:rPr>
          <w:sz w:val="28"/>
          <w:szCs w:val="28"/>
        </w:rPr>
        <w:t>подключаются</w:t>
      </w:r>
      <w:r w:rsidRPr="004628A3">
        <w:rPr>
          <w:spacing w:val="34"/>
          <w:sz w:val="28"/>
          <w:szCs w:val="28"/>
        </w:rPr>
        <w:t xml:space="preserve"> </w:t>
      </w:r>
      <w:r w:rsidRPr="004628A3">
        <w:rPr>
          <w:sz w:val="28"/>
          <w:szCs w:val="28"/>
        </w:rPr>
        <w:t>к</w:t>
      </w:r>
      <w:r w:rsidRPr="004628A3">
        <w:rPr>
          <w:spacing w:val="36"/>
          <w:sz w:val="28"/>
          <w:szCs w:val="28"/>
        </w:rPr>
        <w:t xml:space="preserve"> </w:t>
      </w:r>
      <w:r w:rsidRPr="004628A3">
        <w:rPr>
          <w:sz w:val="28"/>
          <w:szCs w:val="28"/>
        </w:rPr>
        <w:t>работе</w:t>
      </w:r>
      <w:r w:rsidRPr="004628A3">
        <w:rPr>
          <w:spacing w:val="32"/>
          <w:sz w:val="28"/>
          <w:szCs w:val="28"/>
        </w:rPr>
        <w:t xml:space="preserve"> </w:t>
      </w:r>
      <w:r w:rsidRPr="004628A3">
        <w:rPr>
          <w:sz w:val="28"/>
          <w:szCs w:val="28"/>
        </w:rPr>
        <w:t>и</w:t>
      </w:r>
      <w:r w:rsidRPr="004628A3">
        <w:rPr>
          <w:spacing w:val="36"/>
          <w:sz w:val="28"/>
          <w:szCs w:val="28"/>
        </w:rPr>
        <w:t xml:space="preserve"> </w:t>
      </w:r>
      <w:r w:rsidRPr="004628A3">
        <w:rPr>
          <w:sz w:val="28"/>
          <w:szCs w:val="28"/>
        </w:rPr>
        <w:t>планируют</w:t>
      </w:r>
      <w:r w:rsidRPr="004628A3">
        <w:rPr>
          <w:spacing w:val="36"/>
          <w:sz w:val="28"/>
          <w:szCs w:val="28"/>
        </w:rPr>
        <w:t xml:space="preserve"> </w:t>
      </w:r>
      <w:r w:rsidRPr="004628A3">
        <w:rPr>
          <w:sz w:val="28"/>
          <w:szCs w:val="28"/>
        </w:rPr>
        <w:t>образовательную</w:t>
      </w:r>
      <w:r w:rsidRPr="004628A3">
        <w:rPr>
          <w:spacing w:val="36"/>
          <w:sz w:val="28"/>
          <w:szCs w:val="28"/>
        </w:rPr>
        <w:t xml:space="preserve"> </w:t>
      </w:r>
      <w:r w:rsidRPr="004628A3">
        <w:rPr>
          <w:sz w:val="28"/>
          <w:szCs w:val="28"/>
        </w:rPr>
        <w:t>деятельность</w:t>
      </w:r>
      <w:r w:rsidRPr="004628A3">
        <w:rPr>
          <w:spacing w:val="37"/>
          <w:sz w:val="28"/>
          <w:szCs w:val="28"/>
        </w:rPr>
        <w:t xml:space="preserve"> </w:t>
      </w:r>
      <w:r w:rsidRPr="004628A3">
        <w:rPr>
          <w:sz w:val="28"/>
          <w:szCs w:val="28"/>
        </w:rPr>
        <w:t>в соответствии с</w:t>
      </w:r>
      <w:r w:rsidRPr="004628A3">
        <w:rPr>
          <w:spacing w:val="-1"/>
          <w:sz w:val="28"/>
          <w:szCs w:val="28"/>
        </w:rPr>
        <w:t xml:space="preserve"> </w:t>
      </w:r>
      <w:r w:rsidRPr="004628A3">
        <w:rPr>
          <w:sz w:val="28"/>
          <w:szCs w:val="28"/>
        </w:rPr>
        <w:t>рекомендациями</w:t>
      </w:r>
      <w:r w:rsidRPr="004628A3">
        <w:rPr>
          <w:spacing w:val="3"/>
          <w:sz w:val="28"/>
          <w:szCs w:val="28"/>
        </w:rPr>
        <w:t xml:space="preserve"> </w:t>
      </w:r>
      <w:r w:rsidRPr="004628A3">
        <w:rPr>
          <w:sz w:val="28"/>
          <w:szCs w:val="28"/>
        </w:rPr>
        <w:t>учителя-логопеда.</w:t>
      </w:r>
    </w:p>
    <w:p w:rsidR="004628A3" w:rsidRPr="004628A3" w:rsidRDefault="004628A3" w:rsidP="004628A3">
      <w:pPr>
        <w:pStyle w:val="a5"/>
        <w:kinsoku w:val="0"/>
        <w:overflowPunct w:val="0"/>
        <w:ind w:left="40" w:right="104" w:firstLine="527"/>
        <w:rPr>
          <w:sz w:val="28"/>
          <w:szCs w:val="28"/>
        </w:rPr>
      </w:pPr>
      <w:r w:rsidRPr="004628A3">
        <w:rPr>
          <w:sz w:val="28"/>
          <w:szCs w:val="28"/>
        </w:rPr>
        <w:t>В</w:t>
      </w:r>
      <w:r w:rsidRPr="004628A3">
        <w:rPr>
          <w:spacing w:val="19"/>
          <w:sz w:val="28"/>
          <w:szCs w:val="28"/>
        </w:rPr>
        <w:t xml:space="preserve"> </w:t>
      </w:r>
      <w:r w:rsidRPr="004628A3">
        <w:rPr>
          <w:sz w:val="28"/>
          <w:szCs w:val="28"/>
        </w:rPr>
        <w:t>работе</w:t>
      </w:r>
      <w:r w:rsidRPr="004628A3">
        <w:rPr>
          <w:spacing w:val="19"/>
          <w:sz w:val="28"/>
          <w:szCs w:val="28"/>
        </w:rPr>
        <w:t xml:space="preserve"> </w:t>
      </w:r>
      <w:r w:rsidRPr="004628A3">
        <w:rPr>
          <w:sz w:val="28"/>
          <w:szCs w:val="28"/>
        </w:rPr>
        <w:t>по</w:t>
      </w:r>
      <w:r w:rsidRPr="004628A3">
        <w:rPr>
          <w:spacing w:val="21"/>
          <w:sz w:val="28"/>
          <w:szCs w:val="28"/>
        </w:rPr>
        <w:t xml:space="preserve"> </w:t>
      </w:r>
      <w:r w:rsidRPr="004628A3">
        <w:rPr>
          <w:sz w:val="28"/>
          <w:szCs w:val="28"/>
        </w:rPr>
        <w:t>образовательной</w:t>
      </w:r>
      <w:r w:rsidRPr="004628A3">
        <w:rPr>
          <w:spacing w:val="22"/>
          <w:sz w:val="28"/>
          <w:szCs w:val="28"/>
        </w:rPr>
        <w:t xml:space="preserve"> </w:t>
      </w:r>
      <w:r w:rsidRPr="004628A3">
        <w:rPr>
          <w:sz w:val="28"/>
          <w:szCs w:val="28"/>
        </w:rPr>
        <w:t>области</w:t>
      </w:r>
      <w:r w:rsidRPr="004628A3">
        <w:rPr>
          <w:spacing w:val="26"/>
          <w:sz w:val="28"/>
          <w:szCs w:val="28"/>
        </w:rPr>
        <w:t xml:space="preserve"> </w:t>
      </w:r>
      <w:r w:rsidRPr="004628A3">
        <w:rPr>
          <w:b/>
          <w:bCs/>
          <w:i/>
          <w:iCs/>
          <w:sz w:val="28"/>
          <w:szCs w:val="28"/>
        </w:rPr>
        <w:t>«Познавательное</w:t>
      </w:r>
      <w:r w:rsidRPr="004628A3">
        <w:rPr>
          <w:b/>
          <w:bCs/>
          <w:i/>
          <w:iCs/>
          <w:spacing w:val="20"/>
          <w:sz w:val="28"/>
          <w:szCs w:val="28"/>
        </w:rPr>
        <w:t xml:space="preserve"> </w:t>
      </w:r>
      <w:r w:rsidRPr="004628A3">
        <w:rPr>
          <w:b/>
          <w:bCs/>
          <w:i/>
          <w:iCs/>
          <w:sz w:val="28"/>
          <w:szCs w:val="28"/>
        </w:rPr>
        <w:t>развитие»</w:t>
      </w:r>
      <w:r w:rsidRPr="004628A3">
        <w:rPr>
          <w:b/>
          <w:bCs/>
          <w:i/>
          <w:iCs/>
          <w:spacing w:val="22"/>
          <w:sz w:val="28"/>
          <w:szCs w:val="28"/>
        </w:rPr>
        <w:t xml:space="preserve"> </w:t>
      </w:r>
      <w:r w:rsidRPr="004628A3">
        <w:rPr>
          <w:sz w:val="28"/>
          <w:szCs w:val="28"/>
        </w:rPr>
        <w:t>участвуют</w:t>
      </w:r>
      <w:r w:rsidRPr="004628A3">
        <w:rPr>
          <w:spacing w:val="22"/>
          <w:sz w:val="28"/>
          <w:szCs w:val="28"/>
        </w:rPr>
        <w:t xml:space="preserve"> </w:t>
      </w:r>
      <w:r w:rsidRPr="004628A3">
        <w:rPr>
          <w:sz w:val="28"/>
          <w:szCs w:val="28"/>
        </w:rPr>
        <w:t>воспитатели, педагог-психолог,</w:t>
      </w:r>
      <w:r w:rsidRPr="004628A3">
        <w:rPr>
          <w:spacing w:val="51"/>
          <w:sz w:val="28"/>
          <w:szCs w:val="28"/>
        </w:rPr>
        <w:t xml:space="preserve"> </w:t>
      </w:r>
      <w:r w:rsidRPr="004628A3">
        <w:rPr>
          <w:sz w:val="28"/>
          <w:szCs w:val="28"/>
        </w:rPr>
        <w:t>учитель-логопед,</w:t>
      </w:r>
      <w:r w:rsidRPr="004628A3">
        <w:rPr>
          <w:spacing w:val="50"/>
          <w:sz w:val="28"/>
          <w:szCs w:val="28"/>
        </w:rPr>
        <w:t xml:space="preserve"> </w:t>
      </w:r>
      <w:r w:rsidRPr="004628A3">
        <w:rPr>
          <w:sz w:val="28"/>
          <w:szCs w:val="28"/>
        </w:rPr>
        <w:t>учитель-дефектолог.</w:t>
      </w:r>
      <w:r w:rsidRPr="004628A3">
        <w:rPr>
          <w:spacing w:val="48"/>
          <w:sz w:val="28"/>
          <w:szCs w:val="28"/>
        </w:rPr>
        <w:t xml:space="preserve"> </w:t>
      </w:r>
      <w:r w:rsidRPr="004628A3">
        <w:rPr>
          <w:sz w:val="28"/>
          <w:szCs w:val="28"/>
        </w:rPr>
        <w:t>Учитель-дефектолог</w:t>
      </w:r>
      <w:r w:rsidRPr="004628A3">
        <w:rPr>
          <w:spacing w:val="48"/>
          <w:sz w:val="28"/>
          <w:szCs w:val="28"/>
        </w:rPr>
        <w:t xml:space="preserve"> </w:t>
      </w:r>
      <w:r w:rsidRPr="004628A3">
        <w:rPr>
          <w:sz w:val="28"/>
          <w:szCs w:val="28"/>
        </w:rPr>
        <w:t>и</w:t>
      </w:r>
      <w:r w:rsidRPr="004628A3">
        <w:rPr>
          <w:spacing w:val="48"/>
          <w:sz w:val="28"/>
          <w:szCs w:val="28"/>
        </w:rPr>
        <w:t xml:space="preserve"> </w:t>
      </w:r>
      <w:r w:rsidRPr="004628A3">
        <w:rPr>
          <w:sz w:val="28"/>
          <w:szCs w:val="28"/>
        </w:rPr>
        <w:t>педагог- психолог</w:t>
      </w:r>
      <w:r w:rsidRPr="004628A3">
        <w:rPr>
          <w:spacing w:val="38"/>
          <w:sz w:val="28"/>
          <w:szCs w:val="28"/>
        </w:rPr>
        <w:t xml:space="preserve"> </w:t>
      </w:r>
      <w:r w:rsidRPr="004628A3">
        <w:rPr>
          <w:sz w:val="28"/>
          <w:szCs w:val="28"/>
        </w:rPr>
        <w:t>руководит</w:t>
      </w:r>
      <w:r w:rsidRPr="004628A3">
        <w:rPr>
          <w:spacing w:val="38"/>
          <w:sz w:val="28"/>
          <w:szCs w:val="28"/>
        </w:rPr>
        <w:t xml:space="preserve"> </w:t>
      </w:r>
      <w:r w:rsidRPr="004628A3">
        <w:rPr>
          <w:sz w:val="28"/>
          <w:szCs w:val="28"/>
        </w:rPr>
        <w:t>работой</w:t>
      </w:r>
      <w:r w:rsidRPr="004628A3">
        <w:rPr>
          <w:spacing w:val="39"/>
          <w:sz w:val="28"/>
          <w:szCs w:val="28"/>
        </w:rPr>
        <w:t xml:space="preserve"> </w:t>
      </w:r>
      <w:r w:rsidRPr="004628A3">
        <w:rPr>
          <w:sz w:val="28"/>
          <w:szCs w:val="28"/>
        </w:rPr>
        <w:t>по</w:t>
      </w:r>
      <w:r w:rsidRPr="004628A3">
        <w:rPr>
          <w:spacing w:val="38"/>
          <w:sz w:val="28"/>
          <w:szCs w:val="28"/>
        </w:rPr>
        <w:t xml:space="preserve"> </w:t>
      </w:r>
      <w:r w:rsidRPr="004628A3">
        <w:rPr>
          <w:sz w:val="28"/>
          <w:szCs w:val="28"/>
        </w:rPr>
        <w:t>сенсорному</w:t>
      </w:r>
      <w:r w:rsidRPr="004628A3">
        <w:rPr>
          <w:spacing w:val="35"/>
          <w:sz w:val="28"/>
          <w:szCs w:val="28"/>
        </w:rPr>
        <w:t xml:space="preserve"> </w:t>
      </w:r>
      <w:r w:rsidRPr="004628A3">
        <w:rPr>
          <w:sz w:val="28"/>
          <w:szCs w:val="28"/>
        </w:rPr>
        <w:t>развитию,</w:t>
      </w:r>
      <w:r w:rsidRPr="004628A3">
        <w:rPr>
          <w:spacing w:val="38"/>
          <w:sz w:val="28"/>
          <w:szCs w:val="28"/>
        </w:rPr>
        <w:t xml:space="preserve"> </w:t>
      </w:r>
      <w:r w:rsidRPr="004628A3">
        <w:rPr>
          <w:sz w:val="28"/>
          <w:szCs w:val="28"/>
        </w:rPr>
        <w:t>развитию</w:t>
      </w:r>
      <w:r w:rsidRPr="004628A3">
        <w:rPr>
          <w:spacing w:val="36"/>
          <w:sz w:val="28"/>
          <w:szCs w:val="28"/>
        </w:rPr>
        <w:t xml:space="preserve"> </w:t>
      </w:r>
      <w:r w:rsidRPr="004628A3">
        <w:rPr>
          <w:sz w:val="28"/>
          <w:szCs w:val="28"/>
        </w:rPr>
        <w:t>высших</w:t>
      </w:r>
      <w:r w:rsidRPr="004628A3">
        <w:rPr>
          <w:spacing w:val="40"/>
          <w:sz w:val="28"/>
          <w:szCs w:val="28"/>
        </w:rPr>
        <w:t xml:space="preserve"> </w:t>
      </w:r>
      <w:r w:rsidRPr="004628A3">
        <w:rPr>
          <w:sz w:val="28"/>
          <w:szCs w:val="28"/>
        </w:rPr>
        <w:t>психических функций,</w:t>
      </w:r>
      <w:r w:rsidRPr="004628A3">
        <w:rPr>
          <w:spacing w:val="45"/>
          <w:sz w:val="28"/>
          <w:szCs w:val="28"/>
        </w:rPr>
        <w:t xml:space="preserve"> </w:t>
      </w:r>
      <w:r w:rsidRPr="004628A3">
        <w:rPr>
          <w:sz w:val="28"/>
          <w:szCs w:val="28"/>
        </w:rPr>
        <w:t>становлению</w:t>
      </w:r>
      <w:r w:rsidRPr="004628A3">
        <w:rPr>
          <w:spacing w:val="45"/>
          <w:sz w:val="28"/>
          <w:szCs w:val="28"/>
        </w:rPr>
        <w:t xml:space="preserve"> </w:t>
      </w:r>
      <w:r w:rsidRPr="004628A3">
        <w:rPr>
          <w:sz w:val="28"/>
          <w:szCs w:val="28"/>
        </w:rPr>
        <w:t>сознания,</w:t>
      </w:r>
      <w:r w:rsidRPr="004628A3">
        <w:rPr>
          <w:spacing w:val="45"/>
          <w:sz w:val="28"/>
          <w:szCs w:val="28"/>
        </w:rPr>
        <w:t xml:space="preserve"> </w:t>
      </w:r>
      <w:r w:rsidRPr="004628A3">
        <w:rPr>
          <w:sz w:val="28"/>
          <w:szCs w:val="28"/>
        </w:rPr>
        <w:t>развитию</w:t>
      </w:r>
      <w:r w:rsidRPr="004628A3">
        <w:rPr>
          <w:spacing w:val="45"/>
          <w:sz w:val="28"/>
          <w:szCs w:val="28"/>
        </w:rPr>
        <w:t xml:space="preserve"> </w:t>
      </w:r>
      <w:r w:rsidRPr="004628A3">
        <w:rPr>
          <w:sz w:val="28"/>
          <w:szCs w:val="28"/>
        </w:rPr>
        <w:t>воображения</w:t>
      </w:r>
      <w:r w:rsidRPr="004628A3">
        <w:rPr>
          <w:spacing w:val="45"/>
          <w:sz w:val="28"/>
          <w:szCs w:val="28"/>
        </w:rPr>
        <w:t xml:space="preserve"> </w:t>
      </w:r>
      <w:r w:rsidRPr="004628A3">
        <w:rPr>
          <w:sz w:val="28"/>
          <w:szCs w:val="28"/>
        </w:rPr>
        <w:t>и</w:t>
      </w:r>
      <w:r w:rsidRPr="004628A3">
        <w:rPr>
          <w:spacing w:val="46"/>
          <w:sz w:val="28"/>
          <w:szCs w:val="28"/>
        </w:rPr>
        <w:t xml:space="preserve"> </w:t>
      </w:r>
      <w:r w:rsidRPr="004628A3">
        <w:rPr>
          <w:sz w:val="28"/>
          <w:szCs w:val="28"/>
        </w:rPr>
        <w:t>творческой</w:t>
      </w:r>
      <w:r w:rsidRPr="004628A3">
        <w:rPr>
          <w:spacing w:val="46"/>
          <w:sz w:val="28"/>
          <w:szCs w:val="28"/>
        </w:rPr>
        <w:t xml:space="preserve"> </w:t>
      </w:r>
      <w:r w:rsidRPr="004628A3">
        <w:rPr>
          <w:sz w:val="28"/>
          <w:szCs w:val="28"/>
        </w:rPr>
        <w:t>активности, совершенствованию эмоционально-волевой сферы.</w:t>
      </w:r>
    </w:p>
    <w:p w:rsidR="004628A3" w:rsidRPr="004628A3" w:rsidRDefault="004628A3" w:rsidP="004628A3">
      <w:pPr>
        <w:pStyle w:val="a5"/>
        <w:kinsoku w:val="0"/>
        <w:overflowPunct w:val="0"/>
        <w:ind w:left="40" w:right="110" w:firstLine="527"/>
        <w:rPr>
          <w:sz w:val="28"/>
          <w:szCs w:val="28"/>
        </w:rPr>
      </w:pPr>
      <w:r w:rsidRPr="004628A3">
        <w:rPr>
          <w:sz w:val="28"/>
          <w:szCs w:val="28"/>
        </w:rPr>
        <w:t>Воспитатели</w:t>
      </w:r>
      <w:r w:rsidRPr="004628A3">
        <w:rPr>
          <w:spacing w:val="51"/>
          <w:sz w:val="28"/>
          <w:szCs w:val="28"/>
        </w:rPr>
        <w:t xml:space="preserve"> </w:t>
      </w:r>
      <w:r w:rsidRPr="004628A3">
        <w:rPr>
          <w:sz w:val="28"/>
          <w:szCs w:val="28"/>
        </w:rPr>
        <w:t>работают</w:t>
      </w:r>
      <w:r w:rsidRPr="004628A3">
        <w:rPr>
          <w:spacing w:val="48"/>
          <w:sz w:val="28"/>
          <w:szCs w:val="28"/>
        </w:rPr>
        <w:t xml:space="preserve"> </w:t>
      </w:r>
      <w:r w:rsidRPr="004628A3">
        <w:rPr>
          <w:sz w:val="28"/>
          <w:szCs w:val="28"/>
        </w:rPr>
        <w:t>над</w:t>
      </w:r>
      <w:r w:rsidRPr="004628A3">
        <w:rPr>
          <w:spacing w:val="50"/>
          <w:sz w:val="28"/>
          <w:szCs w:val="28"/>
        </w:rPr>
        <w:t xml:space="preserve"> </w:t>
      </w:r>
      <w:r w:rsidRPr="004628A3">
        <w:rPr>
          <w:sz w:val="28"/>
          <w:szCs w:val="28"/>
        </w:rPr>
        <w:t>развитием</w:t>
      </w:r>
      <w:r w:rsidRPr="004628A3">
        <w:rPr>
          <w:spacing w:val="49"/>
          <w:sz w:val="28"/>
          <w:szCs w:val="28"/>
        </w:rPr>
        <w:t xml:space="preserve"> </w:t>
      </w:r>
      <w:r w:rsidRPr="004628A3">
        <w:rPr>
          <w:sz w:val="28"/>
          <w:szCs w:val="28"/>
        </w:rPr>
        <w:t>любознательности</w:t>
      </w:r>
      <w:r w:rsidRPr="004628A3">
        <w:rPr>
          <w:spacing w:val="48"/>
          <w:sz w:val="28"/>
          <w:szCs w:val="28"/>
        </w:rPr>
        <w:t xml:space="preserve"> </w:t>
      </w:r>
      <w:r w:rsidRPr="004628A3">
        <w:rPr>
          <w:sz w:val="28"/>
          <w:szCs w:val="28"/>
        </w:rPr>
        <w:t>и</w:t>
      </w:r>
      <w:r w:rsidRPr="004628A3">
        <w:rPr>
          <w:spacing w:val="48"/>
          <w:sz w:val="28"/>
          <w:szCs w:val="28"/>
        </w:rPr>
        <w:t xml:space="preserve"> </w:t>
      </w:r>
      <w:r w:rsidRPr="004628A3">
        <w:rPr>
          <w:sz w:val="28"/>
          <w:szCs w:val="28"/>
        </w:rPr>
        <w:t>познавательной</w:t>
      </w:r>
      <w:r w:rsidRPr="004628A3">
        <w:rPr>
          <w:spacing w:val="51"/>
          <w:sz w:val="28"/>
          <w:szCs w:val="28"/>
        </w:rPr>
        <w:t xml:space="preserve"> </w:t>
      </w:r>
      <w:r w:rsidRPr="004628A3">
        <w:rPr>
          <w:sz w:val="28"/>
          <w:szCs w:val="28"/>
        </w:rPr>
        <w:t>мотивации, формированием</w:t>
      </w:r>
      <w:r w:rsidRPr="004628A3">
        <w:rPr>
          <w:spacing w:val="26"/>
          <w:sz w:val="28"/>
          <w:szCs w:val="28"/>
        </w:rPr>
        <w:t xml:space="preserve"> </w:t>
      </w:r>
      <w:r w:rsidRPr="004628A3">
        <w:rPr>
          <w:sz w:val="28"/>
          <w:szCs w:val="28"/>
        </w:rPr>
        <w:t>познавательных</w:t>
      </w:r>
      <w:r w:rsidRPr="004628A3">
        <w:rPr>
          <w:spacing w:val="28"/>
          <w:sz w:val="28"/>
          <w:szCs w:val="28"/>
        </w:rPr>
        <w:t xml:space="preserve"> </w:t>
      </w:r>
      <w:r w:rsidRPr="004628A3">
        <w:rPr>
          <w:sz w:val="28"/>
          <w:szCs w:val="28"/>
        </w:rPr>
        <w:t>действий,</w:t>
      </w:r>
      <w:r w:rsidRPr="004628A3">
        <w:rPr>
          <w:spacing w:val="28"/>
          <w:sz w:val="28"/>
          <w:szCs w:val="28"/>
        </w:rPr>
        <w:t xml:space="preserve"> </w:t>
      </w:r>
      <w:r w:rsidRPr="004628A3">
        <w:rPr>
          <w:sz w:val="28"/>
          <w:szCs w:val="28"/>
        </w:rPr>
        <w:t>первичных</w:t>
      </w:r>
      <w:r w:rsidRPr="004628A3">
        <w:rPr>
          <w:spacing w:val="28"/>
          <w:sz w:val="28"/>
          <w:szCs w:val="28"/>
        </w:rPr>
        <w:t xml:space="preserve"> </w:t>
      </w:r>
      <w:r w:rsidRPr="004628A3">
        <w:rPr>
          <w:sz w:val="28"/>
          <w:szCs w:val="28"/>
        </w:rPr>
        <w:t>представлений</w:t>
      </w:r>
      <w:r w:rsidRPr="004628A3">
        <w:rPr>
          <w:spacing w:val="29"/>
          <w:sz w:val="28"/>
          <w:szCs w:val="28"/>
        </w:rPr>
        <w:t xml:space="preserve"> </w:t>
      </w:r>
      <w:r w:rsidRPr="004628A3">
        <w:rPr>
          <w:sz w:val="28"/>
          <w:szCs w:val="28"/>
        </w:rPr>
        <w:t>о</w:t>
      </w:r>
      <w:r w:rsidRPr="004628A3">
        <w:rPr>
          <w:spacing w:val="28"/>
          <w:sz w:val="28"/>
          <w:szCs w:val="28"/>
        </w:rPr>
        <w:t xml:space="preserve"> </w:t>
      </w:r>
      <w:r w:rsidRPr="004628A3">
        <w:rPr>
          <w:sz w:val="28"/>
          <w:szCs w:val="28"/>
        </w:rPr>
        <w:t>себе,</w:t>
      </w:r>
      <w:r w:rsidRPr="004628A3">
        <w:rPr>
          <w:spacing w:val="28"/>
          <w:sz w:val="28"/>
          <w:szCs w:val="28"/>
        </w:rPr>
        <w:t xml:space="preserve"> </w:t>
      </w:r>
      <w:r w:rsidRPr="004628A3">
        <w:rPr>
          <w:sz w:val="28"/>
          <w:szCs w:val="28"/>
        </w:rPr>
        <w:t>других</w:t>
      </w:r>
      <w:r w:rsidRPr="004628A3">
        <w:rPr>
          <w:spacing w:val="30"/>
          <w:sz w:val="28"/>
          <w:szCs w:val="28"/>
        </w:rPr>
        <w:t xml:space="preserve"> </w:t>
      </w:r>
      <w:r w:rsidRPr="004628A3">
        <w:rPr>
          <w:sz w:val="28"/>
          <w:szCs w:val="28"/>
        </w:rPr>
        <w:t>людях, объектах</w:t>
      </w:r>
      <w:r w:rsidRPr="004628A3">
        <w:rPr>
          <w:spacing w:val="59"/>
          <w:sz w:val="28"/>
          <w:szCs w:val="28"/>
        </w:rPr>
        <w:t xml:space="preserve"> </w:t>
      </w:r>
      <w:r w:rsidRPr="004628A3">
        <w:rPr>
          <w:sz w:val="28"/>
          <w:szCs w:val="28"/>
        </w:rPr>
        <w:t>окружающего</w:t>
      </w:r>
      <w:r w:rsidRPr="004628A3">
        <w:rPr>
          <w:spacing w:val="59"/>
          <w:sz w:val="28"/>
          <w:szCs w:val="28"/>
        </w:rPr>
        <w:t xml:space="preserve"> </w:t>
      </w:r>
      <w:r w:rsidRPr="004628A3">
        <w:rPr>
          <w:sz w:val="28"/>
          <w:szCs w:val="28"/>
        </w:rPr>
        <w:t>мира,</w:t>
      </w:r>
      <w:r w:rsidRPr="004628A3">
        <w:rPr>
          <w:spacing w:val="59"/>
          <w:sz w:val="28"/>
          <w:szCs w:val="28"/>
        </w:rPr>
        <w:t xml:space="preserve"> </w:t>
      </w:r>
      <w:r w:rsidRPr="004628A3">
        <w:rPr>
          <w:sz w:val="28"/>
          <w:szCs w:val="28"/>
        </w:rPr>
        <w:t>о</w:t>
      </w:r>
      <w:r w:rsidRPr="004628A3">
        <w:rPr>
          <w:spacing w:val="59"/>
          <w:sz w:val="28"/>
          <w:szCs w:val="28"/>
        </w:rPr>
        <w:t xml:space="preserve"> </w:t>
      </w:r>
      <w:r w:rsidRPr="004628A3">
        <w:rPr>
          <w:sz w:val="28"/>
          <w:szCs w:val="28"/>
        </w:rPr>
        <w:t>свойствах</w:t>
      </w:r>
      <w:r w:rsidRPr="004628A3">
        <w:rPr>
          <w:spacing w:val="59"/>
          <w:sz w:val="28"/>
          <w:szCs w:val="28"/>
        </w:rPr>
        <w:t xml:space="preserve"> </w:t>
      </w:r>
      <w:r w:rsidRPr="004628A3">
        <w:rPr>
          <w:sz w:val="28"/>
          <w:szCs w:val="28"/>
        </w:rPr>
        <w:t>и</w:t>
      </w:r>
      <w:r w:rsidRPr="004628A3">
        <w:rPr>
          <w:spacing w:val="58"/>
          <w:sz w:val="28"/>
          <w:szCs w:val="28"/>
        </w:rPr>
        <w:t xml:space="preserve"> </w:t>
      </w:r>
      <w:r w:rsidRPr="004628A3">
        <w:rPr>
          <w:sz w:val="28"/>
          <w:szCs w:val="28"/>
        </w:rPr>
        <w:t>отношениях</w:t>
      </w:r>
      <w:r w:rsidRPr="004628A3">
        <w:rPr>
          <w:spacing w:val="1"/>
          <w:sz w:val="28"/>
          <w:szCs w:val="28"/>
        </w:rPr>
        <w:t xml:space="preserve"> </w:t>
      </w:r>
      <w:r w:rsidRPr="004628A3">
        <w:rPr>
          <w:sz w:val="28"/>
          <w:szCs w:val="28"/>
        </w:rPr>
        <w:t>объектов</w:t>
      </w:r>
      <w:r w:rsidRPr="004628A3">
        <w:rPr>
          <w:spacing w:val="60"/>
          <w:sz w:val="28"/>
          <w:szCs w:val="28"/>
        </w:rPr>
        <w:t xml:space="preserve"> </w:t>
      </w:r>
      <w:r w:rsidRPr="004628A3">
        <w:rPr>
          <w:sz w:val="28"/>
          <w:szCs w:val="28"/>
        </w:rPr>
        <w:t>окружающего</w:t>
      </w:r>
      <w:r w:rsidRPr="004628A3">
        <w:rPr>
          <w:spacing w:val="59"/>
          <w:sz w:val="28"/>
          <w:szCs w:val="28"/>
        </w:rPr>
        <w:t xml:space="preserve"> </w:t>
      </w:r>
      <w:r w:rsidRPr="004628A3">
        <w:rPr>
          <w:sz w:val="28"/>
          <w:szCs w:val="28"/>
        </w:rPr>
        <w:t>мира,</w:t>
      </w:r>
      <w:r w:rsidRPr="004628A3">
        <w:rPr>
          <w:spacing w:val="59"/>
          <w:sz w:val="28"/>
          <w:szCs w:val="28"/>
        </w:rPr>
        <w:t xml:space="preserve"> </w:t>
      </w:r>
      <w:r w:rsidRPr="004628A3">
        <w:rPr>
          <w:sz w:val="28"/>
          <w:szCs w:val="28"/>
        </w:rPr>
        <w:t>о планете</w:t>
      </w:r>
      <w:r w:rsidRPr="004628A3">
        <w:rPr>
          <w:spacing w:val="30"/>
          <w:sz w:val="28"/>
          <w:szCs w:val="28"/>
        </w:rPr>
        <w:t xml:space="preserve"> </w:t>
      </w:r>
      <w:r w:rsidRPr="004628A3">
        <w:rPr>
          <w:sz w:val="28"/>
          <w:szCs w:val="28"/>
        </w:rPr>
        <w:t>Земля</w:t>
      </w:r>
      <w:r w:rsidRPr="004628A3">
        <w:rPr>
          <w:spacing w:val="31"/>
          <w:sz w:val="28"/>
          <w:szCs w:val="28"/>
        </w:rPr>
        <w:t xml:space="preserve"> </w:t>
      </w:r>
      <w:r w:rsidRPr="004628A3">
        <w:rPr>
          <w:sz w:val="28"/>
          <w:szCs w:val="28"/>
        </w:rPr>
        <w:t>как</w:t>
      </w:r>
      <w:r w:rsidRPr="004628A3">
        <w:rPr>
          <w:spacing w:val="31"/>
          <w:sz w:val="28"/>
          <w:szCs w:val="28"/>
        </w:rPr>
        <w:t xml:space="preserve"> </w:t>
      </w:r>
      <w:r w:rsidRPr="004628A3">
        <w:rPr>
          <w:sz w:val="28"/>
          <w:szCs w:val="28"/>
        </w:rPr>
        <w:t>общем</w:t>
      </w:r>
      <w:r w:rsidRPr="004628A3">
        <w:rPr>
          <w:spacing w:val="30"/>
          <w:sz w:val="28"/>
          <w:szCs w:val="28"/>
        </w:rPr>
        <w:t xml:space="preserve"> </w:t>
      </w:r>
      <w:r w:rsidRPr="004628A3">
        <w:rPr>
          <w:sz w:val="28"/>
          <w:szCs w:val="28"/>
        </w:rPr>
        <w:t>доме</w:t>
      </w:r>
      <w:r w:rsidRPr="004628A3">
        <w:rPr>
          <w:spacing w:val="29"/>
          <w:sz w:val="28"/>
          <w:szCs w:val="28"/>
        </w:rPr>
        <w:t xml:space="preserve"> </w:t>
      </w:r>
      <w:r w:rsidRPr="004628A3">
        <w:rPr>
          <w:sz w:val="28"/>
          <w:szCs w:val="28"/>
        </w:rPr>
        <w:t>людей,</w:t>
      </w:r>
      <w:r w:rsidRPr="004628A3">
        <w:rPr>
          <w:spacing w:val="30"/>
          <w:sz w:val="28"/>
          <w:szCs w:val="28"/>
        </w:rPr>
        <w:t xml:space="preserve"> </w:t>
      </w:r>
      <w:r w:rsidRPr="004628A3">
        <w:rPr>
          <w:sz w:val="28"/>
          <w:szCs w:val="28"/>
        </w:rPr>
        <w:t>об</w:t>
      </w:r>
      <w:r w:rsidRPr="004628A3">
        <w:rPr>
          <w:spacing w:val="31"/>
          <w:sz w:val="28"/>
          <w:szCs w:val="28"/>
        </w:rPr>
        <w:t xml:space="preserve"> </w:t>
      </w:r>
      <w:r w:rsidRPr="004628A3">
        <w:rPr>
          <w:sz w:val="28"/>
          <w:szCs w:val="28"/>
        </w:rPr>
        <w:t>особенностях</w:t>
      </w:r>
      <w:r w:rsidRPr="004628A3">
        <w:rPr>
          <w:spacing w:val="33"/>
          <w:sz w:val="28"/>
          <w:szCs w:val="28"/>
        </w:rPr>
        <w:t xml:space="preserve"> </w:t>
      </w:r>
      <w:r w:rsidRPr="004628A3">
        <w:rPr>
          <w:sz w:val="28"/>
          <w:szCs w:val="28"/>
        </w:rPr>
        <w:t>ее</w:t>
      </w:r>
      <w:r w:rsidRPr="004628A3">
        <w:rPr>
          <w:spacing w:val="30"/>
          <w:sz w:val="28"/>
          <w:szCs w:val="28"/>
        </w:rPr>
        <w:t xml:space="preserve"> </w:t>
      </w:r>
      <w:r w:rsidRPr="004628A3">
        <w:rPr>
          <w:sz w:val="28"/>
          <w:szCs w:val="28"/>
        </w:rPr>
        <w:t>природы,</w:t>
      </w:r>
      <w:r w:rsidRPr="004628A3">
        <w:rPr>
          <w:spacing w:val="28"/>
          <w:sz w:val="28"/>
          <w:szCs w:val="28"/>
        </w:rPr>
        <w:t xml:space="preserve"> </w:t>
      </w:r>
      <w:r w:rsidRPr="004628A3">
        <w:rPr>
          <w:sz w:val="28"/>
          <w:szCs w:val="28"/>
        </w:rPr>
        <w:t>многообразии</w:t>
      </w:r>
      <w:r w:rsidRPr="004628A3">
        <w:rPr>
          <w:spacing w:val="31"/>
          <w:sz w:val="28"/>
          <w:szCs w:val="28"/>
        </w:rPr>
        <w:t xml:space="preserve"> </w:t>
      </w:r>
      <w:r w:rsidRPr="004628A3">
        <w:rPr>
          <w:sz w:val="28"/>
          <w:szCs w:val="28"/>
        </w:rPr>
        <w:t>стран</w:t>
      </w:r>
      <w:r w:rsidRPr="004628A3">
        <w:rPr>
          <w:spacing w:val="29"/>
          <w:sz w:val="28"/>
          <w:szCs w:val="28"/>
        </w:rPr>
        <w:t xml:space="preserve"> </w:t>
      </w:r>
      <w:r w:rsidRPr="004628A3">
        <w:rPr>
          <w:sz w:val="28"/>
          <w:szCs w:val="28"/>
        </w:rPr>
        <w:t>и народов</w:t>
      </w:r>
      <w:r w:rsidRPr="004628A3">
        <w:rPr>
          <w:spacing w:val="16"/>
          <w:sz w:val="28"/>
          <w:szCs w:val="28"/>
        </w:rPr>
        <w:t xml:space="preserve"> </w:t>
      </w:r>
      <w:r w:rsidRPr="004628A3">
        <w:rPr>
          <w:sz w:val="28"/>
          <w:szCs w:val="28"/>
        </w:rPr>
        <w:t>мира.</w:t>
      </w:r>
      <w:r w:rsidRPr="004628A3">
        <w:rPr>
          <w:spacing w:val="16"/>
          <w:sz w:val="28"/>
          <w:szCs w:val="28"/>
        </w:rPr>
        <w:t xml:space="preserve"> </w:t>
      </w:r>
      <w:r w:rsidRPr="004628A3">
        <w:rPr>
          <w:sz w:val="28"/>
          <w:szCs w:val="28"/>
        </w:rPr>
        <w:t>Учитель-логопед</w:t>
      </w:r>
      <w:r w:rsidRPr="004628A3">
        <w:rPr>
          <w:spacing w:val="16"/>
          <w:sz w:val="28"/>
          <w:szCs w:val="28"/>
        </w:rPr>
        <w:t xml:space="preserve"> </w:t>
      </w:r>
      <w:r w:rsidRPr="004628A3">
        <w:rPr>
          <w:sz w:val="28"/>
          <w:szCs w:val="28"/>
        </w:rPr>
        <w:t>подключается</w:t>
      </w:r>
      <w:r w:rsidRPr="004628A3">
        <w:rPr>
          <w:spacing w:val="16"/>
          <w:sz w:val="28"/>
          <w:szCs w:val="28"/>
        </w:rPr>
        <w:t xml:space="preserve"> </w:t>
      </w:r>
      <w:r w:rsidRPr="004628A3">
        <w:rPr>
          <w:sz w:val="28"/>
          <w:szCs w:val="28"/>
        </w:rPr>
        <w:t>к</w:t>
      </w:r>
      <w:r w:rsidRPr="004628A3">
        <w:rPr>
          <w:spacing w:val="17"/>
          <w:sz w:val="28"/>
          <w:szCs w:val="28"/>
        </w:rPr>
        <w:t xml:space="preserve"> </w:t>
      </w:r>
      <w:r w:rsidRPr="004628A3">
        <w:rPr>
          <w:sz w:val="28"/>
          <w:szCs w:val="28"/>
        </w:rPr>
        <w:t>этой</w:t>
      </w:r>
      <w:r w:rsidRPr="004628A3">
        <w:rPr>
          <w:spacing w:val="15"/>
          <w:sz w:val="28"/>
          <w:szCs w:val="28"/>
        </w:rPr>
        <w:t xml:space="preserve"> </w:t>
      </w:r>
      <w:r w:rsidRPr="004628A3">
        <w:rPr>
          <w:sz w:val="28"/>
          <w:szCs w:val="28"/>
        </w:rPr>
        <w:t>деятельности</w:t>
      </w:r>
      <w:r w:rsidRPr="004628A3">
        <w:rPr>
          <w:spacing w:val="17"/>
          <w:sz w:val="28"/>
          <w:szCs w:val="28"/>
        </w:rPr>
        <w:t xml:space="preserve"> </w:t>
      </w:r>
      <w:r w:rsidRPr="004628A3">
        <w:rPr>
          <w:sz w:val="28"/>
          <w:szCs w:val="28"/>
        </w:rPr>
        <w:t>и</w:t>
      </w:r>
      <w:r w:rsidRPr="004628A3">
        <w:rPr>
          <w:spacing w:val="15"/>
          <w:sz w:val="28"/>
          <w:szCs w:val="28"/>
        </w:rPr>
        <w:t xml:space="preserve"> </w:t>
      </w:r>
      <w:r w:rsidRPr="004628A3">
        <w:rPr>
          <w:sz w:val="28"/>
          <w:szCs w:val="28"/>
        </w:rPr>
        <w:t>помогает</w:t>
      </w:r>
      <w:r w:rsidRPr="004628A3">
        <w:rPr>
          <w:spacing w:val="17"/>
          <w:sz w:val="28"/>
          <w:szCs w:val="28"/>
        </w:rPr>
        <w:t xml:space="preserve"> </w:t>
      </w:r>
      <w:r w:rsidRPr="004628A3">
        <w:rPr>
          <w:sz w:val="28"/>
          <w:szCs w:val="28"/>
        </w:rPr>
        <w:t>воспитателям выбрать</w:t>
      </w:r>
      <w:r w:rsidRPr="004628A3">
        <w:rPr>
          <w:spacing w:val="56"/>
          <w:sz w:val="28"/>
          <w:szCs w:val="28"/>
        </w:rPr>
        <w:t xml:space="preserve"> </w:t>
      </w:r>
      <w:r w:rsidRPr="004628A3">
        <w:rPr>
          <w:sz w:val="28"/>
          <w:szCs w:val="28"/>
        </w:rPr>
        <w:t>адекватные</w:t>
      </w:r>
      <w:r w:rsidRPr="004628A3">
        <w:rPr>
          <w:spacing w:val="55"/>
          <w:sz w:val="28"/>
          <w:szCs w:val="28"/>
        </w:rPr>
        <w:t xml:space="preserve"> </w:t>
      </w:r>
      <w:r w:rsidRPr="004628A3">
        <w:rPr>
          <w:sz w:val="28"/>
          <w:szCs w:val="28"/>
        </w:rPr>
        <w:t>методы</w:t>
      </w:r>
      <w:r w:rsidRPr="004628A3">
        <w:rPr>
          <w:spacing w:val="54"/>
          <w:sz w:val="28"/>
          <w:szCs w:val="28"/>
        </w:rPr>
        <w:t xml:space="preserve"> </w:t>
      </w:r>
      <w:r w:rsidRPr="004628A3">
        <w:rPr>
          <w:sz w:val="28"/>
          <w:szCs w:val="28"/>
        </w:rPr>
        <w:t>и</w:t>
      </w:r>
      <w:r w:rsidRPr="004628A3">
        <w:rPr>
          <w:spacing w:val="58"/>
          <w:sz w:val="28"/>
          <w:szCs w:val="28"/>
        </w:rPr>
        <w:t xml:space="preserve"> </w:t>
      </w:r>
      <w:r w:rsidRPr="004628A3">
        <w:rPr>
          <w:sz w:val="28"/>
          <w:szCs w:val="28"/>
        </w:rPr>
        <w:t>приемы</w:t>
      </w:r>
      <w:r w:rsidRPr="004628A3">
        <w:rPr>
          <w:spacing w:val="54"/>
          <w:sz w:val="28"/>
          <w:szCs w:val="28"/>
        </w:rPr>
        <w:t xml:space="preserve"> </w:t>
      </w:r>
      <w:r w:rsidRPr="004628A3">
        <w:rPr>
          <w:sz w:val="28"/>
          <w:szCs w:val="28"/>
        </w:rPr>
        <w:t>работы</w:t>
      </w:r>
      <w:r w:rsidRPr="004628A3">
        <w:rPr>
          <w:spacing w:val="55"/>
          <w:sz w:val="28"/>
          <w:szCs w:val="28"/>
        </w:rPr>
        <w:t xml:space="preserve"> </w:t>
      </w:r>
      <w:r w:rsidRPr="004628A3">
        <w:rPr>
          <w:sz w:val="28"/>
          <w:szCs w:val="28"/>
        </w:rPr>
        <w:t>с</w:t>
      </w:r>
      <w:r w:rsidRPr="004628A3">
        <w:rPr>
          <w:spacing w:val="58"/>
          <w:sz w:val="28"/>
          <w:szCs w:val="28"/>
        </w:rPr>
        <w:t xml:space="preserve"> </w:t>
      </w:r>
      <w:r w:rsidRPr="004628A3">
        <w:rPr>
          <w:sz w:val="28"/>
          <w:szCs w:val="28"/>
        </w:rPr>
        <w:t>учетом</w:t>
      </w:r>
      <w:r w:rsidRPr="004628A3">
        <w:rPr>
          <w:spacing w:val="54"/>
          <w:sz w:val="28"/>
          <w:szCs w:val="28"/>
        </w:rPr>
        <w:t xml:space="preserve"> </w:t>
      </w:r>
      <w:r w:rsidRPr="004628A3">
        <w:rPr>
          <w:sz w:val="28"/>
          <w:szCs w:val="28"/>
        </w:rPr>
        <w:t>индивидуальных</w:t>
      </w:r>
      <w:r w:rsidRPr="004628A3">
        <w:rPr>
          <w:spacing w:val="56"/>
          <w:sz w:val="28"/>
          <w:szCs w:val="28"/>
        </w:rPr>
        <w:t xml:space="preserve"> </w:t>
      </w:r>
      <w:r w:rsidRPr="004628A3">
        <w:rPr>
          <w:sz w:val="28"/>
          <w:szCs w:val="28"/>
        </w:rPr>
        <w:t>особенностей</w:t>
      </w:r>
      <w:r w:rsidRPr="004628A3">
        <w:rPr>
          <w:spacing w:val="53"/>
          <w:sz w:val="28"/>
          <w:szCs w:val="28"/>
        </w:rPr>
        <w:t xml:space="preserve"> </w:t>
      </w:r>
      <w:r w:rsidRPr="004628A3">
        <w:rPr>
          <w:sz w:val="28"/>
          <w:szCs w:val="28"/>
        </w:rPr>
        <w:t>и возможностей каждого ребенка и этапа</w:t>
      </w:r>
      <w:r w:rsidRPr="004628A3">
        <w:rPr>
          <w:spacing w:val="-1"/>
          <w:sz w:val="28"/>
          <w:szCs w:val="28"/>
        </w:rPr>
        <w:t xml:space="preserve"> </w:t>
      </w:r>
      <w:r w:rsidRPr="004628A3">
        <w:rPr>
          <w:sz w:val="28"/>
          <w:szCs w:val="28"/>
        </w:rPr>
        <w:t>коррекционной работы.</w:t>
      </w:r>
    </w:p>
    <w:p w:rsidR="004628A3" w:rsidRPr="004628A3" w:rsidRDefault="004628A3" w:rsidP="004628A3">
      <w:pPr>
        <w:pStyle w:val="a5"/>
        <w:kinsoku w:val="0"/>
        <w:overflowPunct w:val="0"/>
        <w:ind w:left="40" w:right="107" w:firstLine="527"/>
        <w:rPr>
          <w:sz w:val="28"/>
          <w:szCs w:val="28"/>
        </w:rPr>
      </w:pPr>
      <w:r w:rsidRPr="004628A3">
        <w:rPr>
          <w:sz w:val="28"/>
          <w:szCs w:val="28"/>
        </w:rPr>
        <w:t>Основными</w:t>
      </w:r>
      <w:r w:rsidRPr="004628A3">
        <w:rPr>
          <w:spacing w:val="12"/>
          <w:sz w:val="28"/>
          <w:szCs w:val="28"/>
        </w:rPr>
        <w:t xml:space="preserve"> </w:t>
      </w:r>
      <w:r w:rsidRPr="004628A3">
        <w:rPr>
          <w:sz w:val="28"/>
          <w:szCs w:val="28"/>
        </w:rPr>
        <w:t>специалистами</w:t>
      </w:r>
      <w:r w:rsidRPr="004628A3">
        <w:rPr>
          <w:spacing w:val="12"/>
          <w:sz w:val="28"/>
          <w:szCs w:val="28"/>
        </w:rPr>
        <w:t xml:space="preserve"> </w:t>
      </w:r>
      <w:r w:rsidRPr="004628A3">
        <w:rPr>
          <w:sz w:val="28"/>
          <w:szCs w:val="28"/>
        </w:rPr>
        <w:t>в</w:t>
      </w:r>
      <w:r w:rsidRPr="004628A3">
        <w:rPr>
          <w:spacing w:val="10"/>
          <w:sz w:val="28"/>
          <w:szCs w:val="28"/>
        </w:rPr>
        <w:t xml:space="preserve"> </w:t>
      </w:r>
      <w:r w:rsidRPr="004628A3">
        <w:rPr>
          <w:sz w:val="28"/>
          <w:szCs w:val="28"/>
        </w:rPr>
        <w:t>области</w:t>
      </w:r>
      <w:r w:rsidRPr="004628A3">
        <w:rPr>
          <w:spacing w:val="17"/>
          <w:sz w:val="28"/>
          <w:szCs w:val="28"/>
        </w:rPr>
        <w:t xml:space="preserve"> </w:t>
      </w:r>
      <w:r w:rsidRPr="004628A3">
        <w:rPr>
          <w:b/>
          <w:bCs/>
          <w:i/>
          <w:iCs/>
          <w:sz w:val="28"/>
          <w:szCs w:val="28"/>
        </w:rPr>
        <w:t>«Социально-коммуникативное</w:t>
      </w:r>
      <w:r w:rsidRPr="004628A3">
        <w:rPr>
          <w:b/>
          <w:bCs/>
          <w:i/>
          <w:iCs/>
          <w:spacing w:val="8"/>
          <w:sz w:val="28"/>
          <w:szCs w:val="28"/>
        </w:rPr>
        <w:t xml:space="preserve"> </w:t>
      </w:r>
      <w:r w:rsidRPr="004628A3">
        <w:rPr>
          <w:b/>
          <w:bCs/>
          <w:i/>
          <w:iCs/>
          <w:sz w:val="28"/>
          <w:szCs w:val="28"/>
        </w:rPr>
        <w:t>развитие»</w:t>
      </w:r>
      <w:r w:rsidRPr="004628A3">
        <w:rPr>
          <w:b/>
          <w:bCs/>
          <w:i/>
          <w:iCs/>
          <w:spacing w:val="14"/>
          <w:sz w:val="28"/>
          <w:szCs w:val="28"/>
        </w:rPr>
        <w:t xml:space="preserve"> </w:t>
      </w:r>
      <w:r w:rsidRPr="004628A3">
        <w:rPr>
          <w:sz w:val="28"/>
          <w:szCs w:val="28"/>
        </w:rPr>
        <w:t>выступают воспитатели,</w:t>
      </w:r>
      <w:r w:rsidRPr="004628A3">
        <w:rPr>
          <w:spacing w:val="17"/>
          <w:sz w:val="28"/>
          <w:szCs w:val="28"/>
        </w:rPr>
        <w:t xml:space="preserve"> </w:t>
      </w:r>
      <w:r w:rsidRPr="004628A3">
        <w:rPr>
          <w:sz w:val="28"/>
          <w:szCs w:val="28"/>
        </w:rPr>
        <w:t>учитель-дефектолог</w:t>
      </w:r>
      <w:r w:rsidRPr="004628A3">
        <w:rPr>
          <w:spacing w:val="14"/>
          <w:sz w:val="28"/>
          <w:szCs w:val="28"/>
        </w:rPr>
        <w:t xml:space="preserve"> </w:t>
      </w:r>
      <w:r w:rsidRPr="004628A3">
        <w:rPr>
          <w:sz w:val="28"/>
          <w:szCs w:val="28"/>
        </w:rPr>
        <w:t>и</w:t>
      </w:r>
      <w:r w:rsidRPr="004628A3">
        <w:rPr>
          <w:spacing w:val="18"/>
          <w:sz w:val="28"/>
          <w:szCs w:val="28"/>
        </w:rPr>
        <w:t xml:space="preserve"> </w:t>
      </w:r>
      <w:r w:rsidRPr="004628A3">
        <w:rPr>
          <w:sz w:val="28"/>
          <w:szCs w:val="28"/>
        </w:rPr>
        <w:t>учитель-логопед</w:t>
      </w:r>
      <w:r w:rsidRPr="004628A3">
        <w:rPr>
          <w:spacing w:val="14"/>
          <w:sz w:val="28"/>
          <w:szCs w:val="28"/>
        </w:rPr>
        <w:t xml:space="preserve"> </w:t>
      </w:r>
      <w:r w:rsidRPr="004628A3">
        <w:rPr>
          <w:sz w:val="28"/>
          <w:szCs w:val="28"/>
        </w:rPr>
        <w:t>при</w:t>
      </w:r>
      <w:r w:rsidRPr="004628A3">
        <w:rPr>
          <w:spacing w:val="17"/>
          <w:sz w:val="28"/>
          <w:szCs w:val="28"/>
        </w:rPr>
        <w:t xml:space="preserve"> </w:t>
      </w:r>
      <w:r w:rsidRPr="004628A3">
        <w:rPr>
          <w:sz w:val="28"/>
          <w:szCs w:val="28"/>
        </w:rPr>
        <w:t>условии,</w:t>
      </w:r>
      <w:r w:rsidRPr="004628A3">
        <w:rPr>
          <w:spacing w:val="16"/>
          <w:sz w:val="28"/>
          <w:szCs w:val="28"/>
        </w:rPr>
        <w:t xml:space="preserve"> </w:t>
      </w:r>
      <w:r w:rsidRPr="004628A3">
        <w:rPr>
          <w:sz w:val="28"/>
          <w:szCs w:val="28"/>
        </w:rPr>
        <w:t>что</w:t>
      </w:r>
      <w:r w:rsidRPr="004628A3">
        <w:rPr>
          <w:spacing w:val="14"/>
          <w:sz w:val="28"/>
          <w:szCs w:val="28"/>
        </w:rPr>
        <w:t xml:space="preserve"> </w:t>
      </w:r>
      <w:r w:rsidRPr="004628A3">
        <w:rPr>
          <w:sz w:val="28"/>
          <w:szCs w:val="28"/>
        </w:rPr>
        <w:t>остальные специалисты и</w:t>
      </w:r>
      <w:r w:rsidRPr="004628A3">
        <w:rPr>
          <w:spacing w:val="1"/>
          <w:sz w:val="28"/>
          <w:szCs w:val="28"/>
        </w:rPr>
        <w:t xml:space="preserve"> </w:t>
      </w:r>
      <w:r w:rsidRPr="004628A3">
        <w:rPr>
          <w:sz w:val="28"/>
          <w:szCs w:val="28"/>
        </w:rPr>
        <w:t>родители дошкольников подключаются к их</w:t>
      </w:r>
      <w:r w:rsidRPr="004628A3">
        <w:rPr>
          <w:spacing w:val="1"/>
          <w:sz w:val="28"/>
          <w:szCs w:val="28"/>
        </w:rPr>
        <w:t xml:space="preserve"> </w:t>
      </w:r>
      <w:r w:rsidRPr="004628A3">
        <w:rPr>
          <w:sz w:val="28"/>
          <w:szCs w:val="28"/>
        </w:rPr>
        <w:t>работе.</w:t>
      </w:r>
    </w:p>
    <w:p w:rsidR="004628A3" w:rsidRPr="004628A3" w:rsidRDefault="004628A3" w:rsidP="004628A3">
      <w:pPr>
        <w:pStyle w:val="a5"/>
        <w:kinsoku w:val="0"/>
        <w:overflowPunct w:val="0"/>
        <w:ind w:left="40" w:right="106" w:firstLine="527"/>
        <w:rPr>
          <w:sz w:val="28"/>
          <w:szCs w:val="28"/>
        </w:rPr>
      </w:pPr>
      <w:r w:rsidRPr="004628A3">
        <w:rPr>
          <w:sz w:val="28"/>
          <w:szCs w:val="28"/>
        </w:rPr>
        <w:t>В</w:t>
      </w:r>
      <w:r w:rsidRPr="004628A3">
        <w:rPr>
          <w:spacing w:val="17"/>
          <w:sz w:val="28"/>
          <w:szCs w:val="28"/>
        </w:rPr>
        <w:t xml:space="preserve"> </w:t>
      </w:r>
      <w:r w:rsidRPr="004628A3">
        <w:rPr>
          <w:sz w:val="28"/>
          <w:szCs w:val="28"/>
        </w:rPr>
        <w:t>образовательной</w:t>
      </w:r>
      <w:r w:rsidRPr="004628A3">
        <w:rPr>
          <w:spacing w:val="19"/>
          <w:sz w:val="28"/>
          <w:szCs w:val="28"/>
        </w:rPr>
        <w:t xml:space="preserve"> </w:t>
      </w:r>
      <w:r w:rsidRPr="004628A3">
        <w:rPr>
          <w:sz w:val="28"/>
          <w:szCs w:val="28"/>
        </w:rPr>
        <w:t>области</w:t>
      </w:r>
      <w:r w:rsidRPr="004628A3">
        <w:rPr>
          <w:spacing w:val="22"/>
          <w:sz w:val="28"/>
          <w:szCs w:val="28"/>
        </w:rPr>
        <w:t xml:space="preserve"> </w:t>
      </w:r>
      <w:r w:rsidRPr="004628A3">
        <w:rPr>
          <w:b/>
          <w:bCs/>
          <w:i/>
          <w:iCs/>
          <w:sz w:val="28"/>
          <w:szCs w:val="28"/>
        </w:rPr>
        <w:t>«Художественно-эстетическое</w:t>
      </w:r>
      <w:r w:rsidRPr="004628A3">
        <w:rPr>
          <w:b/>
          <w:bCs/>
          <w:i/>
          <w:iCs/>
          <w:spacing w:val="18"/>
          <w:sz w:val="28"/>
          <w:szCs w:val="28"/>
        </w:rPr>
        <w:t xml:space="preserve"> </w:t>
      </w:r>
      <w:r w:rsidRPr="004628A3">
        <w:rPr>
          <w:b/>
          <w:bCs/>
          <w:i/>
          <w:iCs/>
          <w:sz w:val="28"/>
          <w:szCs w:val="28"/>
        </w:rPr>
        <w:t>развитие»</w:t>
      </w:r>
      <w:r w:rsidRPr="004628A3">
        <w:rPr>
          <w:b/>
          <w:bCs/>
          <w:i/>
          <w:iCs/>
          <w:spacing w:val="21"/>
          <w:sz w:val="28"/>
          <w:szCs w:val="28"/>
        </w:rPr>
        <w:t xml:space="preserve"> </w:t>
      </w:r>
      <w:r w:rsidRPr="004628A3">
        <w:rPr>
          <w:sz w:val="28"/>
          <w:szCs w:val="28"/>
        </w:rPr>
        <w:t>принимают</w:t>
      </w:r>
      <w:r w:rsidRPr="004628A3">
        <w:rPr>
          <w:spacing w:val="19"/>
          <w:sz w:val="28"/>
          <w:szCs w:val="28"/>
        </w:rPr>
        <w:t xml:space="preserve"> </w:t>
      </w:r>
      <w:r w:rsidRPr="004628A3">
        <w:rPr>
          <w:sz w:val="28"/>
          <w:szCs w:val="28"/>
        </w:rPr>
        <w:t>участие воспитатели,</w:t>
      </w:r>
      <w:r w:rsidRPr="004628A3">
        <w:rPr>
          <w:spacing w:val="28"/>
          <w:sz w:val="28"/>
          <w:szCs w:val="28"/>
        </w:rPr>
        <w:t xml:space="preserve"> </w:t>
      </w:r>
      <w:r w:rsidRPr="004628A3">
        <w:rPr>
          <w:sz w:val="28"/>
          <w:szCs w:val="28"/>
        </w:rPr>
        <w:t>музыкальный</w:t>
      </w:r>
      <w:r w:rsidRPr="004628A3">
        <w:rPr>
          <w:spacing w:val="29"/>
          <w:sz w:val="28"/>
          <w:szCs w:val="28"/>
        </w:rPr>
        <w:t xml:space="preserve"> </w:t>
      </w:r>
      <w:r w:rsidRPr="004628A3">
        <w:rPr>
          <w:sz w:val="28"/>
          <w:szCs w:val="28"/>
        </w:rPr>
        <w:t>руководитель</w:t>
      </w:r>
      <w:r w:rsidRPr="004628A3">
        <w:rPr>
          <w:spacing w:val="29"/>
          <w:sz w:val="28"/>
          <w:szCs w:val="28"/>
        </w:rPr>
        <w:t xml:space="preserve"> </w:t>
      </w:r>
      <w:r w:rsidRPr="004628A3">
        <w:rPr>
          <w:sz w:val="28"/>
          <w:szCs w:val="28"/>
        </w:rPr>
        <w:t>и</w:t>
      </w:r>
      <w:r w:rsidRPr="004628A3">
        <w:rPr>
          <w:spacing w:val="31"/>
          <w:sz w:val="28"/>
          <w:szCs w:val="28"/>
        </w:rPr>
        <w:t xml:space="preserve"> </w:t>
      </w:r>
      <w:r w:rsidRPr="004628A3">
        <w:rPr>
          <w:sz w:val="28"/>
          <w:szCs w:val="28"/>
        </w:rPr>
        <w:t>учитель-логопед,</w:t>
      </w:r>
      <w:r w:rsidRPr="004628A3">
        <w:rPr>
          <w:spacing w:val="28"/>
          <w:sz w:val="28"/>
          <w:szCs w:val="28"/>
        </w:rPr>
        <w:t xml:space="preserve"> </w:t>
      </w:r>
      <w:r w:rsidRPr="004628A3">
        <w:rPr>
          <w:sz w:val="28"/>
          <w:szCs w:val="28"/>
        </w:rPr>
        <w:t>берущий</w:t>
      </w:r>
      <w:r w:rsidRPr="004628A3">
        <w:rPr>
          <w:spacing w:val="29"/>
          <w:sz w:val="28"/>
          <w:szCs w:val="28"/>
        </w:rPr>
        <w:t xml:space="preserve"> </w:t>
      </w:r>
      <w:r w:rsidRPr="004628A3">
        <w:rPr>
          <w:sz w:val="28"/>
          <w:szCs w:val="28"/>
        </w:rPr>
        <w:t>на</w:t>
      </w:r>
      <w:r w:rsidRPr="004628A3">
        <w:rPr>
          <w:spacing w:val="27"/>
          <w:sz w:val="28"/>
          <w:szCs w:val="28"/>
        </w:rPr>
        <w:t xml:space="preserve"> </w:t>
      </w:r>
      <w:r w:rsidRPr="004628A3">
        <w:rPr>
          <w:sz w:val="28"/>
          <w:szCs w:val="28"/>
        </w:rPr>
        <w:t>себя</w:t>
      </w:r>
      <w:r w:rsidRPr="004628A3">
        <w:rPr>
          <w:spacing w:val="28"/>
          <w:sz w:val="28"/>
          <w:szCs w:val="28"/>
        </w:rPr>
        <w:t xml:space="preserve"> </w:t>
      </w:r>
      <w:r w:rsidRPr="004628A3">
        <w:rPr>
          <w:sz w:val="28"/>
          <w:szCs w:val="28"/>
        </w:rPr>
        <w:t>часть</w:t>
      </w:r>
      <w:r w:rsidRPr="004628A3">
        <w:rPr>
          <w:spacing w:val="30"/>
          <w:sz w:val="28"/>
          <w:szCs w:val="28"/>
        </w:rPr>
        <w:t xml:space="preserve"> </w:t>
      </w:r>
      <w:r w:rsidRPr="004628A3">
        <w:rPr>
          <w:sz w:val="28"/>
          <w:szCs w:val="28"/>
        </w:rPr>
        <w:t>работы по подготовке</w:t>
      </w:r>
      <w:r w:rsidRPr="004628A3">
        <w:rPr>
          <w:spacing w:val="-1"/>
          <w:sz w:val="28"/>
          <w:szCs w:val="28"/>
        </w:rPr>
        <w:t xml:space="preserve"> </w:t>
      </w:r>
      <w:r w:rsidRPr="004628A3">
        <w:rPr>
          <w:sz w:val="28"/>
          <w:szCs w:val="28"/>
        </w:rPr>
        <w:t>занятий</w:t>
      </w:r>
      <w:r w:rsidRPr="004628A3">
        <w:rPr>
          <w:spacing w:val="-2"/>
          <w:sz w:val="28"/>
          <w:szCs w:val="28"/>
        </w:rPr>
        <w:t xml:space="preserve"> </w:t>
      </w:r>
      <w:r w:rsidRPr="004628A3">
        <w:rPr>
          <w:sz w:val="28"/>
          <w:szCs w:val="28"/>
        </w:rPr>
        <w:t>логопедической ритмикой.</w:t>
      </w:r>
    </w:p>
    <w:p w:rsidR="004628A3" w:rsidRPr="004628A3" w:rsidRDefault="004628A3" w:rsidP="004628A3">
      <w:pPr>
        <w:pStyle w:val="a5"/>
        <w:kinsoku w:val="0"/>
        <w:overflowPunct w:val="0"/>
        <w:ind w:left="40" w:right="108" w:firstLine="527"/>
        <w:rPr>
          <w:sz w:val="28"/>
          <w:szCs w:val="28"/>
        </w:rPr>
      </w:pPr>
      <w:r w:rsidRPr="004628A3">
        <w:rPr>
          <w:sz w:val="28"/>
          <w:szCs w:val="28"/>
        </w:rPr>
        <w:t>Работу</w:t>
      </w:r>
      <w:r w:rsidRPr="004628A3">
        <w:rPr>
          <w:spacing w:val="50"/>
          <w:sz w:val="28"/>
          <w:szCs w:val="28"/>
        </w:rPr>
        <w:t xml:space="preserve"> </w:t>
      </w:r>
      <w:r w:rsidRPr="004628A3">
        <w:rPr>
          <w:sz w:val="28"/>
          <w:szCs w:val="28"/>
        </w:rPr>
        <w:t>в</w:t>
      </w:r>
      <w:r w:rsidRPr="004628A3">
        <w:rPr>
          <w:spacing w:val="53"/>
          <w:sz w:val="28"/>
          <w:szCs w:val="28"/>
        </w:rPr>
        <w:t xml:space="preserve"> </w:t>
      </w:r>
      <w:r w:rsidRPr="004628A3">
        <w:rPr>
          <w:sz w:val="28"/>
          <w:szCs w:val="28"/>
        </w:rPr>
        <w:t>образовательных</w:t>
      </w:r>
      <w:r w:rsidRPr="004628A3">
        <w:rPr>
          <w:spacing w:val="56"/>
          <w:sz w:val="28"/>
          <w:szCs w:val="28"/>
        </w:rPr>
        <w:t xml:space="preserve"> </w:t>
      </w:r>
      <w:r w:rsidRPr="004628A3">
        <w:rPr>
          <w:sz w:val="28"/>
          <w:szCs w:val="28"/>
        </w:rPr>
        <w:t>области</w:t>
      </w:r>
      <w:r w:rsidRPr="004628A3">
        <w:rPr>
          <w:spacing w:val="59"/>
          <w:sz w:val="28"/>
          <w:szCs w:val="28"/>
        </w:rPr>
        <w:t xml:space="preserve"> </w:t>
      </w:r>
      <w:r w:rsidRPr="004628A3">
        <w:rPr>
          <w:b/>
          <w:bCs/>
          <w:i/>
          <w:iCs/>
          <w:sz w:val="28"/>
          <w:szCs w:val="28"/>
        </w:rPr>
        <w:t>«Физическое</w:t>
      </w:r>
      <w:r w:rsidRPr="004628A3">
        <w:rPr>
          <w:b/>
          <w:bCs/>
          <w:i/>
          <w:iCs/>
          <w:spacing w:val="54"/>
          <w:sz w:val="28"/>
          <w:szCs w:val="28"/>
        </w:rPr>
        <w:t xml:space="preserve"> </w:t>
      </w:r>
      <w:r w:rsidRPr="004628A3">
        <w:rPr>
          <w:b/>
          <w:bCs/>
          <w:i/>
          <w:iCs/>
          <w:sz w:val="28"/>
          <w:szCs w:val="28"/>
        </w:rPr>
        <w:t>развитие»</w:t>
      </w:r>
      <w:r w:rsidRPr="004628A3">
        <w:rPr>
          <w:b/>
          <w:bCs/>
          <w:i/>
          <w:iCs/>
          <w:spacing w:val="57"/>
          <w:sz w:val="28"/>
          <w:szCs w:val="28"/>
        </w:rPr>
        <w:t xml:space="preserve"> </w:t>
      </w:r>
      <w:r w:rsidRPr="004628A3">
        <w:rPr>
          <w:sz w:val="28"/>
          <w:szCs w:val="28"/>
        </w:rPr>
        <w:t>осуществляют</w:t>
      </w:r>
      <w:r w:rsidRPr="004628A3">
        <w:rPr>
          <w:spacing w:val="55"/>
          <w:sz w:val="28"/>
          <w:szCs w:val="28"/>
        </w:rPr>
        <w:t xml:space="preserve"> </w:t>
      </w:r>
      <w:r w:rsidRPr="004628A3">
        <w:rPr>
          <w:sz w:val="28"/>
          <w:szCs w:val="28"/>
        </w:rPr>
        <w:t>инструктор</w:t>
      </w:r>
      <w:r w:rsidRPr="004628A3">
        <w:rPr>
          <w:spacing w:val="55"/>
          <w:sz w:val="28"/>
          <w:szCs w:val="28"/>
        </w:rPr>
        <w:t xml:space="preserve"> </w:t>
      </w:r>
      <w:r w:rsidRPr="004628A3">
        <w:rPr>
          <w:sz w:val="28"/>
          <w:szCs w:val="28"/>
        </w:rPr>
        <w:t>по физическому</w:t>
      </w:r>
      <w:r w:rsidRPr="004628A3">
        <w:rPr>
          <w:spacing w:val="34"/>
          <w:sz w:val="28"/>
          <w:szCs w:val="28"/>
        </w:rPr>
        <w:t xml:space="preserve"> </w:t>
      </w:r>
      <w:r w:rsidRPr="004628A3">
        <w:rPr>
          <w:sz w:val="28"/>
          <w:szCs w:val="28"/>
        </w:rPr>
        <w:t>воспитанию</w:t>
      </w:r>
      <w:r w:rsidRPr="004628A3">
        <w:rPr>
          <w:spacing w:val="37"/>
          <w:sz w:val="28"/>
          <w:szCs w:val="28"/>
        </w:rPr>
        <w:t xml:space="preserve"> </w:t>
      </w:r>
      <w:r w:rsidRPr="004628A3">
        <w:rPr>
          <w:sz w:val="28"/>
          <w:szCs w:val="28"/>
        </w:rPr>
        <w:t>при</w:t>
      </w:r>
      <w:r w:rsidRPr="004628A3">
        <w:rPr>
          <w:spacing w:val="40"/>
          <w:sz w:val="28"/>
          <w:szCs w:val="28"/>
        </w:rPr>
        <w:t xml:space="preserve"> </w:t>
      </w:r>
      <w:r w:rsidRPr="004628A3">
        <w:rPr>
          <w:sz w:val="28"/>
          <w:szCs w:val="28"/>
        </w:rPr>
        <w:t>обязательном</w:t>
      </w:r>
      <w:r w:rsidRPr="004628A3">
        <w:rPr>
          <w:spacing w:val="38"/>
          <w:sz w:val="28"/>
          <w:szCs w:val="28"/>
        </w:rPr>
        <w:t xml:space="preserve"> </w:t>
      </w:r>
      <w:r w:rsidRPr="004628A3">
        <w:rPr>
          <w:sz w:val="28"/>
          <w:szCs w:val="28"/>
        </w:rPr>
        <w:t>подключении</w:t>
      </w:r>
      <w:r w:rsidRPr="004628A3">
        <w:rPr>
          <w:spacing w:val="37"/>
          <w:sz w:val="28"/>
          <w:szCs w:val="28"/>
        </w:rPr>
        <w:t xml:space="preserve"> </w:t>
      </w:r>
      <w:r w:rsidRPr="004628A3">
        <w:rPr>
          <w:sz w:val="28"/>
          <w:szCs w:val="28"/>
        </w:rPr>
        <w:t>всех</w:t>
      </w:r>
      <w:r w:rsidRPr="004628A3">
        <w:rPr>
          <w:spacing w:val="41"/>
          <w:sz w:val="28"/>
          <w:szCs w:val="28"/>
        </w:rPr>
        <w:t xml:space="preserve"> </w:t>
      </w:r>
      <w:r w:rsidRPr="004628A3">
        <w:rPr>
          <w:sz w:val="28"/>
          <w:szCs w:val="28"/>
        </w:rPr>
        <w:t>остальных</w:t>
      </w:r>
      <w:r w:rsidRPr="004628A3">
        <w:rPr>
          <w:spacing w:val="38"/>
          <w:sz w:val="28"/>
          <w:szCs w:val="28"/>
        </w:rPr>
        <w:t xml:space="preserve"> </w:t>
      </w:r>
      <w:r w:rsidRPr="004628A3">
        <w:rPr>
          <w:sz w:val="28"/>
          <w:szCs w:val="28"/>
        </w:rPr>
        <w:t>педагогов</w:t>
      </w:r>
      <w:r w:rsidRPr="004628A3">
        <w:rPr>
          <w:spacing w:val="38"/>
          <w:sz w:val="28"/>
          <w:szCs w:val="28"/>
        </w:rPr>
        <w:t xml:space="preserve"> </w:t>
      </w:r>
      <w:r w:rsidRPr="004628A3">
        <w:rPr>
          <w:sz w:val="28"/>
          <w:szCs w:val="28"/>
        </w:rPr>
        <w:t>и родителей дошкольников.</w:t>
      </w:r>
    </w:p>
    <w:p w:rsidR="004628A3" w:rsidRPr="004628A3" w:rsidRDefault="004628A3" w:rsidP="004628A3">
      <w:pPr>
        <w:pStyle w:val="a5"/>
        <w:kinsoku w:val="0"/>
        <w:overflowPunct w:val="0"/>
        <w:ind w:left="40" w:firstLine="527"/>
        <w:rPr>
          <w:sz w:val="28"/>
          <w:szCs w:val="28"/>
        </w:rPr>
      </w:pPr>
      <w:r w:rsidRPr="004628A3">
        <w:rPr>
          <w:sz w:val="28"/>
          <w:szCs w:val="28"/>
        </w:rPr>
        <w:t>Специалист</w:t>
      </w:r>
      <w:r w:rsidRPr="004628A3">
        <w:rPr>
          <w:spacing w:val="50"/>
          <w:sz w:val="28"/>
          <w:szCs w:val="28"/>
        </w:rPr>
        <w:t xml:space="preserve"> </w:t>
      </w:r>
      <w:r w:rsidRPr="004628A3">
        <w:rPr>
          <w:sz w:val="28"/>
          <w:szCs w:val="28"/>
        </w:rPr>
        <w:t>коррекционного</w:t>
      </w:r>
      <w:r w:rsidRPr="004628A3">
        <w:rPr>
          <w:spacing w:val="47"/>
          <w:sz w:val="28"/>
          <w:szCs w:val="28"/>
        </w:rPr>
        <w:t xml:space="preserve"> </w:t>
      </w:r>
      <w:r w:rsidRPr="004628A3">
        <w:rPr>
          <w:sz w:val="28"/>
          <w:szCs w:val="28"/>
        </w:rPr>
        <w:t>профиля</w:t>
      </w:r>
      <w:r w:rsidRPr="004628A3">
        <w:rPr>
          <w:spacing w:val="48"/>
          <w:sz w:val="28"/>
          <w:szCs w:val="28"/>
        </w:rPr>
        <w:t xml:space="preserve"> </w:t>
      </w:r>
      <w:r w:rsidRPr="004628A3">
        <w:rPr>
          <w:sz w:val="28"/>
          <w:szCs w:val="28"/>
        </w:rPr>
        <w:t>ведет</w:t>
      </w:r>
      <w:r w:rsidRPr="004628A3">
        <w:rPr>
          <w:spacing w:val="50"/>
          <w:sz w:val="28"/>
          <w:szCs w:val="28"/>
        </w:rPr>
        <w:t xml:space="preserve"> </w:t>
      </w:r>
      <w:r w:rsidRPr="004628A3">
        <w:rPr>
          <w:sz w:val="28"/>
          <w:szCs w:val="28"/>
        </w:rPr>
        <w:t>свою</w:t>
      </w:r>
      <w:r w:rsidRPr="004628A3">
        <w:rPr>
          <w:spacing w:val="50"/>
          <w:sz w:val="28"/>
          <w:szCs w:val="28"/>
        </w:rPr>
        <w:t xml:space="preserve"> </w:t>
      </w:r>
      <w:r w:rsidRPr="004628A3">
        <w:rPr>
          <w:sz w:val="28"/>
          <w:szCs w:val="28"/>
        </w:rPr>
        <w:t>работу</w:t>
      </w:r>
      <w:r w:rsidRPr="004628A3">
        <w:rPr>
          <w:spacing w:val="44"/>
          <w:sz w:val="28"/>
          <w:szCs w:val="28"/>
        </w:rPr>
        <w:t xml:space="preserve"> </w:t>
      </w:r>
      <w:r w:rsidRPr="004628A3">
        <w:rPr>
          <w:sz w:val="28"/>
          <w:szCs w:val="28"/>
        </w:rPr>
        <w:t>в</w:t>
      </w:r>
      <w:r w:rsidRPr="004628A3">
        <w:rPr>
          <w:spacing w:val="49"/>
          <w:sz w:val="28"/>
          <w:szCs w:val="28"/>
        </w:rPr>
        <w:t xml:space="preserve"> </w:t>
      </w:r>
      <w:r w:rsidRPr="004628A3">
        <w:rPr>
          <w:sz w:val="28"/>
          <w:szCs w:val="28"/>
        </w:rPr>
        <w:t>тесной</w:t>
      </w:r>
      <w:r w:rsidRPr="004628A3">
        <w:rPr>
          <w:spacing w:val="51"/>
          <w:sz w:val="28"/>
          <w:szCs w:val="28"/>
        </w:rPr>
        <w:t xml:space="preserve"> </w:t>
      </w:r>
      <w:r w:rsidRPr="004628A3">
        <w:rPr>
          <w:sz w:val="28"/>
          <w:szCs w:val="28"/>
        </w:rPr>
        <w:t>взаимосвязи</w:t>
      </w:r>
      <w:r w:rsidRPr="004628A3">
        <w:rPr>
          <w:spacing w:val="51"/>
          <w:sz w:val="28"/>
          <w:szCs w:val="28"/>
        </w:rPr>
        <w:t xml:space="preserve"> </w:t>
      </w:r>
      <w:r w:rsidRPr="004628A3">
        <w:rPr>
          <w:sz w:val="28"/>
          <w:szCs w:val="28"/>
        </w:rPr>
        <w:t>с</w:t>
      </w:r>
      <w:r w:rsidRPr="004628A3">
        <w:rPr>
          <w:spacing w:val="49"/>
          <w:sz w:val="28"/>
          <w:szCs w:val="28"/>
        </w:rPr>
        <w:t xml:space="preserve"> </w:t>
      </w:r>
      <w:r w:rsidRPr="004628A3">
        <w:rPr>
          <w:sz w:val="28"/>
          <w:szCs w:val="28"/>
        </w:rPr>
        <w:t>другими специалистами:</w:t>
      </w:r>
    </w:p>
    <w:p w:rsidR="004628A3" w:rsidRPr="004628A3" w:rsidRDefault="004628A3" w:rsidP="00984EB8">
      <w:pPr>
        <w:numPr>
          <w:ilvl w:val="0"/>
          <w:numId w:val="3"/>
        </w:numPr>
        <w:tabs>
          <w:tab w:val="left" w:pos="567"/>
        </w:tabs>
        <w:kinsoku w:val="0"/>
        <w:overflowPunct w:val="0"/>
        <w:autoSpaceDE w:val="0"/>
        <w:autoSpaceDN w:val="0"/>
        <w:adjustRightInd w:val="0"/>
        <w:spacing w:after="0" w:line="240" w:lineRule="auto"/>
        <w:ind w:left="567" w:right="102" w:hanging="567"/>
        <w:jc w:val="both"/>
        <w:rPr>
          <w:rFonts w:ascii="Times New Roman" w:hAnsi="Times New Roman" w:cs="Times New Roman"/>
          <w:sz w:val="28"/>
          <w:szCs w:val="28"/>
        </w:rPr>
      </w:pPr>
      <w:r w:rsidRPr="004628A3">
        <w:rPr>
          <w:rFonts w:ascii="Times New Roman" w:hAnsi="Times New Roman" w:cs="Times New Roman"/>
          <w:i/>
          <w:iCs/>
          <w:sz w:val="28"/>
          <w:szCs w:val="28"/>
        </w:rPr>
        <w:t>Воспитателями</w:t>
      </w:r>
      <w:r w:rsidRPr="004628A3">
        <w:rPr>
          <w:rFonts w:ascii="Times New Roman" w:hAnsi="Times New Roman" w:cs="Times New Roman"/>
          <w:i/>
          <w:iCs/>
          <w:spacing w:val="34"/>
          <w:sz w:val="28"/>
          <w:szCs w:val="28"/>
        </w:rPr>
        <w:t xml:space="preserve"> </w:t>
      </w:r>
      <w:r w:rsidRPr="004628A3">
        <w:rPr>
          <w:rFonts w:ascii="Times New Roman" w:hAnsi="Times New Roman" w:cs="Times New Roman"/>
          <w:i/>
          <w:iCs/>
          <w:sz w:val="28"/>
          <w:szCs w:val="28"/>
        </w:rPr>
        <w:t>группы</w:t>
      </w:r>
      <w:r w:rsidRPr="004628A3">
        <w:rPr>
          <w:rFonts w:ascii="Times New Roman" w:hAnsi="Times New Roman" w:cs="Times New Roman"/>
          <w:i/>
          <w:iCs/>
          <w:spacing w:val="35"/>
          <w:sz w:val="28"/>
          <w:szCs w:val="28"/>
        </w:rPr>
        <w:t xml:space="preserve"> </w:t>
      </w:r>
      <w:r w:rsidRPr="004628A3">
        <w:rPr>
          <w:rFonts w:ascii="Times New Roman" w:hAnsi="Times New Roman" w:cs="Times New Roman"/>
          <w:sz w:val="28"/>
          <w:szCs w:val="28"/>
        </w:rPr>
        <w:t>–</w:t>
      </w:r>
      <w:r w:rsidRPr="004628A3">
        <w:rPr>
          <w:rFonts w:ascii="Times New Roman" w:hAnsi="Times New Roman" w:cs="Times New Roman"/>
          <w:spacing w:val="33"/>
          <w:sz w:val="28"/>
          <w:szCs w:val="28"/>
        </w:rPr>
        <w:t xml:space="preserve"> </w:t>
      </w:r>
      <w:r w:rsidRPr="004628A3">
        <w:rPr>
          <w:rFonts w:ascii="Times New Roman" w:hAnsi="Times New Roman" w:cs="Times New Roman"/>
          <w:sz w:val="28"/>
          <w:szCs w:val="28"/>
        </w:rPr>
        <w:t>включение</w:t>
      </w:r>
      <w:r w:rsidRPr="004628A3">
        <w:rPr>
          <w:rFonts w:ascii="Times New Roman" w:hAnsi="Times New Roman" w:cs="Times New Roman"/>
          <w:spacing w:val="32"/>
          <w:sz w:val="28"/>
          <w:szCs w:val="28"/>
        </w:rPr>
        <w:t xml:space="preserve"> </w:t>
      </w:r>
      <w:r w:rsidRPr="004628A3">
        <w:rPr>
          <w:rFonts w:ascii="Times New Roman" w:hAnsi="Times New Roman" w:cs="Times New Roman"/>
          <w:sz w:val="28"/>
          <w:szCs w:val="28"/>
        </w:rPr>
        <w:t>воспитателей</w:t>
      </w:r>
      <w:r w:rsidRPr="004628A3">
        <w:rPr>
          <w:rFonts w:ascii="Times New Roman" w:hAnsi="Times New Roman" w:cs="Times New Roman"/>
          <w:spacing w:val="34"/>
          <w:sz w:val="28"/>
          <w:szCs w:val="28"/>
        </w:rPr>
        <w:t xml:space="preserve"> </w:t>
      </w:r>
      <w:r w:rsidRPr="004628A3">
        <w:rPr>
          <w:rFonts w:ascii="Times New Roman" w:hAnsi="Times New Roman" w:cs="Times New Roman"/>
          <w:sz w:val="28"/>
          <w:szCs w:val="28"/>
        </w:rPr>
        <w:t>в</w:t>
      </w:r>
      <w:r w:rsidRPr="004628A3">
        <w:rPr>
          <w:rFonts w:ascii="Times New Roman" w:hAnsi="Times New Roman" w:cs="Times New Roman"/>
          <w:spacing w:val="32"/>
          <w:sz w:val="28"/>
          <w:szCs w:val="28"/>
        </w:rPr>
        <w:t xml:space="preserve"> </w:t>
      </w:r>
      <w:r w:rsidRPr="004628A3">
        <w:rPr>
          <w:rFonts w:ascii="Times New Roman" w:hAnsi="Times New Roman" w:cs="Times New Roman"/>
          <w:sz w:val="28"/>
          <w:szCs w:val="28"/>
        </w:rPr>
        <w:t>процесс</w:t>
      </w:r>
      <w:r w:rsidRPr="004628A3">
        <w:rPr>
          <w:rFonts w:ascii="Times New Roman" w:hAnsi="Times New Roman" w:cs="Times New Roman"/>
          <w:spacing w:val="32"/>
          <w:sz w:val="28"/>
          <w:szCs w:val="28"/>
        </w:rPr>
        <w:t xml:space="preserve"> </w:t>
      </w:r>
      <w:r w:rsidRPr="004628A3">
        <w:rPr>
          <w:rFonts w:ascii="Times New Roman" w:hAnsi="Times New Roman" w:cs="Times New Roman"/>
          <w:sz w:val="28"/>
          <w:szCs w:val="28"/>
        </w:rPr>
        <w:t>коррекционно- развивающей</w:t>
      </w:r>
      <w:r w:rsidRPr="004628A3">
        <w:rPr>
          <w:rFonts w:ascii="Times New Roman" w:hAnsi="Times New Roman" w:cs="Times New Roman"/>
          <w:spacing w:val="9"/>
          <w:sz w:val="28"/>
          <w:szCs w:val="28"/>
        </w:rPr>
        <w:t xml:space="preserve"> </w:t>
      </w:r>
      <w:r w:rsidRPr="004628A3">
        <w:rPr>
          <w:rFonts w:ascii="Times New Roman" w:hAnsi="Times New Roman" w:cs="Times New Roman"/>
          <w:sz w:val="28"/>
          <w:szCs w:val="28"/>
        </w:rPr>
        <w:t>работы,</w:t>
      </w:r>
      <w:r w:rsidRPr="004628A3">
        <w:rPr>
          <w:rFonts w:ascii="Times New Roman" w:hAnsi="Times New Roman" w:cs="Times New Roman"/>
          <w:spacing w:val="8"/>
          <w:sz w:val="28"/>
          <w:szCs w:val="28"/>
        </w:rPr>
        <w:t xml:space="preserve"> </w:t>
      </w:r>
      <w:r w:rsidRPr="004628A3">
        <w:rPr>
          <w:rFonts w:ascii="Times New Roman" w:hAnsi="Times New Roman" w:cs="Times New Roman"/>
          <w:sz w:val="28"/>
          <w:szCs w:val="28"/>
        </w:rPr>
        <w:t>обмен</w:t>
      </w:r>
      <w:r w:rsidRPr="004628A3">
        <w:rPr>
          <w:rFonts w:ascii="Times New Roman" w:hAnsi="Times New Roman" w:cs="Times New Roman"/>
          <w:spacing w:val="10"/>
          <w:sz w:val="28"/>
          <w:szCs w:val="28"/>
        </w:rPr>
        <w:t xml:space="preserve"> </w:t>
      </w:r>
      <w:r w:rsidRPr="004628A3">
        <w:rPr>
          <w:rFonts w:ascii="Times New Roman" w:hAnsi="Times New Roman" w:cs="Times New Roman"/>
          <w:sz w:val="28"/>
          <w:szCs w:val="28"/>
        </w:rPr>
        <w:t>результатами</w:t>
      </w:r>
      <w:r w:rsidRPr="004628A3">
        <w:rPr>
          <w:rFonts w:ascii="Times New Roman" w:hAnsi="Times New Roman" w:cs="Times New Roman"/>
          <w:spacing w:val="10"/>
          <w:sz w:val="28"/>
          <w:szCs w:val="28"/>
        </w:rPr>
        <w:t xml:space="preserve"> </w:t>
      </w:r>
      <w:r w:rsidRPr="004628A3">
        <w:rPr>
          <w:rFonts w:ascii="Times New Roman" w:hAnsi="Times New Roman" w:cs="Times New Roman"/>
          <w:sz w:val="28"/>
          <w:szCs w:val="28"/>
        </w:rPr>
        <w:t>педагогической</w:t>
      </w:r>
      <w:r w:rsidRPr="004628A3">
        <w:rPr>
          <w:rFonts w:ascii="Times New Roman" w:hAnsi="Times New Roman" w:cs="Times New Roman"/>
          <w:spacing w:val="10"/>
          <w:sz w:val="28"/>
          <w:szCs w:val="28"/>
        </w:rPr>
        <w:t xml:space="preserve"> </w:t>
      </w:r>
      <w:r w:rsidRPr="004628A3">
        <w:rPr>
          <w:rFonts w:ascii="Times New Roman" w:hAnsi="Times New Roman" w:cs="Times New Roman"/>
          <w:sz w:val="28"/>
          <w:szCs w:val="28"/>
        </w:rPr>
        <w:t>диагностики,</w:t>
      </w:r>
      <w:r w:rsidRPr="004628A3">
        <w:rPr>
          <w:rFonts w:ascii="Times New Roman" w:hAnsi="Times New Roman" w:cs="Times New Roman"/>
          <w:spacing w:val="9"/>
          <w:sz w:val="28"/>
          <w:szCs w:val="28"/>
        </w:rPr>
        <w:t xml:space="preserve"> </w:t>
      </w:r>
      <w:r w:rsidRPr="004628A3">
        <w:rPr>
          <w:rFonts w:ascii="Times New Roman" w:hAnsi="Times New Roman" w:cs="Times New Roman"/>
          <w:sz w:val="28"/>
          <w:szCs w:val="28"/>
        </w:rPr>
        <w:t>обсуждение</w:t>
      </w:r>
      <w:r w:rsidRPr="004628A3">
        <w:rPr>
          <w:rFonts w:ascii="Times New Roman" w:hAnsi="Times New Roman" w:cs="Times New Roman"/>
          <w:spacing w:val="8"/>
          <w:sz w:val="28"/>
          <w:szCs w:val="28"/>
        </w:rPr>
        <w:t xml:space="preserve"> </w:t>
      </w:r>
      <w:r w:rsidRPr="004628A3">
        <w:rPr>
          <w:rFonts w:ascii="Times New Roman" w:hAnsi="Times New Roman" w:cs="Times New Roman"/>
          <w:sz w:val="28"/>
          <w:szCs w:val="28"/>
        </w:rPr>
        <w:t>и формирование</w:t>
      </w:r>
      <w:r w:rsidRPr="004628A3">
        <w:rPr>
          <w:rFonts w:ascii="Times New Roman" w:hAnsi="Times New Roman" w:cs="Times New Roman"/>
          <w:spacing w:val="20"/>
          <w:sz w:val="28"/>
          <w:szCs w:val="28"/>
        </w:rPr>
        <w:t xml:space="preserve"> </w:t>
      </w:r>
      <w:r w:rsidRPr="004628A3">
        <w:rPr>
          <w:rFonts w:ascii="Times New Roman" w:hAnsi="Times New Roman" w:cs="Times New Roman"/>
          <w:sz w:val="28"/>
          <w:szCs w:val="28"/>
        </w:rPr>
        <w:t>единых</w:t>
      </w:r>
      <w:r w:rsidRPr="004628A3">
        <w:rPr>
          <w:rFonts w:ascii="Times New Roman" w:hAnsi="Times New Roman" w:cs="Times New Roman"/>
          <w:spacing w:val="23"/>
          <w:sz w:val="28"/>
          <w:szCs w:val="28"/>
        </w:rPr>
        <w:t xml:space="preserve"> </w:t>
      </w:r>
      <w:r w:rsidRPr="004628A3">
        <w:rPr>
          <w:rFonts w:ascii="Times New Roman" w:hAnsi="Times New Roman" w:cs="Times New Roman"/>
          <w:sz w:val="28"/>
          <w:szCs w:val="28"/>
        </w:rPr>
        <w:t>требований</w:t>
      </w:r>
      <w:r w:rsidRPr="004628A3">
        <w:rPr>
          <w:rFonts w:ascii="Times New Roman" w:hAnsi="Times New Roman" w:cs="Times New Roman"/>
          <w:spacing w:val="22"/>
          <w:sz w:val="28"/>
          <w:szCs w:val="28"/>
        </w:rPr>
        <w:t xml:space="preserve"> </w:t>
      </w:r>
      <w:r w:rsidRPr="004628A3">
        <w:rPr>
          <w:rFonts w:ascii="Times New Roman" w:hAnsi="Times New Roman" w:cs="Times New Roman"/>
          <w:sz w:val="28"/>
          <w:szCs w:val="28"/>
        </w:rPr>
        <w:t>к</w:t>
      </w:r>
      <w:r w:rsidRPr="004628A3">
        <w:rPr>
          <w:rFonts w:ascii="Times New Roman" w:hAnsi="Times New Roman" w:cs="Times New Roman"/>
          <w:spacing w:val="22"/>
          <w:sz w:val="28"/>
          <w:szCs w:val="28"/>
        </w:rPr>
        <w:t xml:space="preserve"> </w:t>
      </w:r>
      <w:r w:rsidRPr="004628A3">
        <w:rPr>
          <w:rFonts w:ascii="Times New Roman" w:hAnsi="Times New Roman" w:cs="Times New Roman"/>
          <w:sz w:val="28"/>
          <w:szCs w:val="28"/>
        </w:rPr>
        <w:t>воспитанникам</w:t>
      </w:r>
      <w:r w:rsidRPr="004628A3">
        <w:rPr>
          <w:rFonts w:ascii="Times New Roman" w:hAnsi="Times New Roman" w:cs="Times New Roman"/>
          <w:spacing w:val="20"/>
          <w:sz w:val="28"/>
          <w:szCs w:val="28"/>
        </w:rPr>
        <w:t xml:space="preserve"> </w:t>
      </w:r>
      <w:r w:rsidRPr="004628A3">
        <w:rPr>
          <w:rFonts w:ascii="Times New Roman" w:hAnsi="Times New Roman" w:cs="Times New Roman"/>
          <w:sz w:val="28"/>
          <w:szCs w:val="28"/>
        </w:rPr>
        <w:t>группы,</w:t>
      </w:r>
      <w:r w:rsidRPr="004628A3">
        <w:rPr>
          <w:rFonts w:ascii="Times New Roman" w:hAnsi="Times New Roman" w:cs="Times New Roman"/>
          <w:spacing w:val="23"/>
          <w:sz w:val="28"/>
          <w:szCs w:val="28"/>
        </w:rPr>
        <w:t xml:space="preserve"> </w:t>
      </w:r>
      <w:r w:rsidRPr="004628A3">
        <w:rPr>
          <w:rFonts w:ascii="Times New Roman" w:hAnsi="Times New Roman" w:cs="Times New Roman"/>
          <w:sz w:val="28"/>
          <w:szCs w:val="28"/>
        </w:rPr>
        <w:t>ведение</w:t>
      </w:r>
      <w:r w:rsidRPr="004628A3">
        <w:rPr>
          <w:rFonts w:ascii="Times New Roman" w:hAnsi="Times New Roman" w:cs="Times New Roman"/>
          <w:spacing w:val="20"/>
          <w:sz w:val="28"/>
          <w:szCs w:val="28"/>
        </w:rPr>
        <w:t xml:space="preserve"> </w:t>
      </w:r>
      <w:r w:rsidRPr="004628A3">
        <w:rPr>
          <w:rFonts w:ascii="Times New Roman" w:hAnsi="Times New Roman" w:cs="Times New Roman"/>
          <w:sz w:val="28"/>
          <w:szCs w:val="28"/>
        </w:rPr>
        <w:t>тетради взаимодействия для закрепления знаний,</w:t>
      </w:r>
      <w:r w:rsidRPr="004628A3">
        <w:rPr>
          <w:rFonts w:ascii="Times New Roman" w:hAnsi="Times New Roman" w:cs="Times New Roman"/>
          <w:spacing w:val="2"/>
          <w:sz w:val="28"/>
          <w:szCs w:val="28"/>
        </w:rPr>
        <w:t xml:space="preserve"> </w:t>
      </w:r>
      <w:r w:rsidRPr="004628A3">
        <w:rPr>
          <w:rFonts w:ascii="Times New Roman" w:hAnsi="Times New Roman" w:cs="Times New Roman"/>
          <w:sz w:val="28"/>
          <w:szCs w:val="28"/>
        </w:rPr>
        <w:t>умений и навыков детей, сформированных</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на индивидуальных</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и фронтальных</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занятиях, посещение</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консультаций</w:t>
      </w:r>
      <w:r w:rsidRPr="004628A3">
        <w:rPr>
          <w:rFonts w:ascii="Times New Roman" w:hAnsi="Times New Roman" w:cs="Times New Roman"/>
          <w:spacing w:val="-2"/>
          <w:sz w:val="28"/>
          <w:szCs w:val="28"/>
        </w:rPr>
        <w:t xml:space="preserve"> </w:t>
      </w:r>
      <w:r w:rsidRPr="004628A3">
        <w:rPr>
          <w:rFonts w:ascii="Times New Roman" w:hAnsi="Times New Roman" w:cs="Times New Roman"/>
          <w:sz w:val="28"/>
          <w:szCs w:val="28"/>
        </w:rPr>
        <w:t>и</w:t>
      </w:r>
      <w:r w:rsidRPr="004628A3">
        <w:rPr>
          <w:rFonts w:ascii="Times New Roman" w:hAnsi="Times New Roman" w:cs="Times New Roman"/>
          <w:spacing w:val="-2"/>
          <w:sz w:val="28"/>
          <w:szCs w:val="28"/>
        </w:rPr>
        <w:t xml:space="preserve"> </w:t>
      </w:r>
      <w:r w:rsidRPr="004628A3">
        <w:rPr>
          <w:rFonts w:ascii="Times New Roman" w:hAnsi="Times New Roman" w:cs="Times New Roman"/>
          <w:sz w:val="28"/>
          <w:szCs w:val="28"/>
        </w:rPr>
        <w:t>практикумов.</w:t>
      </w:r>
    </w:p>
    <w:p w:rsidR="004628A3" w:rsidRPr="004628A3" w:rsidRDefault="004628A3" w:rsidP="00984EB8">
      <w:pPr>
        <w:numPr>
          <w:ilvl w:val="0"/>
          <w:numId w:val="3"/>
        </w:numPr>
        <w:tabs>
          <w:tab w:val="left" w:pos="567"/>
        </w:tabs>
        <w:kinsoku w:val="0"/>
        <w:overflowPunct w:val="0"/>
        <w:autoSpaceDE w:val="0"/>
        <w:autoSpaceDN w:val="0"/>
        <w:adjustRightInd w:val="0"/>
        <w:spacing w:after="0" w:line="240" w:lineRule="auto"/>
        <w:ind w:left="567" w:right="107" w:hanging="567"/>
        <w:jc w:val="both"/>
        <w:rPr>
          <w:rFonts w:ascii="Times New Roman" w:hAnsi="Times New Roman" w:cs="Times New Roman"/>
          <w:sz w:val="28"/>
          <w:szCs w:val="28"/>
        </w:rPr>
      </w:pPr>
      <w:r w:rsidRPr="004628A3">
        <w:rPr>
          <w:rFonts w:ascii="Times New Roman" w:hAnsi="Times New Roman" w:cs="Times New Roman"/>
          <w:i/>
          <w:iCs/>
          <w:sz w:val="28"/>
          <w:szCs w:val="28"/>
        </w:rPr>
        <w:t>Учителем-логопедом</w:t>
      </w:r>
      <w:r w:rsidRPr="004628A3">
        <w:rPr>
          <w:rFonts w:ascii="Times New Roman" w:hAnsi="Times New Roman" w:cs="Times New Roman"/>
          <w:i/>
          <w:iCs/>
          <w:spacing w:val="26"/>
          <w:sz w:val="28"/>
          <w:szCs w:val="28"/>
        </w:rPr>
        <w:t xml:space="preserve"> </w:t>
      </w:r>
      <w:r w:rsidRPr="004628A3">
        <w:rPr>
          <w:rFonts w:ascii="Times New Roman" w:hAnsi="Times New Roman" w:cs="Times New Roman"/>
          <w:sz w:val="28"/>
          <w:szCs w:val="28"/>
        </w:rPr>
        <w:t>–</w:t>
      </w:r>
      <w:r w:rsidRPr="004628A3">
        <w:rPr>
          <w:rFonts w:ascii="Times New Roman" w:hAnsi="Times New Roman" w:cs="Times New Roman"/>
          <w:spacing w:val="24"/>
          <w:sz w:val="28"/>
          <w:szCs w:val="28"/>
        </w:rPr>
        <w:t xml:space="preserve"> </w:t>
      </w:r>
      <w:r w:rsidRPr="004628A3">
        <w:rPr>
          <w:rFonts w:ascii="Times New Roman" w:hAnsi="Times New Roman" w:cs="Times New Roman"/>
          <w:sz w:val="28"/>
          <w:szCs w:val="28"/>
        </w:rPr>
        <w:t>обсуждение</w:t>
      </w:r>
      <w:r w:rsidRPr="004628A3">
        <w:rPr>
          <w:rFonts w:ascii="Times New Roman" w:hAnsi="Times New Roman" w:cs="Times New Roman"/>
          <w:spacing w:val="22"/>
          <w:sz w:val="28"/>
          <w:szCs w:val="28"/>
        </w:rPr>
        <w:t xml:space="preserve"> </w:t>
      </w:r>
      <w:r w:rsidRPr="004628A3">
        <w:rPr>
          <w:rFonts w:ascii="Times New Roman" w:hAnsi="Times New Roman" w:cs="Times New Roman"/>
          <w:sz w:val="28"/>
          <w:szCs w:val="28"/>
        </w:rPr>
        <w:t>результатов</w:t>
      </w:r>
      <w:r w:rsidRPr="004628A3">
        <w:rPr>
          <w:rFonts w:ascii="Times New Roman" w:hAnsi="Times New Roman" w:cs="Times New Roman"/>
          <w:spacing w:val="24"/>
          <w:sz w:val="28"/>
          <w:szCs w:val="28"/>
        </w:rPr>
        <w:t xml:space="preserve"> </w:t>
      </w:r>
      <w:r w:rsidRPr="004628A3">
        <w:rPr>
          <w:rFonts w:ascii="Times New Roman" w:hAnsi="Times New Roman" w:cs="Times New Roman"/>
          <w:sz w:val="28"/>
          <w:szCs w:val="28"/>
        </w:rPr>
        <w:t>диагностики,</w:t>
      </w:r>
      <w:r w:rsidRPr="004628A3">
        <w:rPr>
          <w:rFonts w:ascii="Times New Roman" w:hAnsi="Times New Roman" w:cs="Times New Roman"/>
          <w:spacing w:val="23"/>
          <w:sz w:val="28"/>
          <w:szCs w:val="28"/>
        </w:rPr>
        <w:t xml:space="preserve"> </w:t>
      </w:r>
      <w:r w:rsidRPr="004628A3">
        <w:rPr>
          <w:rFonts w:ascii="Times New Roman" w:hAnsi="Times New Roman" w:cs="Times New Roman"/>
          <w:sz w:val="28"/>
          <w:szCs w:val="28"/>
        </w:rPr>
        <w:t>взаимодействие</w:t>
      </w:r>
      <w:r w:rsidRPr="004628A3">
        <w:rPr>
          <w:rFonts w:ascii="Times New Roman" w:hAnsi="Times New Roman" w:cs="Times New Roman"/>
          <w:spacing w:val="28"/>
          <w:sz w:val="28"/>
          <w:szCs w:val="28"/>
        </w:rPr>
        <w:t xml:space="preserve"> </w:t>
      </w:r>
      <w:r w:rsidRPr="004628A3">
        <w:rPr>
          <w:rFonts w:ascii="Times New Roman" w:hAnsi="Times New Roman" w:cs="Times New Roman"/>
          <w:sz w:val="28"/>
          <w:szCs w:val="28"/>
        </w:rPr>
        <w:t>при разработке</w:t>
      </w:r>
      <w:r w:rsidRPr="004628A3">
        <w:rPr>
          <w:rFonts w:ascii="Times New Roman" w:hAnsi="Times New Roman" w:cs="Times New Roman"/>
          <w:spacing w:val="36"/>
          <w:sz w:val="28"/>
          <w:szCs w:val="28"/>
        </w:rPr>
        <w:t xml:space="preserve"> </w:t>
      </w:r>
      <w:r w:rsidRPr="004628A3">
        <w:rPr>
          <w:rFonts w:ascii="Times New Roman" w:hAnsi="Times New Roman" w:cs="Times New Roman"/>
          <w:sz w:val="28"/>
          <w:szCs w:val="28"/>
        </w:rPr>
        <w:t>индивидуальных</w:t>
      </w:r>
      <w:r w:rsidRPr="004628A3">
        <w:rPr>
          <w:rFonts w:ascii="Times New Roman" w:hAnsi="Times New Roman" w:cs="Times New Roman"/>
          <w:spacing w:val="40"/>
          <w:sz w:val="28"/>
          <w:szCs w:val="28"/>
        </w:rPr>
        <w:t xml:space="preserve"> </w:t>
      </w:r>
      <w:r w:rsidRPr="004628A3">
        <w:rPr>
          <w:rFonts w:ascii="Times New Roman" w:hAnsi="Times New Roman" w:cs="Times New Roman"/>
          <w:sz w:val="28"/>
          <w:szCs w:val="28"/>
        </w:rPr>
        <w:t>образовательных</w:t>
      </w:r>
      <w:r w:rsidRPr="004628A3">
        <w:rPr>
          <w:rFonts w:ascii="Times New Roman" w:hAnsi="Times New Roman" w:cs="Times New Roman"/>
          <w:spacing w:val="37"/>
          <w:sz w:val="28"/>
          <w:szCs w:val="28"/>
        </w:rPr>
        <w:t xml:space="preserve"> </w:t>
      </w:r>
      <w:r w:rsidRPr="004628A3">
        <w:rPr>
          <w:rFonts w:ascii="Times New Roman" w:hAnsi="Times New Roman" w:cs="Times New Roman"/>
          <w:sz w:val="28"/>
          <w:szCs w:val="28"/>
        </w:rPr>
        <w:t>маршрутов</w:t>
      </w:r>
      <w:r w:rsidRPr="004628A3">
        <w:rPr>
          <w:rFonts w:ascii="Times New Roman" w:hAnsi="Times New Roman" w:cs="Times New Roman"/>
          <w:spacing w:val="38"/>
          <w:sz w:val="28"/>
          <w:szCs w:val="28"/>
        </w:rPr>
        <w:t xml:space="preserve"> </w:t>
      </w:r>
      <w:r w:rsidRPr="004628A3">
        <w:rPr>
          <w:rFonts w:ascii="Times New Roman" w:hAnsi="Times New Roman" w:cs="Times New Roman"/>
          <w:sz w:val="28"/>
          <w:szCs w:val="28"/>
        </w:rPr>
        <w:t>детей,</w:t>
      </w:r>
      <w:r w:rsidRPr="004628A3">
        <w:rPr>
          <w:rFonts w:ascii="Times New Roman" w:hAnsi="Times New Roman" w:cs="Times New Roman"/>
          <w:spacing w:val="38"/>
          <w:sz w:val="28"/>
          <w:szCs w:val="28"/>
        </w:rPr>
        <w:t xml:space="preserve"> </w:t>
      </w:r>
      <w:r w:rsidRPr="004628A3">
        <w:rPr>
          <w:rFonts w:ascii="Times New Roman" w:hAnsi="Times New Roman" w:cs="Times New Roman"/>
          <w:sz w:val="28"/>
          <w:szCs w:val="28"/>
        </w:rPr>
        <w:t>взаимодействие</w:t>
      </w:r>
      <w:r w:rsidRPr="004628A3">
        <w:rPr>
          <w:rFonts w:ascii="Times New Roman" w:hAnsi="Times New Roman" w:cs="Times New Roman"/>
          <w:spacing w:val="37"/>
          <w:sz w:val="28"/>
          <w:szCs w:val="28"/>
        </w:rPr>
        <w:t xml:space="preserve"> </w:t>
      </w:r>
      <w:r w:rsidRPr="004628A3">
        <w:rPr>
          <w:rFonts w:ascii="Times New Roman" w:hAnsi="Times New Roman" w:cs="Times New Roman"/>
          <w:sz w:val="28"/>
          <w:szCs w:val="28"/>
        </w:rPr>
        <w:t>при разработке</w:t>
      </w:r>
      <w:r w:rsidRPr="004628A3">
        <w:rPr>
          <w:rFonts w:ascii="Times New Roman" w:hAnsi="Times New Roman" w:cs="Times New Roman"/>
          <w:spacing w:val="54"/>
          <w:sz w:val="28"/>
          <w:szCs w:val="28"/>
        </w:rPr>
        <w:t xml:space="preserve"> </w:t>
      </w:r>
      <w:r w:rsidRPr="004628A3">
        <w:rPr>
          <w:rFonts w:ascii="Times New Roman" w:hAnsi="Times New Roman" w:cs="Times New Roman"/>
          <w:sz w:val="28"/>
          <w:szCs w:val="28"/>
        </w:rPr>
        <w:t>содержания</w:t>
      </w:r>
      <w:r w:rsidRPr="004628A3">
        <w:rPr>
          <w:rFonts w:ascii="Times New Roman" w:hAnsi="Times New Roman" w:cs="Times New Roman"/>
          <w:spacing w:val="54"/>
          <w:sz w:val="28"/>
          <w:szCs w:val="28"/>
        </w:rPr>
        <w:t xml:space="preserve"> </w:t>
      </w:r>
      <w:r w:rsidRPr="004628A3">
        <w:rPr>
          <w:rFonts w:ascii="Times New Roman" w:hAnsi="Times New Roman" w:cs="Times New Roman"/>
          <w:sz w:val="28"/>
          <w:szCs w:val="28"/>
        </w:rPr>
        <w:t>НОД,</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участие</w:t>
      </w:r>
      <w:r w:rsidRPr="004628A3">
        <w:rPr>
          <w:rFonts w:ascii="Times New Roman" w:hAnsi="Times New Roman" w:cs="Times New Roman"/>
          <w:spacing w:val="56"/>
          <w:sz w:val="28"/>
          <w:szCs w:val="28"/>
        </w:rPr>
        <w:t xml:space="preserve"> </w:t>
      </w:r>
      <w:r w:rsidRPr="004628A3">
        <w:rPr>
          <w:rFonts w:ascii="Times New Roman" w:hAnsi="Times New Roman" w:cs="Times New Roman"/>
          <w:sz w:val="28"/>
          <w:szCs w:val="28"/>
        </w:rPr>
        <w:t>в</w:t>
      </w:r>
      <w:r w:rsidRPr="004628A3">
        <w:rPr>
          <w:rFonts w:ascii="Times New Roman" w:hAnsi="Times New Roman" w:cs="Times New Roman"/>
          <w:spacing w:val="56"/>
          <w:sz w:val="28"/>
          <w:szCs w:val="28"/>
        </w:rPr>
        <w:t xml:space="preserve"> </w:t>
      </w:r>
      <w:r w:rsidRPr="004628A3">
        <w:rPr>
          <w:rFonts w:ascii="Times New Roman" w:hAnsi="Times New Roman" w:cs="Times New Roman"/>
          <w:sz w:val="28"/>
          <w:szCs w:val="28"/>
        </w:rPr>
        <w:t>Психолого-педагогическом</w:t>
      </w:r>
      <w:r w:rsidRPr="004628A3">
        <w:rPr>
          <w:rFonts w:ascii="Times New Roman" w:hAnsi="Times New Roman" w:cs="Times New Roman"/>
          <w:spacing w:val="54"/>
          <w:sz w:val="28"/>
          <w:szCs w:val="28"/>
        </w:rPr>
        <w:t xml:space="preserve"> </w:t>
      </w:r>
      <w:r w:rsidRPr="004628A3">
        <w:rPr>
          <w:rFonts w:ascii="Times New Roman" w:hAnsi="Times New Roman" w:cs="Times New Roman"/>
          <w:sz w:val="28"/>
          <w:szCs w:val="28"/>
        </w:rPr>
        <w:t>консилиуме, посещение</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консультаций и</w:t>
      </w:r>
      <w:r w:rsidRPr="004628A3">
        <w:rPr>
          <w:rFonts w:ascii="Times New Roman" w:hAnsi="Times New Roman" w:cs="Times New Roman"/>
          <w:spacing w:val="-2"/>
          <w:sz w:val="28"/>
          <w:szCs w:val="28"/>
        </w:rPr>
        <w:t xml:space="preserve"> </w:t>
      </w:r>
      <w:r w:rsidRPr="004628A3">
        <w:rPr>
          <w:rFonts w:ascii="Times New Roman" w:hAnsi="Times New Roman" w:cs="Times New Roman"/>
          <w:sz w:val="28"/>
          <w:szCs w:val="28"/>
        </w:rPr>
        <w:t>практикумов.</w:t>
      </w:r>
    </w:p>
    <w:p w:rsidR="004628A3" w:rsidRPr="004628A3" w:rsidRDefault="004628A3" w:rsidP="00984EB8">
      <w:pPr>
        <w:numPr>
          <w:ilvl w:val="0"/>
          <w:numId w:val="3"/>
        </w:numPr>
        <w:tabs>
          <w:tab w:val="left" w:pos="567"/>
        </w:tabs>
        <w:kinsoku w:val="0"/>
        <w:overflowPunct w:val="0"/>
        <w:autoSpaceDE w:val="0"/>
        <w:autoSpaceDN w:val="0"/>
        <w:adjustRightInd w:val="0"/>
        <w:spacing w:after="0" w:line="240" w:lineRule="auto"/>
        <w:ind w:left="567" w:right="107" w:hanging="567"/>
        <w:jc w:val="both"/>
        <w:rPr>
          <w:rFonts w:ascii="Times New Roman" w:hAnsi="Times New Roman" w:cs="Times New Roman"/>
          <w:sz w:val="28"/>
          <w:szCs w:val="28"/>
        </w:rPr>
      </w:pPr>
      <w:r w:rsidRPr="004628A3">
        <w:rPr>
          <w:rFonts w:ascii="Times New Roman" w:hAnsi="Times New Roman" w:cs="Times New Roman"/>
          <w:i/>
          <w:iCs/>
          <w:sz w:val="28"/>
          <w:szCs w:val="28"/>
        </w:rPr>
        <w:t>Учителем-дефектологом</w:t>
      </w:r>
      <w:r w:rsidRPr="004628A3">
        <w:rPr>
          <w:rFonts w:ascii="Times New Roman" w:hAnsi="Times New Roman" w:cs="Times New Roman"/>
          <w:i/>
          <w:iCs/>
          <w:spacing w:val="11"/>
          <w:sz w:val="28"/>
          <w:szCs w:val="28"/>
        </w:rPr>
        <w:t xml:space="preserve"> </w:t>
      </w:r>
      <w:r w:rsidRPr="004628A3">
        <w:rPr>
          <w:rFonts w:ascii="Times New Roman" w:hAnsi="Times New Roman" w:cs="Times New Roman"/>
          <w:sz w:val="28"/>
          <w:szCs w:val="28"/>
        </w:rPr>
        <w:t>–</w:t>
      </w:r>
      <w:r w:rsidRPr="004628A3">
        <w:rPr>
          <w:rFonts w:ascii="Times New Roman" w:hAnsi="Times New Roman" w:cs="Times New Roman"/>
          <w:spacing w:val="9"/>
          <w:sz w:val="28"/>
          <w:szCs w:val="28"/>
        </w:rPr>
        <w:t xml:space="preserve"> </w:t>
      </w:r>
      <w:r w:rsidRPr="004628A3">
        <w:rPr>
          <w:rFonts w:ascii="Times New Roman" w:hAnsi="Times New Roman" w:cs="Times New Roman"/>
          <w:sz w:val="28"/>
          <w:szCs w:val="28"/>
        </w:rPr>
        <w:t>обсуждение</w:t>
      </w:r>
      <w:r w:rsidRPr="004628A3">
        <w:rPr>
          <w:rFonts w:ascii="Times New Roman" w:hAnsi="Times New Roman" w:cs="Times New Roman"/>
          <w:spacing w:val="7"/>
          <w:sz w:val="28"/>
          <w:szCs w:val="28"/>
        </w:rPr>
        <w:t xml:space="preserve"> </w:t>
      </w:r>
      <w:r w:rsidRPr="004628A3">
        <w:rPr>
          <w:rFonts w:ascii="Times New Roman" w:hAnsi="Times New Roman" w:cs="Times New Roman"/>
          <w:sz w:val="28"/>
          <w:szCs w:val="28"/>
        </w:rPr>
        <w:t>результатов</w:t>
      </w:r>
      <w:r w:rsidRPr="004628A3">
        <w:rPr>
          <w:rFonts w:ascii="Times New Roman" w:hAnsi="Times New Roman" w:cs="Times New Roman"/>
          <w:spacing w:val="9"/>
          <w:sz w:val="28"/>
          <w:szCs w:val="28"/>
        </w:rPr>
        <w:t xml:space="preserve"> </w:t>
      </w:r>
      <w:r w:rsidRPr="004628A3">
        <w:rPr>
          <w:rFonts w:ascii="Times New Roman" w:hAnsi="Times New Roman" w:cs="Times New Roman"/>
          <w:sz w:val="28"/>
          <w:szCs w:val="28"/>
        </w:rPr>
        <w:t>диагностики,</w:t>
      </w:r>
      <w:r w:rsidRPr="004628A3">
        <w:rPr>
          <w:rFonts w:ascii="Times New Roman" w:hAnsi="Times New Roman" w:cs="Times New Roman"/>
          <w:spacing w:val="9"/>
          <w:sz w:val="28"/>
          <w:szCs w:val="28"/>
        </w:rPr>
        <w:t xml:space="preserve"> </w:t>
      </w:r>
      <w:r w:rsidRPr="004628A3">
        <w:rPr>
          <w:rFonts w:ascii="Times New Roman" w:hAnsi="Times New Roman" w:cs="Times New Roman"/>
          <w:sz w:val="28"/>
          <w:szCs w:val="28"/>
        </w:rPr>
        <w:t>взаимодействие</w:t>
      </w:r>
      <w:r w:rsidRPr="004628A3">
        <w:rPr>
          <w:rFonts w:ascii="Times New Roman" w:hAnsi="Times New Roman" w:cs="Times New Roman"/>
          <w:spacing w:val="8"/>
          <w:sz w:val="28"/>
          <w:szCs w:val="28"/>
        </w:rPr>
        <w:t xml:space="preserve"> </w:t>
      </w:r>
      <w:r w:rsidRPr="004628A3">
        <w:rPr>
          <w:rFonts w:ascii="Times New Roman" w:hAnsi="Times New Roman" w:cs="Times New Roman"/>
          <w:sz w:val="28"/>
          <w:szCs w:val="28"/>
        </w:rPr>
        <w:t>при разработке</w:t>
      </w:r>
      <w:r w:rsidRPr="004628A3">
        <w:rPr>
          <w:rFonts w:ascii="Times New Roman" w:hAnsi="Times New Roman" w:cs="Times New Roman"/>
          <w:spacing w:val="37"/>
          <w:sz w:val="28"/>
          <w:szCs w:val="28"/>
        </w:rPr>
        <w:t xml:space="preserve"> </w:t>
      </w:r>
      <w:r w:rsidRPr="004628A3">
        <w:rPr>
          <w:rFonts w:ascii="Times New Roman" w:hAnsi="Times New Roman" w:cs="Times New Roman"/>
          <w:sz w:val="28"/>
          <w:szCs w:val="28"/>
        </w:rPr>
        <w:t>индивидуальных</w:t>
      </w:r>
      <w:r w:rsidRPr="004628A3">
        <w:rPr>
          <w:rFonts w:ascii="Times New Roman" w:hAnsi="Times New Roman" w:cs="Times New Roman"/>
          <w:spacing w:val="40"/>
          <w:sz w:val="28"/>
          <w:szCs w:val="28"/>
        </w:rPr>
        <w:t xml:space="preserve"> </w:t>
      </w:r>
      <w:r w:rsidRPr="004628A3">
        <w:rPr>
          <w:rFonts w:ascii="Times New Roman" w:hAnsi="Times New Roman" w:cs="Times New Roman"/>
          <w:sz w:val="28"/>
          <w:szCs w:val="28"/>
        </w:rPr>
        <w:t>образовательных</w:t>
      </w:r>
      <w:r w:rsidRPr="004628A3">
        <w:rPr>
          <w:rFonts w:ascii="Times New Roman" w:hAnsi="Times New Roman" w:cs="Times New Roman"/>
          <w:spacing w:val="37"/>
          <w:sz w:val="28"/>
          <w:szCs w:val="28"/>
        </w:rPr>
        <w:t xml:space="preserve"> </w:t>
      </w:r>
      <w:r w:rsidRPr="004628A3">
        <w:rPr>
          <w:rFonts w:ascii="Times New Roman" w:hAnsi="Times New Roman" w:cs="Times New Roman"/>
          <w:sz w:val="28"/>
          <w:szCs w:val="28"/>
        </w:rPr>
        <w:t>маршрутов</w:t>
      </w:r>
      <w:r w:rsidRPr="004628A3">
        <w:rPr>
          <w:rFonts w:ascii="Times New Roman" w:hAnsi="Times New Roman" w:cs="Times New Roman"/>
          <w:spacing w:val="38"/>
          <w:sz w:val="28"/>
          <w:szCs w:val="28"/>
        </w:rPr>
        <w:t xml:space="preserve"> </w:t>
      </w:r>
      <w:r w:rsidRPr="004628A3">
        <w:rPr>
          <w:rFonts w:ascii="Times New Roman" w:hAnsi="Times New Roman" w:cs="Times New Roman"/>
          <w:sz w:val="28"/>
          <w:szCs w:val="28"/>
        </w:rPr>
        <w:t>детей,</w:t>
      </w:r>
      <w:r w:rsidRPr="004628A3">
        <w:rPr>
          <w:rFonts w:ascii="Times New Roman" w:hAnsi="Times New Roman" w:cs="Times New Roman"/>
          <w:spacing w:val="38"/>
          <w:sz w:val="28"/>
          <w:szCs w:val="28"/>
        </w:rPr>
        <w:t xml:space="preserve"> </w:t>
      </w:r>
      <w:r w:rsidRPr="004628A3">
        <w:rPr>
          <w:rFonts w:ascii="Times New Roman" w:hAnsi="Times New Roman" w:cs="Times New Roman"/>
          <w:sz w:val="28"/>
          <w:szCs w:val="28"/>
        </w:rPr>
        <w:t>взаимодействие</w:t>
      </w:r>
      <w:r w:rsidRPr="004628A3">
        <w:rPr>
          <w:rFonts w:ascii="Times New Roman" w:hAnsi="Times New Roman" w:cs="Times New Roman"/>
          <w:spacing w:val="37"/>
          <w:sz w:val="28"/>
          <w:szCs w:val="28"/>
        </w:rPr>
        <w:t xml:space="preserve"> </w:t>
      </w:r>
      <w:r w:rsidRPr="004628A3">
        <w:rPr>
          <w:rFonts w:ascii="Times New Roman" w:hAnsi="Times New Roman" w:cs="Times New Roman"/>
          <w:sz w:val="28"/>
          <w:szCs w:val="28"/>
        </w:rPr>
        <w:t>при разработке</w:t>
      </w:r>
      <w:r w:rsidRPr="004628A3">
        <w:rPr>
          <w:rFonts w:ascii="Times New Roman" w:hAnsi="Times New Roman" w:cs="Times New Roman"/>
          <w:spacing w:val="55"/>
          <w:sz w:val="28"/>
          <w:szCs w:val="28"/>
        </w:rPr>
        <w:t xml:space="preserve"> </w:t>
      </w:r>
      <w:r w:rsidRPr="004628A3">
        <w:rPr>
          <w:rFonts w:ascii="Times New Roman" w:hAnsi="Times New Roman" w:cs="Times New Roman"/>
          <w:sz w:val="28"/>
          <w:szCs w:val="28"/>
        </w:rPr>
        <w:t>содержания</w:t>
      </w:r>
      <w:r w:rsidRPr="004628A3">
        <w:rPr>
          <w:rFonts w:ascii="Times New Roman" w:hAnsi="Times New Roman" w:cs="Times New Roman"/>
          <w:spacing w:val="54"/>
          <w:sz w:val="28"/>
          <w:szCs w:val="28"/>
        </w:rPr>
        <w:t xml:space="preserve"> </w:t>
      </w:r>
      <w:r w:rsidRPr="004628A3">
        <w:rPr>
          <w:rFonts w:ascii="Times New Roman" w:hAnsi="Times New Roman" w:cs="Times New Roman"/>
          <w:sz w:val="28"/>
          <w:szCs w:val="28"/>
        </w:rPr>
        <w:t>НОД,</w:t>
      </w:r>
      <w:r w:rsidRPr="004628A3">
        <w:rPr>
          <w:rFonts w:ascii="Times New Roman" w:hAnsi="Times New Roman" w:cs="Times New Roman"/>
          <w:spacing w:val="59"/>
          <w:sz w:val="28"/>
          <w:szCs w:val="28"/>
        </w:rPr>
        <w:t xml:space="preserve"> </w:t>
      </w:r>
      <w:r w:rsidRPr="004628A3">
        <w:rPr>
          <w:rFonts w:ascii="Times New Roman" w:hAnsi="Times New Roman" w:cs="Times New Roman"/>
          <w:sz w:val="28"/>
          <w:szCs w:val="28"/>
        </w:rPr>
        <w:t>участие</w:t>
      </w:r>
      <w:r w:rsidRPr="004628A3">
        <w:rPr>
          <w:rFonts w:ascii="Times New Roman" w:hAnsi="Times New Roman" w:cs="Times New Roman"/>
          <w:spacing w:val="56"/>
          <w:sz w:val="28"/>
          <w:szCs w:val="28"/>
        </w:rPr>
        <w:t xml:space="preserve"> </w:t>
      </w:r>
      <w:r w:rsidRPr="004628A3">
        <w:rPr>
          <w:rFonts w:ascii="Times New Roman" w:hAnsi="Times New Roman" w:cs="Times New Roman"/>
          <w:sz w:val="28"/>
          <w:szCs w:val="28"/>
        </w:rPr>
        <w:t>в</w:t>
      </w:r>
      <w:r w:rsidRPr="004628A3">
        <w:rPr>
          <w:rFonts w:ascii="Times New Roman" w:hAnsi="Times New Roman" w:cs="Times New Roman"/>
          <w:spacing w:val="56"/>
          <w:sz w:val="28"/>
          <w:szCs w:val="28"/>
        </w:rPr>
        <w:t xml:space="preserve"> </w:t>
      </w:r>
      <w:r w:rsidRPr="004628A3">
        <w:rPr>
          <w:rFonts w:ascii="Times New Roman" w:hAnsi="Times New Roman" w:cs="Times New Roman"/>
          <w:sz w:val="28"/>
          <w:szCs w:val="28"/>
        </w:rPr>
        <w:t>Психолого-педагогическом</w:t>
      </w:r>
      <w:r w:rsidRPr="004628A3">
        <w:rPr>
          <w:rFonts w:ascii="Times New Roman" w:hAnsi="Times New Roman" w:cs="Times New Roman"/>
          <w:spacing w:val="54"/>
          <w:sz w:val="28"/>
          <w:szCs w:val="28"/>
        </w:rPr>
        <w:t xml:space="preserve"> </w:t>
      </w:r>
      <w:r w:rsidRPr="004628A3">
        <w:rPr>
          <w:rFonts w:ascii="Times New Roman" w:hAnsi="Times New Roman" w:cs="Times New Roman"/>
          <w:sz w:val="28"/>
          <w:szCs w:val="28"/>
        </w:rPr>
        <w:t>консилиуме, посещение</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консультаций и</w:t>
      </w:r>
      <w:r w:rsidRPr="004628A3">
        <w:rPr>
          <w:rFonts w:ascii="Times New Roman" w:hAnsi="Times New Roman" w:cs="Times New Roman"/>
          <w:spacing w:val="-2"/>
          <w:sz w:val="28"/>
          <w:szCs w:val="28"/>
        </w:rPr>
        <w:t xml:space="preserve"> </w:t>
      </w:r>
      <w:r w:rsidRPr="004628A3">
        <w:rPr>
          <w:rFonts w:ascii="Times New Roman" w:hAnsi="Times New Roman" w:cs="Times New Roman"/>
          <w:sz w:val="28"/>
          <w:szCs w:val="28"/>
        </w:rPr>
        <w:t>практикумов.</w:t>
      </w:r>
    </w:p>
    <w:p w:rsidR="004628A3" w:rsidRPr="004628A3" w:rsidRDefault="004628A3" w:rsidP="00984EB8">
      <w:pPr>
        <w:numPr>
          <w:ilvl w:val="0"/>
          <w:numId w:val="3"/>
        </w:numPr>
        <w:tabs>
          <w:tab w:val="left" w:pos="567"/>
        </w:tabs>
        <w:kinsoku w:val="0"/>
        <w:overflowPunct w:val="0"/>
        <w:autoSpaceDE w:val="0"/>
        <w:autoSpaceDN w:val="0"/>
        <w:adjustRightInd w:val="0"/>
        <w:spacing w:after="0" w:line="240" w:lineRule="auto"/>
        <w:ind w:left="567" w:right="109" w:hanging="567"/>
        <w:jc w:val="both"/>
        <w:rPr>
          <w:rFonts w:ascii="Times New Roman" w:hAnsi="Times New Roman" w:cs="Times New Roman"/>
          <w:sz w:val="28"/>
          <w:szCs w:val="28"/>
        </w:rPr>
      </w:pPr>
      <w:r w:rsidRPr="004628A3">
        <w:rPr>
          <w:rFonts w:ascii="Times New Roman" w:hAnsi="Times New Roman" w:cs="Times New Roman"/>
          <w:i/>
          <w:iCs/>
          <w:sz w:val="28"/>
          <w:szCs w:val="28"/>
        </w:rPr>
        <w:t>Психологом</w:t>
      </w:r>
      <w:r w:rsidRPr="004628A3">
        <w:rPr>
          <w:rFonts w:ascii="Times New Roman" w:hAnsi="Times New Roman" w:cs="Times New Roman"/>
          <w:i/>
          <w:iCs/>
          <w:spacing w:val="9"/>
          <w:sz w:val="28"/>
          <w:szCs w:val="28"/>
        </w:rPr>
        <w:t xml:space="preserve"> </w:t>
      </w:r>
      <w:r w:rsidRPr="004628A3">
        <w:rPr>
          <w:rFonts w:ascii="Times New Roman" w:hAnsi="Times New Roman" w:cs="Times New Roman"/>
          <w:sz w:val="28"/>
          <w:szCs w:val="28"/>
        </w:rPr>
        <w:t>–</w:t>
      </w:r>
      <w:r w:rsidRPr="004628A3">
        <w:rPr>
          <w:rFonts w:ascii="Times New Roman" w:hAnsi="Times New Roman" w:cs="Times New Roman"/>
          <w:spacing w:val="7"/>
          <w:sz w:val="28"/>
          <w:szCs w:val="28"/>
        </w:rPr>
        <w:t xml:space="preserve"> </w:t>
      </w:r>
      <w:r w:rsidRPr="004628A3">
        <w:rPr>
          <w:rFonts w:ascii="Times New Roman" w:hAnsi="Times New Roman" w:cs="Times New Roman"/>
          <w:sz w:val="28"/>
          <w:szCs w:val="28"/>
        </w:rPr>
        <w:t>обмен</w:t>
      </w:r>
      <w:r w:rsidRPr="004628A3">
        <w:rPr>
          <w:rFonts w:ascii="Times New Roman" w:hAnsi="Times New Roman" w:cs="Times New Roman"/>
          <w:spacing w:val="7"/>
          <w:sz w:val="28"/>
          <w:szCs w:val="28"/>
        </w:rPr>
        <w:t xml:space="preserve"> </w:t>
      </w:r>
      <w:r w:rsidRPr="004628A3">
        <w:rPr>
          <w:rFonts w:ascii="Times New Roman" w:hAnsi="Times New Roman" w:cs="Times New Roman"/>
          <w:sz w:val="28"/>
          <w:szCs w:val="28"/>
        </w:rPr>
        <w:t>результатами</w:t>
      </w:r>
      <w:r w:rsidRPr="004628A3">
        <w:rPr>
          <w:rFonts w:ascii="Times New Roman" w:hAnsi="Times New Roman" w:cs="Times New Roman"/>
          <w:spacing w:val="7"/>
          <w:sz w:val="28"/>
          <w:szCs w:val="28"/>
        </w:rPr>
        <w:t xml:space="preserve"> </w:t>
      </w:r>
      <w:r w:rsidRPr="004628A3">
        <w:rPr>
          <w:rFonts w:ascii="Times New Roman" w:hAnsi="Times New Roman" w:cs="Times New Roman"/>
          <w:sz w:val="28"/>
          <w:szCs w:val="28"/>
        </w:rPr>
        <w:t>психолого-педагогической</w:t>
      </w:r>
      <w:r w:rsidRPr="004628A3">
        <w:rPr>
          <w:rFonts w:ascii="Times New Roman" w:hAnsi="Times New Roman" w:cs="Times New Roman"/>
          <w:spacing w:val="7"/>
          <w:sz w:val="28"/>
          <w:szCs w:val="28"/>
        </w:rPr>
        <w:t xml:space="preserve"> </w:t>
      </w:r>
      <w:r w:rsidRPr="004628A3">
        <w:rPr>
          <w:rFonts w:ascii="Times New Roman" w:hAnsi="Times New Roman" w:cs="Times New Roman"/>
          <w:sz w:val="28"/>
          <w:szCs w:val="28"/>
        </w:rPr>
        <w:t>диагностики, организация</w:t>
      </w:r>
      <w:r w:rsidRPr="004628A3">
        <w:rPr>
          <w:rFonts w:ascii="Times New Roman" w:hAnsi="Times New Roman" w:cs="Times New Roman"/>
          <w:spacing w:val="45"/>
          <w:sz w:val="28"/>
          <w:szCs w:val="28"/>
        </w:rPr>
        <w:t xml:space="preserve"> </w:t>
      </w:r>
      <w:r w:rsidRPr="004628A3">
        <w:rPr>
          <w:rFonts w:ascii="Times New Roman" w:hAnsi="Times New Roman" w:cs="Times New Roman"/>
          <w:sz w:val="28"/>
          <w:szCs w:val="28"/>
        </w:rPr>
        <w:t>круглых</w:t>
      </w:r>
      <w:r w:rsidRPr="004628A3">
        <w:rPr>
          <w:rFonts w:ascii="Times New Roman" w:hAnsi="Times New Roman" w:cs="Times New Roman"/>
          <w:spacing w:val="47"/>
          <w:sz w:val="28"/>
          <w:szCs w:val="28"/>
        </w:rPr>
        <w:t xml:space="preserve"> </w:t>
      </w:r>
      <w:r w:rsidRPr="004628A3">
        <w:rPr>
          <w:rFonts w:ascii="Times New Roman" w:hAnsi="Times New Roman" w:cs="Times New Roman"/>
          <w:sz w:val="28"/>
          <w:szCs w:val="28"/>
        </w:rPr>
        <w:t>столов</w:t>
      </w:r>
      <w:r w:rsidRPr="004628A3">
        <w:rPr>
          <w:rFonts w:ascii="Times New Roman" w:hAnsi="Times New Roman" w:cs="Times New Roman"/>
          <w:spacing w:val="44"/>
          <w:sz w:val="28"/>
          <w:szCs w:val="28"/>
        </w:rPr>
        <w:t xml:space="preserve"> </w:t>
      </w:r>
      <w:r w:rsidRPr="004628A3">
        <w:rPr>
          <w:rFonts w:ascii="Times New Roman" w:hAnsi="Times New Roman" w:cs="Times New Roman"/>
          <w:sz w:val="28"/>
          <w:szCs w:val="28"/>
        </w:rPr>
        <w:t>по</w:t>
      </w:r>
      <w:r w:rsidRPr="004628A3">
        <w:rPr>
          <w:rFonts w:ascii="Times New Roman" w:hAnsi="Times New Roman" w:cs="Times New Roman"/>
          <w:spacing w:val="45"/>
          <w:sz w:val="28"/>
          <w:szCs w:val="28"/>
        </w:rPr>
        <w:t xml:space="preserve"> </w:t>
      </w:r>
      <w:r w:rsidRPr="004628A3">
        <w:rPr>
          <w:rFonts w:ascii="Times New Roman" w:hAnsi="Times New Roman" w:cs="Times New Roman"/>
          <w:sz w:val="28"/>
          <w:szCs w:val="28"/>
        </w:rPr>
        <w:t>вопросам</w:t>
      </w:r>
      <w:r w:rsidRPr="004628A3">
        <w:rPr>
          <w:rFonts w:ascii="Times New Roman" w:hAnsi="Times New Roman" w:cs="Times New Roman"/>
          <w:spacing w:val="46"/>
          <w:sz w:val="28"/>
          <w:szCs w:val="28"/>
        </w:rPr>
        <w:t xml:space="preserve"> </w:t>
      </w:r>
      <w:r w:rsidRPr="004628A3">
        <w:rPr>
          <w:rFonts w:ascii="Times New Roman" w:hAnsi="Times New Roman" w:cs="Times New Roman"/>
          <w:sz w:val="28"/>
          <w:szCs w:val="28"/>
        </w:rPr>
        <w:t>динамики</w:t>
      </w:r>
      <w:r w:rsidRPr="004628A3">
        <w:rPr>
          <w:rFonts w:ascii="Times New Roman" w:hAnsi="Times New Roman" w:cs="Times New Roman"/>
          <w:spacing w:val="46"/>
          <w:sz w:val="28"/>
          <w:szCs w:val="28"/>
        </w:rPr>
        <w:t xml:space="preserve"> </w:t>
      </w:r>
      <w:r w:rsidRPr="004628A3">
        <w:rPr>
          <w:rFonts w:ascii="Times New Roman" w:hAnsi="Times New Roman" w:cs="Times New Roman"/>
          <w:sz w:val="28"/>
          <w:szCs w:val="28"/>
        </w:rPr>
        <w:t>развития</w:t>
      </w:r>
      <w:r w:rsidRPr="004628A3">
        <w:rPr>
          <w:rFonts w:ascii="Times New Roman" w:hAnsi="Times New Roman" w:cs="Times New Roman"/>
          <w:spacing w:val="42"/>
          <w:sz w:val="28"/>
          <w:szCs w:val="28"/>
        </w:rPr>
        <w:t xml:space="preserve"> </w:t>
      </w:r>
      <w:r w:rsidRPr="004628A3">
        <w:rPr>
          <w:rFonts w:ascii="Times New Roman" w:hAnsi="Times New Roman" w:cs="Times New Roman"/>
          <w:sz w:val="28"/>
          <w:szCs w:val="28"/>
        </w:rPr>
        <w:t>детей,</w:t>
      </w:r>
      <w:r w:rsidRPr="004628A3">
        <w:rPr>
          <w:rFonts w:ascii="Times New Roman" w:hAnsi="Times New Roman" w:cs="Times New Roman"/>
          <w:spacing w:val="47"/>
          <w:sz w:val="28"/>
          <w:szCs w:val="28"/>
        </w:rPr>
        <w:t xml:space="preserve"> </w:t>
      </w:r>
      <w:r w:rsidRPr="004628A3">
        <w:rPr>
          <w:rFonts w:ascii="Times New Roman" w:hAnsi="Times New Roman" w:cs="Times New Roman"/>
          <w:sz w:val="28"/>
          <w:szCs w:val="28"/>
        </w:rPr>
        <w:t>участие</w:t>
      </w:r>
      <w:r w:rsidRPr="004628A3">
        <w:rPr>
          <w:rFonts w:ascii="Times New Roman" w:hAnsi="Times New Roman" w:cs="Times New Roman"/>
          <w:spacing w:val="44"/>
          <w:sz w:val="28"/>
          <w:szCs w:val="28"/>
        </w:rPr>
        <w:t xml:space="preserve"> </w:t>
      </w:r>
      <w:r w:rsidRPr="004628A3">
        <w:rPr>
          <w:rFonts w:ascii="Times New Roman" w:hAnsi="Times New Roman" w:cs="Times New Roman"/>
          <w:sz w:val="28"/>
          <w:szCs w:val="28"/>
        </w:rPr>
        <w:t>в Психолого-педагогическом</w:t>
      </w:r>
      <w:r w:rsidRPr="004628A3">
        <w:rPr>
          <w:rFonts w:ascii="Times New Roman" w:hAnsi="Times New Roman" w:cs="Times New Roman"/>
          <w:spacing w:val="-2"/>
          <w:sz w:val="28"/>
          <w:szCs w:val="28"/>
        </w:rPr>
        <w:t xml:space="preserve"> </w:t>
      </w:r>
      <w:r w:rsidRPr="004628A3">
        <w:rPr>
          <w:rFonts w:ascii="Times New Roman" w:hAnsi="Times New Roman" w:cs="Times New Roman"/>
          <w:sz w:val="28"/>
          <w:szCs w:val="28"/>
        </w:rPr>
        <w:t>консилиуме, посещение</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консультаций и практикумов.</w:t>
      </w:r>
    </w:p>
    <w:p w:rsidR="004628A3" w:rsidRPr="004628A3" w:rsidRDefault="004628A3" w:rsidP="00984EB8">
      <w:pPr>
        <w:numPr>
          <w:ilvl w:val="0"/>
          <w:numId w:val="3"/>
        </w:numPr>
        <w:tabs>
          <w:tab w:val="left" w:pos="567"/>
        </w:tabs>
        <w:kinsoku w:val="0"/>
        <w:overflowPunct w:val="0"/>
        <w:autoSpaceDE w:val="0"/>
        <w:autoSpaceDN w:val="0"/>
        <w:adjustRightInd w:val="0"/>
        <w:spacing w:after="0" w:line="240" w:lineRule="auto"/>
        <w:ind w:left="567" w:right="110" w:hanging="567"/>
        <w:jc w:val="both"/>
        <w:rPr>
          <w:rFonts w:ascii="Times New Roman" w:hAnsi="Times New Roman" w:cs="Times New Roman"/>
          <w:sz w:val="28"/>
          <w:szCs w:val="28"/>
        </w:rPr>
      </w:pPr>
      <w:r w:rsidRPr="004628A3">
        <w:rPr>
          <w:rFonts w:ascii="Times New Roman" w:hAnsi="Times New Roman" w:cs="Times New Roman"/>
          <w:i/>
          <w:iCs/>
          <w:sz w:val="28"/>
          <w:szCs w:val="28"/>
        </w:rPr>
        <w:t>Музыкальным</w:t>
      </w:r>
      <w:r w:rsidRPr="004628A3">
        <w:rPr>
          <w:rFonts w:ascii="Times New Roman" w:hAnsi="Times New Roman" w:cs="Times New Roman"/>
          <w:i/>
          <w:iCs/>
          <w:spacing w:val="21"/>
          <w:sz w:val="28"/>
          <w:szCs w:val="28"/>
        </w:rPr>
        <w:t xml:space="preserve"> </w:t>
      </w:r>
      <w:r w:rsidRPr="004628A3">
        <w:rPr>
          <w:rFonts w:ascii="Times New Roman" w:hAnsi="Times New Roman" w:cs="Times New Roman"/>
          <w:i/>
          <w:iCs/>
          <w:sz w:val="28"/>
          <w:szCs w:val="28"/>
        </w:rPr>
        <w:t>руководителем</w:t>
      </w:r>
      <w:r w:rsidRPr="004628A3">
        <w:rPr>
          <w:rFonts w:ascii="Times New Roman" w:hAnsi="Times New Roman" w:cs="Times New Roman"/>
          <w:i/>
          <w:iCs/>
          <w:spacing w:val="24"/>
          <w:sz w:val="28"/>
          <w:szCs w:val="28"/>
        </w:rPr>
        <w:t xml:space="preserve"> </w:t>
      </w:r>
      <w:r w:rsidRPr="004628A3">
        <w:rPr>
          <w:rFonts w:ascii="Times New Roman" w:hAnsi="Times New Roman" w:cs="Times New Roman"/>
          <w:sz w:val="28"/>
          <w:szCs w:val="28"/>
        </w:rPr>
        <w:t>–</w:t>
      </w:r>
      <w:r w:rsidRPr="004628A3">
        <w:rPr>
          <w:rFonts w:ascii="Times New Roman" w:hAnsi="Times New Roman" w:cs="Times New Roman"/>
          <w:spacing w:val="20"/>
          <w:sz w:val="28"/>
          <w:szCs w:val="28"/>
        </w:rPr>
        <w:t xml:space="preserve"> </w:t>
      </w:r>
      <w:r w:rsidRPr="004628A3">
        <w:rPr>
          <w:rFonts w:ascii="Times New Roman" w:hAnsi="Times New Roman" w:cs="Times New Roman"/>
          <w:sz w:val="28"/>
          <w:szCs w:val="28"/>
        </w:rPr>
        <w:t>посещение</w:t>
      </w:r>
      <w:r w:rsidRPr="004628A3">
        <w:rPr>
          <w:rFonts w:ascii="Times New Roman" w:hAnsi="Times New Roman" w:cs="Times New Roman"/>
          <w:spacing w:val="20"/>
          <w:sz w:val="28"/>
          <w:szCs w:val="28"/>
        </w:rPr>
        <w:t xml:space="preserve"> </w:t>
      </w:r>
      <w:r w:rsidRPr="004628A3">
        <w:rPr>
          <w:rFonts w:ascii="Times New Roman" w:hAnsi="Times New Roman" w:cs="Times New Roman"/>
          <w:sz w:val="28"/>
          <w:szCs w:val="28"/>
        </w:rPr>
        <w:t>занятий,</w:t>
      </w:r>
      <w:r w:rsidRPr="004628A3">
        <w:rPr>
          <w:rFonts w:ascii="Times New Roman" w:hAnsi="Times New Roman" w:cs="Times New Roman"/>
          <w:spacing w:val="21"/>
          <w:sz w:val="28"/>
          <w:szCs w:val="28"/>
        </w:rPr>
        <w:t xml:space="preserve"> </w:t>
      </w:r>
      <w:r w:rsidRPr="004628A3">
        <w:rPr>
          <w:rFonts w:ascii="Times New Roman" w:hAnsi="Times New Roman" w:cs="Times New Roman"/>
          <w:sz w:val="28"/>
          <w:szCs w:val="28"/>
        </w:rPr>
        <w:t>оказание</w:t>
      </w:r>
      <w:r w:rsidRPr="004628A3">
        <w:rPr>
          <w:rFonts w:ascii="Times New Roman" w:hAnsi="Times New Roman" w:cs="Times New Roman"/>
          <w:spacing w:val="20"/>
          <w:sz w:val="28"/>
          <w:szCs w:val="28"/>
        </w:rPr>
        <w:t xml:space="preserve"> </w:t>
      </w:r>
      <w:r w:rsidRPr="004628A3">
        <w:rPr>
          <w:rFonts w:ascii="Times New Roman" w:hAnsi="Times New Roman" w:cs="Times New Roman"/>
          <w:sz w:val="28"/>
          <w:szCs w:val="28"/>
        </w:rPr>
        <w:t>помощи</w:t>
      </w:r>
      <w:r w:rsidRPr="004628A3">
        <w:rPr>
          <w:rFonts w:ascii="Times New Roman" w:hAnsi="Times New Roman" w:cs="Times New Roman"/>
          <w:spacing w:val="22"/>
          <w:sz w:val="28"/>
          <w:szCs w:val="28"/>
        </w:rPr>
        <w:t xml:space="preserve"> </w:t>
      </w:r>
      <w:r w:rsidRPr="004628A3">
        <w:rPr>
          <w:rFonts w:ascii="Times New Roman" w:hAnsi="Times New Roman" w:cs="Times New Roman"/>
          <w:sz w:val="28"/>
          <w:szCs w:val="28"/>
        </w:rPr>
        <w:t>в</w:t>
      </w:r>
      <w:r w:rsidRPr="004628A3">
        <w:rPr>
          <w:rFonts w:ascii="Times New Roman" w:hAnsi="Times New Roman" w:cs="Times New Roman"/>
          <w:spacing w:val="20"/>
          <w:sz w:val="28"/>
          <w:szCs w:val="28"/>
        </w:rPr>
        <w:t xml:space="preserve"> </w:t>
      </w:r>
      <w:r w:rsidRPr="004628A3">
        <w:rPr>
          <w:rFonts w:ascii="Times New Roman" w:hAnsi="Times New Roman" w:cs="Times New Roman"/>
          <w:sz w:val="28"/>
          <w:szCs w:val="28"/>
        </w:rPr>
        <w:t>подготовке</w:t>
      </w:r>
      <w:r w:rsidRPr="004628A3">
        <w:rPr>
          <w:rFonts w:ascii="Times New Roman" w:hAnsi="Times New Roman" w:cs="Times New Roman"/>
          <w:spacing w:val="20"/>
          <w:sz w:val="28"/>
          <w:szCs w:val="28"/>
        </w:rPr>
        <w:t xml:space="preserve"> </w:t>
      </w:r>
      <w:r w:rsidRPr="004628A3">
        <w:rPr>
          <w:rFonts w:ascii="Times New Roman" w:hAnsi="Times New Roman" w:cs="Times New Roman"/>
          <w:sz w:val="28"/>
          <w:szCs w:val="28"/>
        </w:rPr>
        <w:t>к праздникам,</w:t>
      </w:r>
      <w:r w:rsidRPr="004628A3">
        <w:rPr>
          <w:rFonts w:ascii="Times New Roman" w:hAnsi="Times New Roman" w:cs="Times New Roman"/>
          <w:spacing w:val="55"/>
          <w:sz w:val="28"/>
          <w:szCs w:val="28"/>
        </w:rPr>
        <w:t xml:space="preserve"> </w:t>
      </w:r>
      <w:r w:rsidRPr="004628A3">
        <w:rPr>
          <w:rFonts w:ascii="Times New Roman" w:hAnsi="Times New Roman" w:cs="Times New Roman"/>
          <w:sz w:val="28"/>
          <w:szCs w:val="28"/>
        </w:rPr>
        <w:t>обсуждение</w:t>
      </w:r>
      <w:r w:rsidRPr="004628A3">
        <w:rPr>
          <w:rFonts w:ascii="Times New Roman" w:hAnsi="Times New Roman" w:cs="Times New Roman"/>
          <w:spacing w:val="54"/>
          <w:sz w:val="28"/>
          <w:szCs w:val="28"/>
        </w:rPr>
        <w:t xml:space="preserve"> </w:t>
      </w:r>
      <w:r w:rsidRPr="004628A3">
        <w:rPr>
          <w:rFonts w:ascii="Times New Roman" w:hAnsi="Times New Roman" w:cs="Times New Roman"/>
          <w:sz w:val="28"/>
          <w:szCs w:val="28"/>
        </w:rPr>
        <w:t>речевого</w:t>
      </w:r>
      <w:r w:rsidRPr="004628A3">
        <w:rPr>
          <w:rFonts w:ascii="Times New Roman" w:hAnsi="Times New Roman" w:cs="Times New Roman"/>
          <w:spacing w:val="54"/>
          <w:sz w:val="28"/>
          <w:szCs w:val="28"/>
        </w:rPr>
        <w:t xml:space="preserve"> </w:t>
      </w:r>
      <w:r w:rsidRPr="004628A3">
        <w:rPr>
          <w:rFonts w:ascii="Times New Roman" w:hAnsi="Times New Roman" w:cs="Times New Roman"/>
          <w:sz w:val="28"/>
          <w:szCs w:val="28"/>
        </w:rPr>
        <w:t>материала</w:t>
      </w:r>
      <w:r w:rsidRPr="004628A3">
        <w:rPr>
          <w:rFonts w:ascii="Times New Roman" w:hAnsi="Times New Roman" w:cs="Times New Roman"/>
          <w:spacing w:val="54"/>
          <w:sz w:val="28"/>
          <w:szCs w:val="28"/>
        </w:rPr>
        <w:t xml:space="preserve"> </w:t>
      </w:r>
      <w:r w:rsidRPr="004628A3">
        <w:rPr>
          <w:rFonts w:ascii="Times New Roman" w:hAnsi="Times New Roman" w:cs="Times New Roman"/>
          <w:sz w:val="28"/>
          <w:szCs w:val="28"/>
        </w:rPr>
        <w:t>к</w:t>
      </w:r>
      <w:r w:rsidRPr="004628A3">
        <w:rPr>
          <w:rFonts w:ascii="Times New Roman" w:hAnsi="Times New Roman" w:cs="Times New Roman"/>
          <w:spacing w:val="55"/>
          <w:sz w:val="28"/>
          <w:szCs w:val="28"/>
        </w:rPr>
        <w:t xml:space="preserve"> </w:t>
      </w:r>
      <w:r w:rsidRPr="004628A3">
        <w:rPr>
          <w:rFonts w:ascii="Times New Roman" w:hAnsi="Times New Roman" w:cs="Times New Roman"/>
          <w:sz w:val="28"/>
          <w:szCs w:val="28"/>
        </w:rPr>
        <w:t>тематическим</w:t>
      </w:r>
      <w:r w:rsidRPr="004628A3">
        <w:rPr>
          <w:rFonts w:ascii="Times New Roman" w:hAnsi="Times New Roman" w:cs="Times New Roman"/>
          <w:spacing w:val="54"/>
          <w:sz w:val="28"/>
          <w:szCs w:val="28"/>
        </w:rPr>
        <w:t xml:space="preserve"> </w:t>
      </w:r>
      <w:r w:rsidRPr="004628A3">
        <w:rPr>
          <w:rFonts w:ascii="Times New Roman" w:hAnsi="Times New Roman" w:cs="Times New Roman"/>
          <w:sz w:val="28"/>
          <w:szCs w:val="28"/>
        </w:rPr>
        <w:t>праздникам</w:t>
      </w:r>
      <w:r w:rsidRPr="004628A3">
        <w:rPr>
          <w:rFonts w:ascii="Times New Roman" w:hAnsi="Times New Roman" w:cs="Times New Roman"/>
          <w:spacing w:val="51"/>
          <w:sz w:val="28"/>
          <w:szCs w:val="28"/>
        </w:rPr>
        <w:t xml:space="preserve"> </w:t>
      </w:r>
      <w:r w:rsidRPr="004628A3">
        <w:rPr>
          <w:rFonts w:ascii="Times New Roman" w:hAnsi="Times New Roman" w:cs="Times New Roman"/>
          <w:sz w:val="28"/>
          <w:szCs w:val="28"/>
        </w:rPr>
        <w:t>и мероприятиям, посещение</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консультаций и</w:t>
      </w:r>
      <w:r w:rsidRPr="004628A3">
        <w:rPr>
          <w:rFonts w:ascii="Times New Roman" w:hAnsi="Times New Roman" w:cs="Times New Roman"/>
          <w:spacing w:val="-2"/>
          <w:sz w:val="28"/>
          <w:szCs w:val="28"/>
        </w:rPr>
        <w:t xml:space="preserve"> </w:t>
      </w:r>
      <w:r w:rsidRPr="004628A3">
        <w:rPr>
          <w:rFonts w:ascii="Times New Roman" w:hAnsi="Times New Roman" w:cs="Times New Roman"/>
          <w:sz w:val="28"/>
          <w:szCs w:val="28"/>
        </w:rPr>
        <w:t>практикумов.</w:t>
      </w:r>
    </w:p>
    <w:p w:rsidR="004628A3" w:rsidRPr="004628A3" w:rsidRDefault="004628A3" w:rsidP="00984EB8">
      <w:pPr>
        <w:numPr>
          <w:ilvl w:val="0"/>
          <w:numId w:val="3"/>
        </w:numPr>
        <w:tabs>
          <w:tab w:val="left" w:pos="567"/>
        </w:tabs>
        <w:kinsoku w:val="0"/>
        <w:overflowPunct w:val="0"/>
        <w:autoSpaceDE w:val="0"/>
        <w:autoSpaceDN w:val="0"/>
        <w:adjustRightInd w:val="0"/>
        <w:spacing w:after="0" w:line="240" w:lineRule="auto"/>
        <w:ind w:left="567" w:right="106" w:hanging="567"/>
        <w:jc w:val="both"/>
        <w:rPr>
          <w:rFonts w:ascii="Times New Roman" w:hAnsi="Times New Roman" w:cs="Times New Roman"/>
          <w:sz w:val="28"/>
          <w:szCs w:val="28"/>
        </w:rPr>
      </w:pPr>
      <w:r w:rsidRPr="004628A3">
        <w:rPr>
          <w:rFonts w:ascii="Times New Roman" w:hAnsi="Times New Roman" w:cs="Times New Roman"/>
          <w:i/>
          <w:iCs/>
          <w:sz w:val="28"/>
          <w:szCs w:val="28"/>
        </w:rPr>
        <w:t>Инструктором</w:t>
      </w:r>
      <w:r w:rsidRPr="004628A3">
        <w:rPr>
          <w:rFonts w:ascii="Times New Roman" w:hAnsi="Times New Roman" w:cs="Times New Roman"/>
          <w:i/>
          <w:iCs/>
          <w:spacing w:val="29"/>
          <w:sz w:val="28"/>
          <w:szCs w:val="28"/>
        </w:rPr>
        <w:t xml:space="preserve"> </w:t>
      </w:r>
      <w:r w:rsidRPr="004628A3">
        <w:rPr>
          <w:rFonts w:ascii="Times New Roman" w:hAnsi="Times New Roman" w:cs="Times New Roman"/>
          <w:i/>
          <w:iCs/>
          <w:sz w:val="28"/>
          <w:szCs w:val="28"/>
        </w:rPr>
        <w:t>по</w:t>
      </w:r>
      <w:r w:rsidRPr="004628A3">
        <w:rPr>
          <w:rFonts w:ascii="Times New Roman" w:hAnsi="Times New Roman" w:cs="Times New Roman"/>
          <w:i/>
          <w:iCs/>
          <w:spacing w:val="28"/>
          <w:sz w:val="28"/>
          <w:szCs w:val="28"/>
        </w:rPr>
        <w:t xml:space="preserve"> </w:t>
      </w:r>
      <w:r w:rsidRPr="004628A3">
        <w:rPr>
          <w:rFonts w:ascii="Times New Roman" w:hAnsi="Times New Roman" w:cs="Times New Roman"/>
          <w:i/>
          <w:iCs/>
          <w:sz w:val="28"/>
          <w:szCs w:val="28"/>
        </w:rPr>
        <w:t>физической</w:t>
      </w:r>
      <w:r w:rsidRPr="004628A3">
        <w:rPr>
          <w:rFonts w:ascii="Times New Roman" w:hAnsi="Times New Roman" w:cs="Times New Roman"/>
          <w:i/>
          <w:iCs/>
          <w:spacing w:val="28"/>
          <w:sz w:val="28"/>
          <w:szCs w:val="28"/>
        </w:rPr>
        <w:t xml:space="preserve"> </w:t>
      </w:r>
      <w:r w:rsidRPr="004628A3">
        <w:rPr>
          <w:rFonts w:ascii="Times New Roman" w:hAnsi="Times New Roman" w:cs="Times New Roman"/>
          <w:i/>
          <w:iCs/>
          <w:sz w:val="28"/>
          <w:szCs w:val="28"/>
        </w:rPr>
        <w:t>культуре</w:t>
      </w:r>
      <w:r w:rsidRPr="004628A3">
        <w:rPr>
          <w:rFonts w:ascii="Times New Roman" w:hAnsi="Times New Roman" w:cs="Times New Roman"/>
          <w:i/>
          <w:iCs/>
          <w:spacing w:val="29"/>
          <w:sz w:val="28"/>
          <w:szCs w:val="28"/>
        </w:rPr>
        <w:t xml:space="preserve"> </w:t>
      </w:r>
      <w:r w:rsidRPr="004628A3">
        <w:rPr>
          <w:rFonts w:ascii="Times New Roman" w:hAnsi="Times New Roman" w:cs="Times New Roman"/>
          <w:sz w:val="28"/>
          <w:szCs w:val="28"/>
        </w:rPr>
        <w:t>–</w:t>
      </w:r>
      <w:r w:rsidRPr="004628A3">
        <w:rPr>
          <w:rFonts w:ascii="Times New Roman" w:hAnsi="Times New Roman" w:cs="Times New Roman"/>
          <w:spacing w:val="28"/>
          <w:sz w:val="28"/>
          <w:szCs w:val="28"/>
        </w:rPr>
        <w:t xml:space="preserve"> </w:t>
      </w:r>
      <w:r w:rsidRPr="004628A3">
        <w:rPr>
          <w:rFonts w:ascii="Times New Roman" w:hAnsi="Times New Roman" w:cs="Times New Roman"/>
          <w:sz w:val="28"/>
          <w:szCs w:val="28"/>
        </w:rPr>
        <w:t>посещение</w:t>
      </w:r>
      <w:r w:rsidRPr="004628A3">
        <w:rPr>
          <w:rFonts w:ascii="Times New Roman" w:hAnsi="Times New Roman" w:cs="Times New Roman"/>
          <w:spacing w:val="27"/>
          <w:sz w:val="28"/>
          <w:szCs w:val="28"/>
        </w:rPr>
        <w:t xml:space="preserve"> </w:t>
      </w:r>
      <w:r w:rsidRPr="004628A3">
        <w:rPr>
          <w:rFonts w:ascii="Times New Roman" w:hAnsi="Times New Roman" w:cs="Times New Roman"/>
          <w:sz w:val="28"/>
          <w:szCs w:val="28"/>
        </w:rPr>
        <w:t>занятий,</w:t>
      </w:r>
      <w:r w:rsidRPr="004628A3">
        <w:rPr>
          <w:rFonts w:ascii="Times New Roman" w:hAnsi="Times New Roman" w:cs="Times New Roman"/>
          <w:spacing w:val="28"/>
          <w:sz w:val="28"/>
          <w:szCs w:val="28"/>
        </w:rPr>
        <w:t xml:space="preserve"> </w:t>
      </w:r>
      <w:r w:rsidRPr="004628A3">
        <w:rPr>
          <w:rFonts w:ascii="Times New Roman" w:hAnsi="Times New Roman" w:cs="Times New Roman"/>
          <w:sz w:val="28"/>
          <w:szCs w:val="28"/>
        </w:rPr>
        <w:t>оказание</w:t>
      </w:r>
      <w:r w:rsidRPr="004628A3">
        <w:rPr>
          <w:rFonts w:ascii="Times New Roman" w:hAnsi="Times New Roman" w:cs="Times New Roman"/>
          <w:spacing w:val="27"/>
          <w:sz w:val="28"/>
          <w:szCs w:val="28"/>
        </w:rPr>
        <w:t xml:space="preserve"> </w:t>
      </w:r>
      <w:r w:rsidRPr="004628A3">
        <w:rPr>
          <w:rFonts w:ascii="Times New Roman" w:hAnsi="Times New Roman" w:cs="Times New Roman"/>
          <w:sz w:val="28"/>
          <w:szCs w:val="28"/>
        </w:rPr>
        <w:t>помощи</w:t>
      </w:r>
      <w:r w:rsidRPr="004628A3">
        <w:rPr>
          <w:rFonts w:ascii="Times New Roman" w:hAnsi="Times New Roman" w:cs="Times New Roman"/>
          <w:spacing w:val="29"/>
          <w:sz w:val="28"/>
          <w:szCs w:val="28"/>
        </w:rPr>
        <w:t xml:space="preserve"> </w:t>
      </w:r>
      <w:r w:rsidRPr="004628A3">
        <w:rPr>
          <w:rFonts w:ascii="Times New Roman" w:hAnsi="Times New Roman" w:cs="Times New Roman"/>
          <w:sz w:val="28"/>
          <w:szCs w:val="28"/>
        </w:rPr>
        <w:t>при подготовке</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к спортивным</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мероприятиям,</w:t>
      </w:r>
      <w:r w:rsidRPr="004628A3">
        <w:rPr>
          <w:rFonts w:ascii="Times New Roman" w:hAnsi="Times New Roman" w:cs="Times New Roman"/>
          <w:spacing w:val="2"/>
          <w:sz w:val="28"/>
          <w:szCs w:val="28"/>
        </w:rPr>
        <w:t xml:space="preserve"> </w:t>
      </w:r>
      <w:r w:rsidRPr="004628A3">
        <w:rPr>
          <w:rFonts w:ascii="Times New Roman" w:hAnsi="Times New Roman" w:cs="Times New Roman"/>
          <w:sz w:val="28"/>
          <w:szCs w:val="28"/>
        </w:rPr>
        <w:t>обмен</w:t>
      </w:r>
      <w:r w:rsidRPr="004628A3">
        <w:rPr>
          <w:rFonts w:ascii="Times New Roman" w:hAnsi="Times New Roman" w:cs="Times New Roman"/>
          <w:spacing w:val="3"/>
          <w:sz w:val="28"/>
          <w:szCs w:val="28"/>
        </w:rPr>
        <w:t xml:space="preserve"> </w:t>
      </w:r>
      <w:r w:rsidRPr="004628A3">
        <w:rPr>
          <w:rFonts w:ascii="Times New Roman" w:hAnsi="Times New Roman" w:cs="Times New Roman"/>
          <w:sz w:val="28"/>
          <w:szCs w:val="28"/>
        </w:rPr>
        <w:t>результатами</w:t>
      </w:r>
      <w:r w:rsidRPr="004628A3">
        <w:rPr>
          <w:rFonts w:ascii="Times New Roman" w:hAnsi="Times New Roman" w:cs="Times New Roman"/>
          <w:spacing w:val="3"/>
          <w:sz w:val="28"/>
          <w:szCs w:val="28"/>
        </w:rPr>
        <w:t xml:space="preserve"> </w:t>
      </w:r>
      <w:r w:rsidRPr="004628A3">
        <w:rPr>
          <w:rFonts w:ascii="Times New Roman" w:hAnsi="Times New Roman" w:cs="Times New Roman"/>
          <w:sz w:val="28"/>
          <w:szCs w:val="28"/>
        </w:rPr>
        <w:t>диагностики,</w:t>
      </w:r>
      <w:r w:rsidRPr="004628A3">
        <w:rPr>
          <w:rFonts w:ascii="Times New Roman" w:hAnsi="Times New Roman" w:cs="Times New Roman"/>
          <w:spacing w:val="-1"/>
          <w:sz w:val="28"/>
          <w:szCs w:val="28"/>
        </w:rPr>
        <w:t xml:space="preserve"> </w:t>
      </w:r>
      <w:r w:rsidRPr="004628A3">
        <w:rPr>
          <w:rFonts w:ascii="Times New Roman" w:hAnsi="Times New Roman" w:cs="Times New Roman"/>
          <w:sz w:val="28"/>
          <w:szCs w:val="28"/>
        </w:rPr>
        <w:t>посещение консультаций и практикумов.</w:t>
      </w:r>
    </w:p>
    <w:p w:rsidR="004628A3" w:rsidRPr="004628A3" w:rsidRDefault="004628A3" w:rsidP="004628A3">
      <w:pPr>
        <w:pStyle w:val="a5"/>
        <w:kinsoku w:val="0"/>
        <w:overflowPunct w:val="0"/>
        <w:ind w:firstLine="528"/>
        <w:rPr>
          <w:sz w:val="28"/>
          <w:szCs w:val="28"/>
        </w:rPr>
      </w:pPr>
      <w:r w:rsidRPr="004628A3">
        <w:rPr>
          <w:sz w:val="28"/>
          <w:szCs w:val="28"/>
        </w:rPr>
        <w:t>Координатором</w:t>
      </w:r>
      <w:r w:rsidRPr="004628A3">
        <w:rPr>
          <w:spacing w:val="50"/>
          <w:sz w:val="28"/>
          <w:szCs w:val="28"/>
        </w:rPr>
        <w:t xml:space="preserve"> </w:t>
      </w:r>
      <w:r w:rsidRPr="004628A3">
        <w:rPr>
          <w:sz w:val="28"/>
          <w:szCs w:val="28"/>
        </w:rPr>
        <w:t>взаимодействия</w:t>
      </w:r>
      <w:r w:rsidRPr="004628A3">
        <w:rPr>
          <w:spacing w:val="50"/>
          <w:sz w:val="28"/>
          <w:szCs w:val="28"/>
        </w:rPr>
        <w:t xml:space="preserve"> </w:t>
      </w:r>
      <w:r w:rsidRPr="004628A3">
        <w:rPr>
          <w:sz w:val="28"/>
          <w:szCs w:val="28"/>
        </w:rPr>
        <w:t>всех</w:t>
      </w:r>
      <w:r w:rsidRPr="004628A3">
        <w:rPr>
          <w:spacing w:val="54"/>
          <w:sz w:val="28"/>
          <w:szCs w:val="28"/>
        </w:rPr>
        <w:t xml:space="preserve"> </w:t>
      </w:r>
      <w:r w:rsidRPr="004628A3">
        <w:rPr>
          <w:sz w:val="28"/>
          <w:szCs w:val="28"/>
        </w:rPr>
        <w:t>участников</w:t>
      </w:r>
      <w:r w:rsidRPr="004628A3">
        <w:rPr>
          <w:spacing w:val="49"/>
          <w:sz w:val="28"/>
          <w:szCs w:val="28"/>
        </w:rPr>
        <w:t xml:space="preserve"> </w:t>
      </w:r>
      <w:r w:rsidRPr="004628A3">
        <w:rPr>
          <w:sz w:val="28"/>
          <w:szCs w:val="28"/>
        </w:rPr>
        <w:t>комплексного</w:t>
      </w:r>
      <w:r w:rsidRPr="004628A3">
        <w:rPr>
          <w:spacing w:val="46"/>
          <w:sz w:val="28"/>
          <w:szCs w:val="28"/>
        </w:rPr>
        <w:t xml:space="preserve"> </w:t>
      </w:r>
      <w:r w:rsidRPr="004628A3">
        <w:rPr>
          <w:sz w:val="28"/>
          <w:szCs w:val="28"/>
        </w:rPr>
        <w:t>психолого-педагогического сопровождения</w:t>
      </w:r>
      <w:r w:rsidRPr="004628A3">
        <w:rPr>
          <w:spacing w:val="54"/>
          <w:sz w:val="28"/>
          <w:szCs w:val="28"/>
        </w:rPr>
        <w:t xml:space="preserve"> </w:t>
      </w:r>
      <w:r w:rsidRPr="004628A3">
        <w:rPr>
          <w:sz w:val="28"/>
          <w:szCs w:val="28"/>
        </w:rPr>
        <w:t>детей</w:t>
      </w:r>
      <w:r w:rsidRPr="004628A3">
        <w:rPr>
          <w:spacing w:val="55"/>
          <w:sz w:val="28"/>
          <w:szCs w:val="28"/>
        </w:rPr>
        <w:t xml:space="preserve"> </w:t>
      </w:r>
      <w:r w:rsidRPr="004628A3">
        <w:rPr>
          <w:sz w:val="28"/>
          <w:szCs w:val="28"/>
        </w:rPr>
        <w:t>с</w:t>
      </w:r>
      <w:r w:rsidRPr="004628A3">
        <w:rPr>
          <w:spacing w:val="54"/>
          <w:sz w:val="28"/>
          <w:szCs w:val="28"/>
        </w:rPr>
        <w:t xml:space="preserve"> </w:t>
      </w:r>
      <w:r w:rsidRPr="004628A3">
        <w:rPr>
          <w:sz w:val="28"/>
          <w:szCs w:val="28"/>
        </w:rPr>
        <w:t>ОВЗ</w:t>
      </w:r>
      <w:r w:rsidRPr="004628A3">
        <w:rPr>
          <w:spacing w:val="54"/>
          <w:sz w:val="28"/>
          <w:szCs w:val="28"/>
        </w:rPr>
        <w:t xml:space="preserve"> </w:t>
      </w:r>
      <w:r w:rsidRPr="004628A3">
        <w:rPr>
          <w:sz w:val="28"/>
          <w:szCs w:val="28"/>
        </w:rPr>
        <w:t>в</w:t>
      </w:r>
      <w:r w:rsidRPr="004628A3">
        <w:rPr>
          <w:spacing w:val="54"/>
          <w:sz w:val="28"/>
          <w:szCs w:val="28"/>
        </w:rPr>
        <w:t xml:space="preserve"> </w:t>
      </w:r>
      <w:r w:rsidRPr="004628A3">
        <w:rPr>
          <w:sz w:val="28"/>
          <w:szCs w:val="28"/>
        </w:rPr>
        <w:t>Школе</w:t>
      </w:r>
      <w:r w:rsidRPr="004628A3">
        <w:rPr>
          <w:spacing w:val="57"/>
          <w:sz w:val="28"/>
          <w:szCs w:val="28"/>
        </w:rPr>
        <w:t xml:space="preserve"> </w:t>
      </w:r>
      <w:r w:rsidRPr="004628A3">
        <w:rPr>
          <w:sz w:val="28"/>
          <w:szCs w:val="28"/>
        </w:rPr>
        <w:t>является</w:t>
      </w:r>
      <w:r w:rsidRPr="004628A3">
        <w:rPr>
          <w:spacing w:val="54"/>
          <w:sz w:val="28"/>
          <w:szCs w:val="28"/>
        </w:rPr>
        <w:t xml:space="preserve"> </w:t>
      </w:r>
      <w:r w:rsidRPr="004628A3">
        <w:rPr>
          <w:sz w:val="28"/>
          <w:szCs w:val="28"/>
        </w:rPr>
        <w:t>председатель</w:t>
      </w:r>
      <w:r w:rsidRPr="004628A3">
        <w:rPr>
          <w:spacing w:val="55"/>
          <w:sz w:val="28"/>
          <w:szCs w:val="28"/>
        </w:rPr>
        <w:t xml:space="preserve"> </w:t>
      </w:r>
      <w:r w:rsidRPr="004628A3">
        <w:rPr>
          <w:sz w:val="28"/>
          <w:szCs w:val="28"/>
        </w:rPr>
        <w:t>ППК,</w:t>
      </w:r>
      <w:r w:rsidRPr="004628A3">
        <w:rPr>
          <w:spacing w:val="57"/>
          <w:sz w:val="28"/>
          <w:szCs w:val="28"/>
        </w:rPr>
        <w:t xml:space="preserve"> </w:t>
      </w:r>
      <w:r w:rsidRPr="004628A3">
        <w:rPr>
          <w:sz w:val="28"/>
          <w:szCs w:val="28"/>
        </w:rPr>
        <w:t>учитель-дефектолог</w:t>
      </w:r>
      <w:r w:rsidRPr="004628A3">
        <w:rPr>
          <w:spacing w:val="57"/>
          <w:sz w:val="28"/>
          <w:szCs w:val="28"/>
        </w:rPr>
        <w:t xml:space="preserve"> </w:t>
      </w:r>
      <w:r w:rsidRPr="004628A3">
        <w:rPr>
          <w:sz w:val="28"/>
          <w:szCs w:val="28"/>
        </w:rPr>
        <w:t>и педагог-психолог.</w:t>
      </w:r>
    </w:p>
    <w:p w:rsidR="00AF2720" w:rsidRDefault="00AF2720">
      <w:pPr>
        <w:rPr>
          <w:rFonts w:ascii="Times New Roman" w:hAnsi="Times New Roman" w:cs="Times New Roman"/>
          <w:sz w:val="28"/>
          <w:szCs w:val="28"/>
        </w:rPr>
      </w:pPr>
      <w:r>
        <w:rPr>
          <w:rFonts w:ascii="Times New Roman" w:hAnsi="Times New Roman" w:cs="Times New Roman"/>
          <w:sz w:val="28"/>
          <w:szCs w:val="28"/>
        </w:rPr>
        <w:br w:type="page"/>
      </w:r>
    </w:p>
    <w:p w:rsidR="00AF2720" w:rsidRPr="00AF2720" w:rsidRDefault="00AF2720" w:rsidP="00AF2720">
      <w:pPr>
        <w:pStyle w:val="a5"/>
        <w:kinsoku w:val="0"/>
        <w:overflowPunct w:val="0"/>
        <w:jc w:val="center"/>
        <w:rPr>
          <w:b/>
          <w:sz w:val="28"/>
          <w:szCs w:val="28"/>
        </w:rPr>
      </w:pPr>
      <w:r w:rsidRPr="00AF2720">
        <w:rPr>
          <w:b/>
          <w:sz w:val="28"/>
          <w:szCs w:val="28"/>
        </w:rPr>
        <w:t>3.</w:t>
      </w:r>
      <w:r w:rsidRPr="00AF2720">
        <w:rPr>
          <w:b/>
          <w:spacing w:val="-1"/>
          <w:sz w:val="28"/>
          <w:szCs w:val="28"/>
        </w:rPr>
        <w:t xml:space="preserve"> </w:t>
      </w:r>
      <w:r w:rsidRPr="00AF2720">
        <w:rPr>
          <w:b/>
          <w:sz w:val="28"/>
          <w:szCs w:val="28"/>
        </w:rPr>
        <w:t>ОРГАНИЗАЦИОННЫЙ РАЗДЕЛ</w:t>
      </w:r>
    </w:p>
    <w:p w:rsidR="00B0783D" w:rsidRDefault="00B0783D" w:rsidP="00B0783D">
      <w:pPr>
        <w:pStyle w:val="a7"/>
        <w:kinsoku w:val="0"/>
        <w:overflowPunct w:val="0"/>
      </w:pPr>
      <w:bookmarkStart w:id="4" w:name="_bookmark2"/>
      <w:bookmarkStart w:id="5" w:name="_bookmark0"/>
      <w:bookmarkStart w:id="6" w:name="_bookmark1"/>
      <w:bookmarkEnd w:id="4"/>
      <w:bookmarkEnd w:id="5"/>
      <w:bookmarkEnd w:id="6"/>
      <w:r>
        <w:t>3.1. Обеспечение</w:t>
      </w:r>
      <w:r>
        <w:rPr>
          <w:spacing w:val="1"/>
        </w:rPr>
        <w:t xml:space="preserve"> </w:t>
      </w:r>
      <w:r>
        <w:t>психолого-педагогических условий</w:t>
      </w:r>
      <w:r>
        <w:rPr>
          <w:spacing w:val="1"/>
        </w:rPr>
        <w:t xml:space="preserve"> </w:t>
      </w:r>
      <w:r>
        <w:t>реализации</w:t>
      </w:r>
      <w:r>
        <w:rPr>
          <w:spacing w:val="1"/>
        </w:rPr>
        <w:t xml:space="preserve"> </w:t>
      </w:r>
      <w:r>
        <w:t>Программы</w:t>
      </w:r>
    </w:p>
    <w:p w:rsidR="00B0783D" w:rsidRPr="00B0783D" w:rsidRDefault="00B0783D" w:rsidP="00B0783D">
      <w:pPr>
        <w:pStyle w:val="a5"/>
        <w:kinsoku w:val="0"/>
        <w:overflowPunct w:val="0"/>
        <w:ind w:right="108" w:firstLine="528"/>
        <w:rPr>
          <w:sz w:val="28"/>
          <w:szCs w:val="28"/>
        </w:rPr>
      </w:pPr>
      <w:r w:rsidRPr="00B0783D">
        <w:rPr>
          <w:sz w:val="28"/>
          <w:szCs w:val="28"/>
        </w:rPr>
        <w:t>Программа</w:t>
      </w:r>
      <w:r w:rsidRPr="00B0783D">
        <w:rPr>
          <w:spacing w:val="38"/>
          <w:sz w:val="28"/>
          <w:szCs w:val="28"/>
        </w:rPr>
        <w:t xml:space="preserve"> </w:t>
      </w:r>
      <w:r w:rsidRPr="00B0783D">
        <w:rPr>
          <w:sz w:val="28"/>
          <w:szCs w:val="28"/>
        </w:rPr>
        <w:t>предполагает</w:t>
      </w:r>
      <w:r w:rsidRPr="00B0783D">
        <w:rPr>
          <w:spacing w:val="30"/>
          <w:sz w:val="28"/>
          <w:szCs w:val="28"/>
        </w:rPr>
        <w:t xml:space="preserve"> </w:t>
      </w:r>
      <w:r w:rsidRPr="00B0783D">
        <w:rPr>
          <w:sz w:val="28"/>
          <w:szCs w:val="28"/>
        </w:rPr>
        <w:t>создание</w:t>
      </w:r>
      <w:r w:rsidRPr="00B0783D">
        <w:rPr>
          <w:spacing w:val="33"/>
          <w:sz w:val="28"/>
          <w:szCs w:val="28"/>
        </w:rPr>
        <w:t xml:space="preserve"> </w:t>
      </w:r>
      <w:r w:rsidRPr="00B0783D">
        <w:rPr>
          <w:sz w:val="28"/>
          <w:szCs w:val="28"/>
        </w:rPr>
        <w:t>следующих</w:t>
      </w:r>
      <w:r w:rsidRPr="00B0783D">
        <w:rPr>
          <w:spacing w:val="35"/>
          <w:sz w:val="28"/>
          <w:szCs w:val="28"/>
        </w:rPr>
        <w:t xml:space="preserve"> </w:t>
      </w:r>
      <w:r w:rsidRPr="00B0783D">
        <w:rPr>
          <w:sz w:val="28"/>
          <w:szCs w:val="28"/>
        </w:rPr>
        <w:t>психолого-педагогических</w:t>
      </w:r>
      <w:r w:rsidRPr="00B0783D">
        <w:rPr>
          <w:spacing w:val="35"/>
          <w:sz w:val="28"/>
          <w:szCs w:val="28"/>
        </w:rPr>
        <w:t xml:space="preserve"> </w:t>
      </w:r>
      <w:r w:rsidRPr="00B0783D">
        <w:rPr>
          <w:sz w:val="28"/>
          <w:szCs w:val="28"/>
        </w:rPr>
        <w:t>условий, направленных</w:t>
      </w:r>
      <w:r w:rsidRPr="00B0783D">
        <w:rPr>
          <w:spacing w:val="7"/>
          <w:sz w:val="28"/>
          <w:szCs w:val="28"/>
        </w:rPr>
        <w:t xml:space="preserve"> </w:t>
      </w:r>
      <w:r w:rsidRPr="00B0783D">
        <w:rPr>
          <w:sz w:val="28"/>
          <w:szCs w:val="28"/>
        </w:rPr>
        <w:t>на</w:t>
      </w:r>
      <w:r w:rsidRPr="00B0783D">
        <w:rPr>
          <w:spacing w:val="8"/>
          <w:sz w:val="28"/>
          <w:szCs w:val="28"/>
        </w:rPr>
        <w:t xml:space="preserve"> </w:t>
      </w:r>
      <w:r w:rsidRPr="00B0783D">
        <w:rPr>
          <w:sz w:val="28"/>
          <w:szCs w:val="28"/>
        </w:rPr>
        <w:t>преодоление</w:t>
      </w:r>
      <w:r w:rsidRPr="00B0783D">
        <w:rPr>
          <w:spacing w:val="8"/>
          <w:sz w:val="28"/>
          <w:szCs w:val="28"/>
        </w:rPr>
        <w:t xml:space="preserve"> </w:t>
      </w:r>
      <w:r w:rsidRPr="00B0783D">
        <w:rPr>
          <w:sz w:val="28"/>
          <w:szCs w:val="28"/>
        </w:rPr>
        <w:t>обусловленных</w:t>
      </w:r>
      <w:r w:rsidRPr="00B0783D">
        <w:rPr>
          <w:spacing w:val="7"/>
          <w:sz w:val="28"/>
          <w:szCs w:val="28"/>
        </w:rPr>
        <w:t xml:space="preserve"> </w:t>
      </w:r>
      <w:r w:rsidRPr="00B0783D">
        <w:rPr>
          <w:sz w:val="28"/>
          <w:szCs w:val="28"/>
        </w:rPr>
        <w:t>аутизмом</w:t>
      </w:r>
      <w:r w:rsidRPr="00B0783D">
        <w:rPr>
          <w:spacing w:val="8"/>
          <w:sz w:val="28"/>
          <w:szCs w:val="28"/>
        </w:rPr>
        <w:t xml:space="preserve"> </w:t>
      </w:r>
      <w:r w:rsidRPr="00B0783D">
        <w:rPr>
          <w:sz w:val="28"/>
          <w:szCs w:val="28"/>
        </w:rPr>
        <w:t>нарушений,</w:t>
      </w:r>
      <w:r w:rsidRPr="00B0783D">
        <w:rPr>
          <w:spacing w:val="7"/>
          <w:sz w:val="28"/>
          <w:szCs w:val="28"/>
        </w:rPr>
        <w:t xml:space="preserve"> </w:t>
      </w:r>
      <w:r w:rsidRPr="00B0783D">
        <w:rPr>
          <w:sz w:val="28"/>
          <w:szCs w:val="28"/>
        </w:rPr>
        <w:t>сопутствующих</w:t>
      </w:r>
      <w:r w:rsidRPr="00B0783D">
        <w:rPr>
          <w:spacing w:val="-1"/>
          <w:sz w:val="28"/>
          <w:szCs w:val="28"/>
        </w:rPr>
        <w:t xml:space="preserve"> </w:t>
      </w:r>
      <w:r w:rsidRPr="00B0783D">
        <w:rPr>
          <w:sz w:val="28"/>
          <w:szCs w:val="28"/>
        </w:rPr>
        <w:t>расстройств</w:t>
      </w:r>
      <w:r w:rsidRPr="00B0783D">
        <w:rPr>
          <w:spacing w:val="15"/>
          <w:sz w:val="28"/>
          <w:szCs w:val="28"/>
        </w:rPr>
        <w:t xml:space="preserve"> </w:t>
      </w:r>
      <w:r w:rsidRPr="00B0783D">
        <w:rPr>
          <w:sz w:val="28"/>
          <w:szCs w:val="28"/>
        </w:rPr>
        <w:t>и</w:t>
      </w:r>
      <w:r w:rsidRPr="00B0783D">
        <w:rPr>
          <w:spacing w:val="16"/>
          <w:sz w:val="28"/>
          <w:szCs w:val="28"/>
        </w:rPr>
        <w:t xml:space="preserve"> </w:t>
      </w:r>
      <w:r w:rsidRPr="00B0783D">
        <w:rPr>
          <w:sz w:val="28"/>
          <w:szCs w:val="28"/>
        </w:rPr>
        <w:t>развитие</w:t>
      </w:r>
      <w:r w:rsidRPr="00B0783D">
        <w:rPr>
          <w:spacing w:val="17"/>
          <w:sz w:val="28"/>
          <w:szCs w:val="28"/>
        </w:rPr>
        <w:t xml:space="preserve"> </w:t>
      </w:r>
      <w:r w:rsidRPr="00B0783D">
        <w:rPr>
          <w:sz w:val="28"/>
          <w:szCs w:val="28"/>
        </w:rPr>
        <w:t>ребёнка</w:t>
      </w:r>
      <w:r w:rsidRPr="00B0783D">
        <w:rPr>
          <w:spacing w:val="18"/>
          <w:sz w:val="28"/>
          <w:szCs w:val="28"/>
        </w:rPr>
        <w:t xml:space="preserve"> </w:t>
      </w:r>
      <w:r w:rsidRPr="00B0783D">
        <w:rPr>
          <w:sz w:val="28"/>
          <w:szCs w:val="28"/>
        </w:rPr>
        <w:t>в</w:t>
      </w:r>
      <w:r w:rsidRPr="00B0783D">
        <w:rPr>
          <w:spacing w:val="15"/>
          <w:sz w:val="28"/>
          <w:szCs w:val="28"/>
        </w:rPr>
        <w:t xml:space="preserve"> </w:t>
      </w:r>
      <w:r w:rsidRPr="00B0783D">
        <w:rPr>
          <w:sz w:val="28"/>
          <w:szCs w:val="28"/>
        </w:rPr>
        <w:t>соответствии</w:t>
      </w:r>
      <w:r w:rsidRPr="00B0783D">
        <w:rPr>
          <w:spacing w:val="16"/>
          <w:sz w:val="28"/>
          <w:szCs w:val="28"/>
        </w:rPr>
        <w:t xml:space="preserve"> </w:t>
      </w:r>
      <w:r w:rsidRPr="00B0783D">
        <w:rPr>
          <w:sz w:val="28"/>
          <w:szCs w:val="28"/>
        </w:rPr>
        <w:t>с</w:t>
      </w:r>
      <w:r w:rsidRPr="00B0783D">
        <w:rPr>
          <w:spacing w:val="18"/>
          <w:sz w:val="28"/>
          <w:szCs w:val="28"/>
        </w:rPr>
        <w:t xml:space="preserve"> </w:t>
      </w:r>
      <w:r w:rsidRPr="00B0783D">
        <w:rPr>
          <w:sz w:val="28"/>
          <w:szCs w:val="28"/>
        </w:rPr>
        <w:t>его</w:t>
      </w:r>
      <w:r w:rsidRPr="00B0783D">
        <w:rPr>
          <w:spacing w:val="16"/>
          <w:sz w:val="28"/>
          <w:szCs w:val="28"/>
        </w:rPr>
        <w:t xml:space="preserve"> </w:t>
      </w:r>
      <w:r w:rsidRPr="00B0783D">
        <w:rPr>
          <w:sz w:val="28"/>
          <w:szCs w:val="28"/>
        </w:rPr>
        <w:t>индивидуальными</w:t>
      </w:r>
      <w:r w:rsidRPr="00B0783D">
        <w:rPr>
          <w:spacing w:val="16"/>
          <w:sz w:val="28"/>
          <w:szCs w:val="28"/>
        </w:rPr>
        <w:t xml:space="preserve"> </w:t>
      </w:r>
      <w:r w:rsidRPr="00B0783D">
        <w:rPr>
          <w:sz w:val="28"/>
          <w:szCs w:val="28"/>
        </w:rPr>
        <w:t>особенностями</w:t>
      </w:r>
      <w:r w:rsidRPr="00B0783D">
        <w:rPr>
          <w:spacing w:val="16"/>
          <w:sz w:val="28"/>
          <w:szCs w:val="28"/>
        </w:rPr>
        <w:t xml:space="preserve"> </w:t>
      </w:r>
      <w:r w:rsidRPr="00B0783D">
        <w:rPr>
          <w:sz w:val="28"/>
          <w:szCs w:val="28"/>
        </w:rPr>
        <w:t>и</w:t>
      </w:r>
      <w:r w:rsidRPr="00B0783D">
        <w:rPr>
          <w:spacing w:val="-1"/>
          <w:sz w:val="28"/>
          <w:szCs w:val="28"/>
        </w:rPr>
        <w:t xml:space="preserve"> </w:t>
      </w:r>
      <w:r w:rsidRPr="00B0783D">
        <w:rPr>
          <w:sz w:val="28"/>
          <w:szCs w:val="28"/>
        </w:rPr>
        <w:t>возможностями:</w:t>
      </w:r>
    </w:p>
    <w:p w:rsidR="00B0783D" w:rsidRPr="00B0783D" w:rsidRDefault="00B0783D" w:rsidP="00B0783D">
      <w:pPr>
        <w:pStyle w:val="a3"/>
        <w:numPr>
          <w:ilvl w:val="0"/>
          <w:numId w:val="3"/>
        </w:numPr>
        <w:tabs>
          <w:tab w:val="left" w:pos="681"/>
        </w:tabs>
        <w:kinsoku w:val="0"/>
        <w:overflowPunct w:val="0"/>
        <w:autoSpaceDE w:val="0"/>
        <w:autoSpaceDN w:val="0"/>
        <w:adjustRightInd w:val="0"/>
        <w:spacing w:after="0" w:line="240" w:lineRule="auto"/>
        <w:ind w:left="567" w:right="115" w:hanging="567"/>
        <w:contextualSpacing w:val="0"/>
        <w:jc w:val="both"/>
        <w:rPr>
          <w:rFonts w:ascii="Times New Roman" w:hAnsi="Times New Roman" w:cs="Times New Roman"/>
          <w:sz w:val="28"/>
          <w:szCs w:val="28"/>
        </w:rPr>
      </w:pPr>
      <w:r w:rsidRPr="00B0783D">
        <w:rPr>
          <w:rFonts w:ascii="Times New Roman" w:hAnsi="Times New Roman" w:cs="Times New Roman"/>
          <w:sz w:val="28"/>
          <w:szCs w:val="28"/>
        </w:rPr>
        <w:t>научная</w:t>
      </w:r>
      <w:r w:rsidRPr="00B0783D">
        <w:rPr>
          <w:rFonts w:ascii="Times New Roman" w:hAnsi="Times New Roman" w:cs="Times New Roman"/>
          <w:spacing w:val="9"/>
          <w:sz w:val="28"/>
          <w:szCs w:val="28"/>
        </w:rPr>
        <w:t xml:space="preserve"> </w:t>
      </w:r>
      <w:r w:rsidRPr="00B0783D">
        <w:rPr>
          <w:rFonts w:ascii="Times New Roman" w:hAnsi="Times New Roman" w:cs="Times New Roman"/>
          <w:sz w:val="28"/>
          <w:szCs w:val="28"/>
        </w:rPr>
        <w:t>обоснованность</w:t>
      </w:r>
      <w:r w:rsidRPr="00B0783D">
        <w:rPr>
          <w:rFonts w:ascii="Times New Roman" w:hAnsi="Times New Roman" w:cs="Times New Roman"/>
          <w:spacing w:val="7"/>
          <w:sz w:val="28"/>
          <w:szCs w:val="28"/>
        </w:rPr>
        <w:t xml:space="preserve"> </w:t>
      </w:r>
      <w:r w:rsidRPr="00B0783D">
        <w:rPr>
          <w:rFonts w:ascii="Times New Roman" w:hAnsi="Times New Roman" w:cs="Times New Roman"/>
          <w:sz w:val="28"/>
          <w:szCs w:val="28"/>
        </w:rPr>
        <w:t>и</w:t>
      </w:r>
      <w:r w:rsidRPr="00B0783D">
        <w:rPr>
          <w:rFonts w:ascii="Times New Roman" w:hAnsi="Times New Roman" w:cs="Times New Roman"/>
          <w:spacing w:val="8"/>
          <w:sz w:val="28"/>
          <w:szCs w:val="28"/>
        </w:rPr>
        <w:t xml:space="preserve"> </w:t>
      </w:r>
      <w:r w:rsidRPr="00B0783D">
        <w:rPr>
          <w:rFonts w:ascii="Times New Roman" w:hAnsi="Times New Roman" w:cs="Times New Roman"/>
          <w:sz w:val="28"/>
          <w:szCs w:val="28"/>
        </w:rPr>
        <w:t>гибкость</w:t>
      </w:r>
      <w:r w:rsidRPr="00B0783D">
        <w:rPr>
          <w:rFonts w:ascii="Times New Roman" w:hAnsi="Times New Roman" w:cs="Times New Roman"/>
          <w:spacing w:val="3"/>
          <w:sz w:val="28"/>
          <w:szCs w:val="28"/>
        </w:rPr>
        <w:t xml:space="preserve"> </w:t>
      </w:r>
      <w:r w:rsidRPr="00B0783D">
        <w:rPr>
          <w:rFonts w:ascii="Times New Roman" w:hAnsi="Times New Roman" w:cs="Times New Roman"/>
          <w:sz w:val="28"/>
          <w:szCs w:val="28"/>
        </w:rPr>
        <w:t>методических</w:t>
      </w:r>
      <w:r w:rsidRPr="00B0783D">
        <w:rPr>
          <w:rFonts w:ascii="Times New Roman" w:hAnsi="Times New Roman" w:cs="Times New Roman"/>
          <w:spacing w:val="8"/>
          <w:sz w:val="28"/>
          <w:szCs w:val="28"/>
        </w:rPr>
        <w:t xml:space="preserve"> </w:t>
      </w:r>
      <w:r w:rsidRPr="00B0783D">
        <w:rPr>
          <w:rFonts w:ascii="Times New Roman" w:hAnsi="Times New Roman" w:cs="Times New Roman"/>
          <w:sz w:val="28"/>
          <w:szCs w:val="28"/>
        </w:rPr>
        <w:t>и</w:t>
      </w:r>
      <w:r w:rsidRPr="00B0783D">
        <w:rPr>
          <w:rFonts w:ascii="Times New Roman" w:hAnsi="Times New Roman" w:cs="Times New Roman"/>
          <w:spacing w:val="8"/>
          <w:sz w:val="28"/>
          <w:szCs w:val="28"/>
        </w:rPr>
        <w:t xml:space="preserve"> </w:t>
      </w:r>
      <w:r w:rsidRPr="00B0783D">
        <w:rPr>
          <w:rFonts w:ascii="Times New Roman" w:hAnsi="Times New Roman" w:cs="Times New Roman"/>
          <w:sz w:val="28"/>
          <w:szCs w:val="28"/>
        </w:rPr>
        <w:t>организационных</w:t>
      </w:r>
      <w:r w:rsidRPr="00B0783D">
        <w:rPr>
          <w:rFonts w:ascii="Times New Roman" w:hAnsi="Times New Roman" w:cs="Times New Roman"/>
          <w:spacing w:val="8"/>
          <w:sz w:val="28"/>
          <w:szCs w:val="28"/>
        </w:rPr>
        <w:t xml:space="preserve"> </w:t>
      </w:r>
      <w:r w:rsidRPr="00B0783D">
        <w:rPr>
          <w:rFonts w:ascii="Times New Roman" w:hAnsi="Times New Roman" w:cs="Times New Roman"/>
          <w:sz w:val="28"/>
          <w:szCs w:val="28"/>
        </w:rPr>
        <w:t>решений</w:t>
      </w:r>
      <w:r w:rsidRPr="00B0783D">
        <w:rPr>
          <w:rFonts w:ascii="Times New Roman" w:hAnsi="Times New Roman" w:cs="Times New Roman"/>
          <w:spacing w:val="8"/>
          <w:sz w:val="28"/>
          <w:szCs w:val="28"/>
        </w:rPr>
        <w:t xml:space="preserve"> </w:t>
      </w:r>
      <w:r w:rsidRPr="00B0783D">
        <w:rPr>
          <w:rFonts w:ascii="Times New Roman" w:hAnsi="Times New Roman" w:cs="Times New Roman"/>
          <w:sz w:val="28"/>
          <w:szCs w:val="28"/>
        </w:rPr>
        <w:t>задач комплексного сопровождения</w:t>
      </w:r>
      <w:r w:rsidRPr="00B0783D">
        <w:rPr>
          <w:rFonts w:ascii="Times New Roman" w:hAnsi="Times New Roman" w:cs="Times New Roman"/>
          <w:spacing w:val="-3"/>
          <w:sz w:val="28"/>
          <w:szCs w:val="28"/>
        </w:rPr>
        <w:t xml:space="preserve"> </w:t>
      </w:r>
      <w:r w:rsidRPr="00B0783D">
        <w:rPr>
          <w:rFonts w:ascii="Times New Roman" w:hAnsi="Times New Roman" w:cs="Times New Roman"/>
          <w:sz w:val="28"/>
          <w:szCs w:val="28"/>
        </w:rPr>
        <w:t>детей</w:t>
      </w:r>
      <w:r w:rsidRPr="00B0783D">
        <w:rPr>
          <w:rFonts w:ascii="Times New Roman" w:hAnsi="Times New Roman" w:cs="Times New Roman"/>
          <w:spacing w:val="-1"/>
          <w:sz w:val="28"/>
          <w:szCs w:val="28"/>
        </w:rPr>
        <w:t xml:space="preserve"> </w:t>
      </w:r>
      <w:r w:rsidRPr="00B0783D">
        <w:rPr>
          <w:rFonts w:ascii="Times New Roman" w:hAnsi="Times New Roman" w:cs="Times New Roman"/>
          <w:sz w:val="28"/>
          <w:szCs w:val="28"/>
        </w:rPr>
        <w:t>с</w:t>
      </w:r>
      <w:r w:rsidRPr="00B0783D">
        <w:rPr>
          <w:rFonts w:ascii="Times New Roman" w:hAnsi="Times New Roman" w:cs="Times New Roman"/>
          <w:spacing w:val="-4"/>
          <w:sz w:val="28"/>
          <w:szCs w:val="28"/>
        </w:rPr>
        <w:t xml:space="preserve"> </w:t>
      </w:r>
      <w:r w:rsidRPr="00B0783D">
        <w:rPr>
          <w:rFonts w:ascii="Times New Roman" w:hAnsi="Times New Roman" w:cs="Times New Roman"/>
          <w:sz w:val="28"/>
          <w:szCs w:val="28"/>
        </w:rPr>
        <w:t>аутизмом в</w:t>
      </w:r>
      <w:r w:rsidRPr="00B0783D">
        <w:rPr>
          <w:rFonts w:ascii="Times New Roman" w:hAnsi="Times New Roman" w:cs="Times New Roman"/>
          <w:spacing w:val="-2"/>
          <w:sz w:val="28"/>
          <w:szCs w:val="28"/>
        </w:rPr>
        <w:t xml:space="preserve"> </w:t>
      </w:r>
      <w:r w:rsidRPr="00B0783D">
        <w:rPr>
          <w:rFonts w:ascii="Times New Roman" w:hAnsi="Times New Roman" w:cs="Times New Roman"/>
          <w:sz w:val="28"/>
          <w:szCs w:val="28"/>
        </w:rPr>
        <w:t>дошкольном</w:t>
      </w:r>
      <w:r w:rsidRPr="00B0783D">
        <w:rPr>
          <w:rFonts w:ascii="Times New Roman" w:hAnsi="Times New Roman" w:cs="Times New Roman"/>
          <w:spacing w:val="-1"/>
          <w:sz w:val="28"/>
          <w:szCs w:val="28"/>
        </w:rPr>
        <w:t xml:space="preserve"> </w:t>
      </w:r>
      <w:r w:rsidRPr="00B0783D">
        <w:rPr>
          <w:rFonts w:ascii="Times New Roman" w:hAnsi="Times New Roman" w:cs="Times New Roman"/>
          <w:sz w:val="28"/>
          <w:szCs w:val="28"/>
        </w:rPr>
        <w:t>возрасте;</w:t>
      </w:r>
    </w:p>
    <w:p w:rsidR="00B0783D" w:rsidRPr="00B0783D" w:rsidRDefault="00B0783D" w:rsidP="00B0783D">
      <w:pPr>
        <w:pStyle w:val="a3"/>
        <w:numPr>
          <w:ilvl w:val="0"/>
          <w:numId w:val="3"/>
        </w:numPr>
        <w:tabs>
          <w:tab w:val="left" w:pos="681"/>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B0783D">
        <w:rPr>
          <w:rFonts w:ascii="Times New Roman" w:hAnsi="Times New Roman" w:cs="Times New Roman"/>
          <w:sz w:val="28"/>
          <w:szCs w:val="28"/>
        </w:rPr>
        <w:t>интегративная</w:t>
      </w:r>
      <w:r w:rsidRPr="00B0783D">
        <w:rPr>
          <w:rFonts w:ascii="Times New Roman" w:hAnsi="Times New Roman" w:cs="Times New Roman"/>
          <w:spacing w:val="1"/>
          <w:sz w:val="28"/>
          <w:szCs w:val="28"/>
        </w:rPr>
        <w:t xml:space="preserve"> </w:t>
      </w:r>
      <w:r w:rsidRPr="00B0783D">
        <w:rPr>
          <w:rFonts w:ascii="Times New Roman" w:hAnsi="Times New Roman" w:cs="Times New Roman"/>
          <w:sz w:val="28"/>
          <w:szCs w:val="28"/>
        </w:rPr>
        <w:t>направленность</w:t>
      </w:r>
      <w:r w:rsidRPr="00B0783D">
        <w:rPr>
          <w:rFonts w:ascii="Times New Roman" w:hAnsi="Times New Roman" w:cs="Times New Roman"/>
          <w:spacing w:val="-2"/>
          <w:sz w:val="28"/>
          <w:szCs w:val="28"/>
        </w:rPr>
        <w:t xml:space="preserve"> </w:t>
      </w:r>
      <w:r w:rsidRPr="00B0783D">
        <w:rPr>
          <w:rFonts w:ascii="Times New Roman" w:hAnsi="Times New Roman" w:cs="Times New Roman"/>
          <w:sz w:val="28"/>
          <w:szCs w:val="28"/>
        </w:rPr>
        <w:t>комплексного сопровождения;</w:t>
      </w:r>
    </w:p>
    <w:p w:rsidR="00B0783D" w:rsidRPr="00B0783D" w:rsidRDefault="00B0783D" w:rsidP="00B0783D">
      <w:pPr>
        <w:pStyle w:val="a3"/>
        <w:numPr>
          <w:ilvl w:val="0"/>
          <w:numId w:val="3"/>
        </w:numPr>
        <w:tabs>
          <w:tab w:val="left" w:pos="681"/>
        </w:tabs>
        <w:kinsoku w:val="0"/>
        <w:overflowPunct w:val="0"/>
        <w:autoSpaceDE w:val="0"/>
        <w:autoSpaceDN w:val="0"/>
        <w:adjustRightInd w:val="0"/>
        <w:spacing w:after="0" w:line="240" w:lineRule="auto"/>
        <w:ind w:left="567" w:right="109" w:hanging="567"/>
        <w:contextualSpacing w:val="0"/>
        <w:jc w:val="both"/>
        <w:rPr>
          <w:rFonts w:ascii="Times New Roman" w:hAnsi="Times New Roman" w:cs="Times New Roman"/>
          <w:sz w:val="28"/>
          <w:szCs w:val="28"/>
        </w:rPr>
      </w:pPr>
      <w:r w:rsidRPr="00B0783D">
        <w:rPr>
          <w:rFonts w:ascii="Times New Roman" w:hAnsi="Times New Roman" w:cs="Times New Roman"/>
          <w:sz w:val="28"/>
          <w:szCs w:val="28"/>
        </w:rPr>
        <w:t>этапный,</w:t>
      </w:r>
      <w:r w:rsidRPr="00B0783D">
        <w:rPr>
          <w:rFonts w:ascii="Times New Roman" w:hAnsi="Times New Roman" w:cs="Times New Roman"/>
          <w:spacing w:val="31"/>
          <w:sz w:val="28"/>
          <w:szCs w:val="28"/>
        </w:rPr>
        <w:t xml:space="preserve"> </w:t>
      </w:r>
      <w:r w:rsidRPr="00B0783D">
        <w:rPr>
          <w:rFonts w:ascii="Times New Roman" w:hAnsi="Times New Roman" w:cs="Times New Roman"/>
          <w:sz w:val="28"/>
          <w:szCs w:val="28"/>
        </w:rPr>
        <w:t>дифференцированный,</w:t>
      </w:r>
      <w:r w:rsidRPr="00B0783D">
        <w:rPr>
          <w:rFonts w:ascii="Times New Roman" w:hAnsi="Times New Roman" w:cs="Times New Roman"/>
          <w:spacing w:val="31"/>
          <w:sz w:val="28"/>
          <w:szCs w:val="28"/>
        </w:rPr>
        <w:t xml:space="preserve"> </w:t>
      </w:r>
      <w:r w:rsidRPr="00B0783D">
        <w:rPr>
          <w:rFonts w:ascii="Times New Roman" w:hAnsi="Times New Roman" w:cs="Times New Roman"/>
          <w:sz w:val="28"/>
          <w:szCs w:val="28"/>
        </w:rPr>
        <w:t>личностно</w:t>
      </w:r>
      <w:r w:rsidRPr="00B0783D">
        <w:rPr>
          <w:rFonts w:ascii="Times New Roman" w:hAnsi="Times New Roman" w:cs="Times New Roman"/>
          <w:spacing w:val="30"/>
          <w:sz w:val="28"/>
          <w:szCs w:val="28"/>
        </w:rPr>
        <w:t xml:space="preserve"> </w:t>
      </w:r>
      <w:r w:rsidRPr="00B0783D">
        <w:rPr>
          <w:rFonts w:ascii="Times New Roman" w:hAnsi="Times New Roman" w:cs="Times New Roman"/>
          <w:sz w:val="28"/>
          <w:szCs w:val="28"/>
        </w:rPr>
        <w:t>ориентированный</w:t>
      </w:r>
      <w:r w:rsidRPr="00B0783D">
        <w:rPr>
          <w:rFonts w:ascii="Times New Roman" w:hAnsi="Times New Roman" w:cs="Times New Roman"/>
          <w:spacing w:val="36"/>
          <w:sz w:val="28"/>
          <w:szCs w:val="28"/>
        </w:rPr>
        <w:t xml:space="preserve"> </w:t>
      </w:r>
      <w:r w:rsidRPr="00B0783D">
        <w:rPr>
          <w:rFonts w:ascii="Times New Roman" w:hAnsi="Times New Roman" w:cs="Times New Roman"/>
          <w:sz w:val="28"/>
          <w:szCs w:val="28"/>
        </w:rPr>
        <w:t>и</w:t>
      </w:r>
      <w:r w:rsidRPr="00B0783D">
        <w:rPr>
          <w:rFonts w:ascii="Times New Roman" w:hAnsi="Times New Roman" w:cs="Times New Roman"/>
          <w:spacing w:val="31"/>
          <w:sz w:val="28"/>
          <w:szCs w:val="28"/>
        </w:rPr>
        <w:t xml:space="preserve"> </w:t>
      </w:r>
      <w:r w:rsidRPr="00B0783D">
        <w:rPr>
          <w:rFonts w:ascii="Times New Roman" w:hAnsi="Times New Roman" w:cs="Times New Roman"/>
          <w:sz w:val="28"/>
          <w:szCs w:val="28"/>
        </w:rPr>
        <w:t>преемственный</w:t>
      </w:r>
      <w:r w:rsidRPr="00B0783D">
        <w:rPr>
          <w:rFonts w:ascii="Times New Roman" w:hAnsi="Times New Roman" w:cs="Times New Roman"/>
          <w:spacing w:val="31"/>
          <w:sz w:val="28"/>
          <w:szCs w:val="28"/>
        </w:rPr>
        <w:t xml:space="preserve"> </w:t>
      </w:r>
      <w:r w:rsidRPr="00B0783D">
        <w:rPr>
          <w:rFonts w:ascii="Times New Roman" w:hAnsi="Times New Roman" w:cs="Times New Roman"/>
          <w:sz w:val="28"/>
          <w:szCs w:val="28"/>
        </w:rPr>
        <w:t>характер комплексного сопровождения.</w:t>
      </w:r>
    </w:p>
    <w:p w:rsidR="00B0783D" w:rsidRPr="00B0783D" w:rsidRDefault="00B0783D" w:rsidP="00B0783D">
      <w:pPr>
        <w:pStyle w:val="a5"/>
        <w:kinsoku w:val="0"/>
        <w:overflowPunct w:val="0"/>
        <w:ind w:right="106" w:firstLine="528"/>
        <w:rPr>
          <w:sz w:val="28"/>
          <w:szCs w:val="28"/>
        </w:rPr>
      </w:pPr>
      <w:r w:rsidRPr="00B0783D">
        <w:rPr>
          <w:i/>
          <w:iCs/>
          <w:sz w:val="28"/>
          <w:szCs w:val="28"/>
        </w:rPr>
        <w:t>Организация</w:t>
      </w:r>
      <w:r w:rsidRPr="00B0783D">
        <w:rPr>
          <w:i/>
          <w:iCs/>
          <w:spacing w:val="25"/>
          <w:sz w:val="28"/>
          <w:szCs w:val="28"/>
        </w:rPr>
        <w:t xml:space="preserve"> </w:t>
      </w:r>
      <w:r w:rsidRPr="00B0783D">
        <w:rPr>
          <w:i/>
          <w:iCs/>
          <w:sz w:val="28"/>
          <w:szCs w:val="28"/>
        </w:rPr>
        <w:t>развивающей</w:t>
      </w:r>
      <w:r w:rsidRPr="00B0783D">
        <w:rPr>
          <w:i/>
          <w:iCs/>
          <w:spacing w:val="24"/>
          <w:sz w:val="28"/>
          <w:szCs w:val="28"/>
        </w:rPr>
        <w:t xml:space="preserve"> </w:t>
      </w:r>
      <w:r w:rsidRPr="00B0783D">
        <w:rPr>
          <w:i/>
          <w:iCs/>
          <w:sz w:val="28"/>
          <w:szCs w:val="28"/>
        </w:rPr>
        <w:t>образовательной</w:t>
      </w:r>
      <w:r w:rsidRPr="00B0783D">
        <w:rPr>
          <w:i/>
          <w:iCs/>
          <w:spacing w:val="24"/>
          <w:sz w:val="28"/>
          <w:szCs w:val="28"/>
        </w:rPr>
        <w:t xml:space="preserve"> </w:t>
      </w:r>
      <w:r w:rsidRPr="00B0783D">
        <w:rPr>
          <w:i/>
          <w:iCs/>
          <w:sz w:val="28"/>
          <w:szCs w:val="28"/>
        </w:rPr>
        <w:t>среды</w:t>
      </w:r>
      <w:r w:rsidRPr="00B0783D">
        <w:rPr>
          <w:sz w:val="28"/>
          <w:szCs w:val="28"/>
        </w:rPr>
        <w:t>,</w:t>
      </w:r>
      <w:r w:rsidRPr="00B0783D">
        <w:rPr>
          <w:spacing w:val="20"/>
          <w:sz w:val="28"/>
          <w:szCs w:val="28"/>
        </w:rPr>
        <w:t xml:space="preserve"> </w:t>
      </w:r>
      <w:r w:rsidRPr="00B0783D">
        <w:rPr>
          <w:sz w:val="28"/>
          <w:szCs w:val="28"/>
        </w:rPr>
        <w:t>способствующей</w:t>
      </w:r>
      <w:r w:rsidRPr="00B0783D">
        <w:rPr>
          <w:spacing w:val="24"/>
          <w:sz w:val="28"/>
          <w:szCs w:val="28"/>
        </w:rPr>
        <w:t xml:space="preserve"> </w:t>
      </w:r>
      <w:r w:rsidRPr="00B0783D">
        <w:rPr>
          <w:sz w:val="28"/>
          <w:szCs w:val="28"/>
        </w:rPr>
        <w:t>реализации</w:t>
      </w:r>
      <w:r w:rsidRPr="00B0783D">
        <w:rPr>
          <w:spacing w:val="24"/>
          <w:sz w:val="28"/>
          <w:szCs w:val="28"/>
        </w:rPr>
        <w:t xml:space="preserve"> </w:t>
      </w:r>
      <w:r w:rsidRPr="00B0783D">
        <w:rPr>
          <w:sz w:val="28"/>
          <w:szCs w:val="28"/>
        </w:rPr>
        <w:t>особых образовательных</w:t>
      </w:r>
      <w:r w:rsidRPr="00B0783D">
        <w:rPr>
          <w:spacing w:val="38"/>
          <w:sz w:val="28"/>
          <w:szCs w:val="28"/>
        </w:rPr>
        <w:t xml:space="preserve"> </w:t>
      </w:r>
      <w:r w:rsidRPr="00B0783D">
        <w:rPr>
          <w:sz w:val="28"/>
          <w:szCs w:val="28"/>
        </w:rPr>
        <w:t>потребностей</w:t>
      </w:r>
      <w:r w:rsidRPr="00B0783D">
        <w:rPr>
          <w:spacing w:val="39"/>
          <w:sz w:val="28"/>
          <w:szCs w:val="28"/>
        </w:rPr>
        <w:t xml:space="preserve"> </w:t>
      </w:r>
      <w:r w:rsidRPr="00B0783D">
        <w:rPr>
          <w:sz w:val="28"/>
          <w:szCs w:val="28"/>
        </w:rPr>
        <w:t>детей</w:t>
      </w:r>
      <w:r w:rsidRPr="00B0783D">
        <w:rPr>
          <w:spacing w:val="35"/>
          <w:sz w:val="28"/>
          <w:szCs w:val="28"/>
        </w:rPr>
        <w:t xml:space="preserve"> </w:t>
      </w:r>
      <w:r w:rsidRPr="00B0783D">
        <w:rPr>
          <w:sz w:val="28"/>
          <w:szCs w:val="28"/>
        </w:rPr>
        <w:t>с</w:t>
      </w:r>
      <w:r w:rsidRPr="00B0783D">
        <w:rPr>
          <w:spacing w:val="41"/>
          <w:sz w:val="28"/>
          <w:szCs w:val="28"/>
        </w:rPr>
        <w:t xml:space="preserve"> </w:t>
      </w:r>
      <w:r w:rsidRPr="00B0783D">
        <w:rPr>
          <w:sz w:val="28"/>
          <w:szCs w:val="28"/>
        </w:rPr>
        <w:t>аутизмом</w:t>
      </w:r>
      <w:r w:rsidRPr="00B0783D">
        <w:rPr>
          <w:spacing w:val="39"/>
          <w:sz w:val="28"/>
          <w:szCs w:val="28"/>
        </w:rPr>
        <w:t xml:space="preserve"> </w:t>
      </w:r>
      <w:r w:rsidRPr="00B0783D">
        <w:rPr>
          <w:sz w:val="28"/>
          <w:szCs w:val="28"/>
        </w:rPr>
        <w:t>реализуется</w:t>
      </w:r>
      <w:r w:rsidRPr="00B0783D">
        <w:rPr>
          <w:spacing w:val="41"/>
          <w:sz w:val="28"/>
          <w:szCs w:val="28"/>
        </w:rPr>
        <w:t xml:space="preserve"> </w:t>
      </w:r>
      <w:r w:rsidRPr="00B0783D">
        <w:rPr>
          <w:sz w:val="28"/>
          <w:szCs w:val="28"/>
        </w:rPr>
        <w:t>в</w:t>
      </w:r>
      <w:r w:rsidRPr="00B0783D">
        <w:rPr>
          <w:spacing w:val="38"/>
          <w:sz w:val="28"/>
          <w:szCs w:val="28"/>
        </w:rPr>
        <w:t xml:space="preserve"> </w:t>
      </w:r>
      <w:r w:rsidRPr="00B0783D">
        <w:rPr>
          <w:sz w:val="28"/>
          <w:szCs w:val="28"/>
        </w:rPr>
        <w:t>соответствии</w:t>
      </w:r>
      <w:r w:rsidRPr="00B0783D">
        <w:rPr>
          <w:spacing w:val="39"/>
          <w:sz w:val="28"/>
          <w:szCs w:val="28"/>
        </w:rPr>
        <w:t xml:space="preserve"> </w:t>
      </w:r>
      <w:r w:rsidRPr="00B0783D">
        <w:rPr>
          <w:sz w:val="28"/>
          <w:szCs w:val="28"/>
        </w:rPr>
        <w:t>с</w:t>
      </w:r>
      <w:r w:rsidRPr="00B0783D">
        <w:rPr>
          <w:spacing w:val="41"/>
          <w:sz w:val="28"/>
          <w:szCs w:val="28"/>
        </w:rPr>
        <w:t xml:space="preserve"> </w:t>
      </w:r>
      <w:r w:rsidRPr="00B0783D">
        <w:rPr>
          <w:sz w:val="28"/>
          <w:szCs w:val="28"/>
        </w:rPr>
        <w:t>положениями ФГОС</w:t>
      </w:r>
      <w:r w:rsidRPr="00B0783D">
        <w:rPr>
          <w:spacing w:val="11"/>
          <w:sz w:val="28"/>
          <w:szCs w:val="28"/>
        </w:rPr>
        <w:t xml:space="preserve"> </w:t>
      </w:r>
      <w:r w:rsidRPr="00B0783D">
        <w:rPr>
          <w:sz w:val="28"/>
          <w:szCs w:val="28"/>
        </w:rPr>
        <w:t>ДО</w:t>
      </w:r>
      <w:r w:rsidRPr="00B0783D">
        <w:rPr>
          <w:spacing w:val="11"/>
          <w:sz w:val="28"/>
          <w:szCs w:val="28"/>
        </w:rPr>
        <w:t xml:space="preserve"> </w:t>
      </w:r>
      <w:r w:rsidRPr="00B0783D">
        <w:rPr>
          <w:sz w:val="28"/>
          <w:szCs w:val="28"/>
        </w:rPr>
        <w:t>-</w:t>
      </w:r>
      <w:r w:rsidRPr="00B0783D">
        <w:rPr>
          <w:spacing w:val="12"/>
          <w:sz w:val="28"/>
          <w:szCs w:val="28"/>
        </w:rPr>
        <w:t xml:space="preserve"> </w:t>
      </w:r>
      <w:r w:rsidRPr="00B0783D">
        <w:rPr>
          <w:sz w:val="28"/>
          <w:szCs w:val="28"/>
        </w:rPr>
        <w:t>социально-коммуникативному,</w:t>
      </w:r>
      <w:r w:rsidRPr="00B0783D">
        <w:rPr>
          <w:spacing w:val="11"/>
          <w:sz w:val="28"/>
          <w:szCs w:val="28"/>
        </w:rPr>
        <w:t xml:space="preserve"> </w:t>
      </w:r>
      <w:r w:rsidRPr="00B0783D">
        <w:rPr>
          <w:sz w:val="28"/>
          <w:szCs w:val="28"/>
        </w:rPr>
        <w:t>речевому,</w:t>
      </w:r>
      <w:r w:rsidRPr="00B0783D">
        <w:rPr>
          <w:spacing w:val="11"/>
          <w:sz w:val="28"/>
          <w:szCs w:val="28"/>
        </w:rPr>
        <w:t xml:space="preserve"> </w:t>
      </w:r>
      <w:r w:rsidRPr="00B0783D">
        <w:rPr>
          <w:sz w:val="28"/>
          <w:szCs w:val="28"/>
        </w:rPr>
        <w:t>познавательному,</w:t>
      </w:r>
      <w:r w:rsidRPr="00B0783D">
        <w:rPr>
          <w:spacing w:val="11"/>
          <w:sz w:val="28"/>
          <w:szCs w:val="28"/>
        </w:rPr>
        <w:t xml:space="preserve"> </w:t>
      </w:r>
      <w:r w:rsidRPr="00B0783D">
        <w:rPr>
          <w:sz w:val="28"/>
          <w:szCs w:val="28"/>
        </w:rPr>
        <w:t>художественно-эстетическому и</w:t>
      </w:r>
      <w:r w:rsidRPr="00B0783D">
        <w:rPr>
          <w:spacing w:val="-1"/>
          <w:sz w:val="28"/>
          <w:szCs w:val="28"/>
        </w:rPr>
        <w:t xml:space="preserve"> </w:t>
      </w:r>
      <w:r w:rsidRPr="00B0783D">
        <w:rPr>
          <w:sz w:val="28"/>
          <w:szCs w:val="28"/>
        </w:rPr>
        <w:t>физическому развитию</w:t>
      </w:r>
      <w:r w:rsidRPr="00B0783D">
        <w:rPr>
          <w:spacing w:val="-1"/>
          <w:sz w:val="28"/>
          <w:szCs w:val="28"/>
        </w:rPr>
        <w:t xml:space="preserve"> </w:t>
      </w:r>
      <w:r w:rsidRPr="00B0783D">
        <w:rPr>
          <w:sz w:val="28"/>
          <w:szCs w:val="28"/>
        </w:rPr>
        <w:t>с</w:t>
      </w:r>
      <w:r w:rsidRPr="00B0783D">
        <w:rPr>
          <w:spacing w:val="1"/>
          <w:sz w:val="28"/>
          <w:szCs w:val="28"/>
        </w:rPr>
        <w:t xml:space="preserve"> </w:t>
      </w:r>
      <w:r w:rsidRPr="00B0783D">
        <w:rPr>
          <w:sz w:val="28"/>
          <w:szCs w:val="28"/>
        </w:rPr>
        <w:t>учётом особенностей</w:t>
      </w:r>
      <w:r w:rsidRPr="00B0783D">
        <w:rPr>
          <w:spacing w:val="-2"/>
          <w:sz w:val="28"/>
          <w:szCs w:val="28"/>
        </w:rPr>
        <w:t xml:space="preserve"> </w:t>
      </w:r>
      <w:r w:rsidRPr="00B0783D">
        <w:rPr>
          <w:sz w:val="28"/>
          <w:szCs w:val="28"/>
        </w:rPr>
        <w:t>развития при</w:t>
      </w:r>
      <w:r w:rsidRPr="00B0783D">
        <w:rPr>
          <w:spacing w:val="-1"/>
          <w:sz w:val="28"/>
          <w:szCs w:val="28"/>
        </w:rPr>
        <w:t xml:space="preserve"> </w:t>
      </w:r>
      <w:r w:rsidRPr="00B0783D">
        <w:rPr>
          <w:sz w:val="28"/>
          <w:szCs w:val="28"/>
        </w:rPr>
        <w:t>РАС:</w:t>
      </w:r>
    </w:p>
    <w:p w:rsidR="00206BD9" w:rsidRPr="00206BD9" w:rsidRDefault="00206BD9" w:rsidP="00345907">
      <w:pPr>
        <w:pStyle w:val="a5"/>
        <w:numPr>
          <w:ilvl w:val="0"/>
          <w:numId w:val="89"/>
        </w:numPr>
        <w:kinsoku w:val="0"/>
        <w:overflowPunct w:val="0"/>
        <w:ind w:left="567" w:hanging="567"/>
        <w:rPr>
          <w:sz w:val="28"/>
          <w:szCs w:val="28"/>
        </w:rPr>
      </w:pPr>
      <w:r w:rsidRPr="00206BD9">
        <w:rPr>
          <w:sz w:val="28"/>
          <w:szCs w:val="28"/>
        </w:rPr>
        <w:t>сбалансированность</w:t>
      </w:r>
      <w:r w:rsidRPr="00206BD9">
        <w:rPr>
          <w:spacing w:val="30"/>
          <w:sz w:val="28"/>
          <w:szCs w:val="28"/>
        </w:rPr>
        <w:t xml:space="preserve"> </w:t>
      </w:r>
      <w:r w:rsidRPr="00206BD9">
        <w:rPr>
          <w:sz w:val="28"/>
          <w:szCs w:val="28"/>
        </w:rPr>
        <w:t>усилий,</w:t>
      </w:r>
      <w:r w:rsidRPr="00206BD9">
        <w:rPr>
          <w:spacing w:val="31"/>
          <w:sz w:val="28"/>
          <w:szCs w:val="28"/>
        </w:rPr>
        <w:t xml:space="preserve"> </w:t>
      </w:r>
      <w:r w:rsidRPr="00206BD9">
        <w:rPr>
          <w:sz w:val="28"/>
          <w:szCs w:val="28"/>
        </w:rPr>
        <w:t>направленных</w:t>
      </w:r>
      <w:r w:rsidRPr="00206BD9">
        <w:rPr>
          <w:spacing w:val="31"/>
          <w:sz w:val="28"/>
          <w:szCs w:val="28"/>
        </w:rPr>
        <w:t xml:space="preserve"> </w:t>
      </w:r>
      <w:r w:rsidRPr="00206BD9">
        <w:rPr>
          <w:sz w:val="28"/>
          <w:szCs w:val="28"/>
        </w:rPr>
        <w:t>на</w:t>
      </w:r>
      <w:r w:rsidRPr="00206BD9">
        <w:rPr>
          <w:spacing w:val="32"/>
          <w:sz w:val="28"/>
          <w:szCs w:val="28"/>
        </w:rPr>
        <w:t xml:space="preserve"> </w:t>
      </w:r>
      <w:r w:rsidRPr="00206BD9">
        <w:rPr>
          <w:sz w:val="28"/>
          <w:szCs w:val="28"/>
        </w:rPr>
        <w:t>коррекцию</w:t>
      </w:r>
      <w:r w:rsidRPr="00206BD9">
        <w:rPr>
          <w:spacing w:val="31"/>
          <w:sz w:val="28"/>
          <w:szCs w:val="28"/>
        </w:rPr>
        <w:t xml:space="preserve"> </w:t>
      </w:r>
      <w:r w:rsidRPr="00206BD9">
        <w:rPr>
          <w:sz w:val="28"/>
          <w:szCs w:val="28"/>
        </w:rPr>
        <w:t>аутистических</w:t>
      </w:r>
      <w:r w:rsidRPr="00206BD9">
        <w:rPr>
          <w:spacing w:val="31"/>
          <w:sz w:val="28"/>
          <w:szCs w:val="28"/>
        </w:rPr>
        <w:t xml:space="preserve"> </w:t>
      </w:r>
      <w:r w:rsidRPr="00206BD9">
        <w:rPr>
          <w:sz w:val="28"/>
          <w:szCs w:val="28"/>
        </w:rPr>
        <w:t>расстройств</w:t>
      </w:r>
      <w:r w:rsidRPr="00206BD9">
        <w:rPr>
          <w:spacing w:val="30"/>
          <w:sz w:val="28"/>
          <w:szCs w:val="28"/>
        </w:rPr>
        <w:t xml:space="preserve"> </w:t>
      </w:r>
      <w:r w:rsidRPr="00206BD9">
        <w:rPr>
          <w:sz w:val="28"/>
          <w:szCs w:val="28"/>
        </w:rPr>
        <w:t>у ребёнка</w:t>
      </w:r>
      <w:r w:rsidRPr="00206BD9">
        <w:rPr>
          <w:spacing w:val="-3"/>
          <w:sz w:val="28"/>
          <w:szCs w:val="28"/>
        </w:rPr>
        <w:t xml:space="preserve"> </w:t>
      </w:r>
      <w:r w:rsidRPr="00206BD9">
        <w:rPr>
          <w:sz w:val="28"/>
          <w:szCs w:val="28"/>
        </w:rPr>
        <w:t>с</w:t>
      </w:r>
      <w:r w:rsidRPr="00206BD9">
        <w:rPr>
          <w:spacing w:val="1"/>
          <w:sz w:val="28"/>
          <w:szCs w:val="28"/>
        </w:rPr>
        <w:t xml:space="preserve"> </w:t>
      </w:r>
      <w:r w:rsidRPr="00206BD9">
        <w:rPr>
          <w:sz w:val="28"/>
          <w:szCs w:val="28"/>
        </w:rPr>
        <w:t>аутизмом, и</w:t>
      </w:r>
      <w:r w:rsidRPr="00206BD9">
        <w:rPr>
          <w:spacing w:val="-1"/>
          <w:sz w:val="28"/>
          <w:szCs w:val="28"/>
        </w:rPr>
        <w:t xml:space="preserve"> </w:t>
      </w:r>
      <w:r w:rsidRPr="00206BD9">
        <w:rPr>
          <w:sz w:val="28"/>
          <w:szCs w:val="28"/>
        </w:rPr>
        <w:t>организацию</w:t>
      </w:r>
      <w:r w:rsidRPr="00206BD9">
        <w:rPr>
          <w:spacing w:val="-4"/>
          <w:sz w:val="28"/>
          <w:szCs w:val="28"/>
        </w:rPr>
        <w:t xml:space="preserve"> </w:t>
      </w:r>
      <w:r w:rsidRPr="00206BD9">
        <w:rPr>
          <w:sz w:val="28"/>
          <w:szCs w:val="28"/>
        </w:rPr>
        <w:t>среды, адекватной</w:t>
      </w:r>
      <w:r w:rsidRPr="00206BD9">
        <w:rPr>
          <w:spacing w:val="-1"/>
          <w:sz w:val="28"/>
          <w:szCs w:val="28"/>
        </w:rPr>
        <w:t xml:space="preserve"> </w:t>
      </w:r>
      <w:r w:rsidRPr="00206BD9">
        <w:rPr>
          <w:sz w:val="28"/>
          <w:szCs w:val="28"/>
        </w:rPr>
        <w:t>особенностям</w:t>
      </w:r>
      <w:r w:rsidRPr="00206BD9">
        <w:rPr>
          <w:spacing w:val="-4"/>
          <w:sz w:val="28"/>
          <w:szCs w:val="28"/>
        </w:rPr>
        <w:t xml:space="preserve"> </w:t>
      </w:r>
      <w:r w:rsidRPr="00206BD9">
        <w:rPr>
          <w:sz w:val="28"/>
          <w:szCs w:val="28"/>
        </w:rPr>
        <w:t>его развития;</w:t>
      </w:r>
    </w:p>
    <w:p w:rsidR="00206BD9" w:rsidRPr="00206BD9" w:rsidRDefault="00206BD9" w:rsidP="00206BD9">
      <w:pPr>
        <w:pStyle w:val="a3"/>
        <w:numPr>
          <w:ilvl w:val="0"/>
          <w:numId w:val="3"/>
        </w:numPr>
        <w:tabs>
          <w:tab w:val="left" w:pos="821"/>
        </w:tabs>
        <w:kinsoku w:val="0"/>
        <w:overflowPunct w:val="0"/>
        <w:autoSpaceDE w:val="0"/>
        <w:autoSpaceDN w:val="0"/>
        <w:adjustRightInd w:val="0"/>
        <w:spacing w:after="0" w:line="240" w:lineRule="auto"/>
        <w:ind w:left="567" w:right="113" w:hanging="567"/>
        <w:contextualSpacing w:val="0"/>
        <w:jc w:val="both"/>
        <w:rPr>
          <w:rFonts w:ascii="Times New Roman" w:hAnsi="Times New Roman" w:cs="Times New Roman"/>
          <w:sz w:val="28"/>
          <w:szCs w:val="28"/>
        </w:rPr>
      </w:pPr>
      <w:r w:rsidRPr="00206BD9">
        <w:rPr>
          <w:rFonts w:ascii="Times New Roman" w:hAnsi="Times New Roman" w:cs="Times New Roman"/>
          <w:sz w:val="28"/>
          <w:szCs w:val="28"/>
        </w:rPr>
        <w:t>ориентированность</w:t>
      </w:r>
      <w:r w:rsidRPr="00206BD9">
        <w:rPr>
          <w:rFonts w:ascii="Times New Roman" w:hAnsi="Times New Roman" w:cs="Times New Roman"/>
          <w:spacing w:val="26"/>
          <w:sz w:val="28"/>
          <w:szCs w:val="28"/>
        </w:rPr>
        <w:t xml:space="preserve"> </w:t>
      </w:r>
      <w:r w:rsidRPr="00206BD9">
        <w:rPr>
          <w:rFonts w:ascii="Times New Roman" w:hAnsi="Times New Roman" w:cs="Times New Roman"/>
          <w:sz w:val="28"/>
          <w:szCs w:val="28"/>
        </w:rPr>
        <w:t>коррекционно-педагогической</w:t>
      </w:r>
      <w:r w:rsidRPr="00206BD9">
        <w:rPr>
          <w:rFonts w:ascii="Times New Roman" w:hAnsi="Times New Roman" w:cs="Times New Roman"/>
          <w:spacing w:val="26"/>
          <w:sz w:val="28"/>
          <w:szCs w:val="28"/>
        </w:rPr>
        <w:t xml:space="preserve"> </w:t>
      </w:r>
      <w:r w:rsidRPr="00206BD9">
        <w:rPr>
          <w:rFonts w:ascii="Times New Roman" w:hAnsi="Times New Roman" w:cs="Times New Roman"/>
          <w:sz w:val="28"/>
          <w:szCs w:val="28"/>
        </w:rPr>
        <w:t>оценки</w:t>
      </w:r>
      <w:r w:rsidRPr="00206BD9">
        <w:rPr>
          <w:rFonts w:ascii="Times New Roman" w:hAnsi="Times New Roman" w:cs="Times New Roman"/>
          <w:spacing w:val="26"/>
          <w:sz w:val="28"/>
          <w:szCs w:val="28"/>
        </w:rPr>
        <w:t xml:space="preserve"> </w:t>
      </w:r>
      <w:r w:rsidRPr="00206BD9">
        <w:rPr>
          <w:rFonts w:ascii="Times New Roman" w:hAnsi="Times New Roman" w:cs="Times New Roman"/>
          <w:sz w:val="28"/>
          <w:szCs w:val="28"/>
        </w:rPr>
        <w:t>на</w:t>
      </w:r>
      <w:r w:rsidRPr="00206BD9">
        <w:rPr>
          <w:rFonts w:ascii="Times New Roman" w:hAnsi="Times New Roman" w:cs="Times New Roman"/>
          <w:spacing w:val="24"/>
          <w:sz w:val="28"/>
          <w:szCs w:val="28"/>
        </w:rPr>
        <w:t xml:space="preserve"> </w:t>
      </w:r>
      <w:r w:rsidRPr="00206BD9">
        <w:rPr>
          <w:rFonts w:ascii="Times New Roman" w:hAnsi="Times New Roman" w:cs="Times New Roman"/>
          <w:sz w:val="28"/>
          <w:szCs w:val="28"/>
        </w:rPr>
        <w:t>относительные</w:t>
      </w:r>
      <w:r w:rsidRPr="00206BD9">
        <w:rPr>
          <w:rFonts w:ascii="Times New Roman" w:hAnsi="Times New Roman" w:cs="Times New Roman"/>
          <w:spacing w:val="25"/>
          <w:sz w:val="28"/>
          <w:szCs w:val="28"/>
        </w:rPr>
        <w:t xml:space="preserve"> </w:t>
      </w:r>
      <w:r w:rsidRPr="00206BD9">
        <w:rPr>
          <w:rFonts w:ascii="Times New Roman" w:hAnsi="Times New Roman" w:cs="Times New Roman"/>
          <w:sz w:val="28"/>
          <w:szCs w:val="28"/>
        </w:rPr>
        <w:t>показатели детской</w:t>
      </w:r>
      <w:r w:rsidRPr="00206BD9">
        <w:rPr>
          <w:rFonts w:ascii="Times New Roman" w:hAnsi="Times New Roman" w:cs="Times New Roman"/>
          <w:spacing w:val="27"/>
          <w:sz w:val="28"/>
          <w:szCs w:val="28"/>
        </w:rPr>
        <w:t xml:space="preserve"> </w:t>
      </w:r>
      <w:r w:rsidRPr="00206BD9">
        <w:rPr>
          <w:rFonts w:ascii="Times New Roman" w:hAnsi="Times New Roman" w:cs="Times New Roman"/>
          <w:sz w:val="28"/>
          <w:szCs w:val="28"/>
        </w:rPr>
        <w:t>успешности,</w:t>
      </w:r>
      <w:r w:rsidRPr="00206BD9">
        <w:rPr>
          <w:rFonts w:ascii="Times New Roman" w:hAnsi="Times New Roman" w:cs="Times New Roman"/>
          <w:spacing w:val="28"/>
          <w:sz w:val="28"/>
          <w:szCs w:val="28"/>
        </w:rPr>
        <w:t xml:space="preserve"> </w:t>
      </w:r>
      <w:r w:rsidRPr="00206BD9">
        <w:rPr>
          <w:rFonts w:ascii="Times New Roman" w:hAnsi="Times New Roman" w:cs="Times New Roman"/>
          <w:sz w:val="28"/>
          <w:szCs w:val="28"/>
        </w:rPr>
        <w:t>то</w:t>
      </w:r>
      <w:r w:rsidRPr="00206BD9">
        <w:rPr>
          <w:rFonts w:ascii="Times New Roman" w:hAnsi="Times New Roman" w:cs="Times New Roman"/>
          <w:spacing w:val="28"/>
          <w:sz w:val="28"/>
          <w:szCs w:val="28"/>
        </w:rPr>
        <w:t xml:space="preserve"> </w:t>
      </w:r>
      <w:r w:rsidRPr="00206BD9">
        <w:rPr>
          <w:rFonts w:ascii="Times New Roman" w:hAnsi="Times New Roman" w:cs="Times New Roman"/>
          <w:sz w:val="28"/>
          <w:szCs w:val="28"/>
        </w:rPr>
        <w:t>есть</w:t>
      </w:r>
      <w:r w:rsidRPr="00206BD9">
        <w:rPr>
          <w:rFonts w:ascii="Times New Roman" w:hAnsi="Times New Roman" w:cs="Times New Roman"/>
          <w:spacing w:val="27"/>
          <w:sz w:val="28"/>
          <w:szCs w:val="28"/>
        </w:rPr>
        <w:t xml:space="preserve"> </w:t>
      </w:r>
      <w:r w:rsidRPr="00206BD9">
        <w:rPr>
          <w:rFonts w:ascii="Times New Roman" w:hAnsi="Times New Roman" w:cs="Times New Roman"/>
          <w:sz w:val="28"/>
          <w:szCs w:val="28"/>
        </w:rPr>
        <w:t>положительную</w:t>
      </w:r>
      <w:r w:rsidRPr="00206BD9">
        <w:rPr>
          <w:rFonts w:ascii="Times New Roman" w:hAnsi="Times New Roman" w:cs="Times New Roman"/>
          <w:spacing w:val="29"/>
          <w:sz w:val="28"/>
          <w:szCs w:val="28"/>
        </w:rPr>
        <w:t xml:space="preserve"> </w:t>
      </w:r>
      <w:r w:rsidRPr="00206BD9">
        <w:rPr>
          <w:rFonts w:ascii="Times New Roman" w:hAnsi="Times New Roman" w:cs="Times New Roman"/>
          <w:sz w:val="28"/>
          <w:szCs w:val="28"/>
        </w:rPr>
        <w:t>динамику</w:t>
      </w:r>
      <w:r w:rsidRPr="00206BD9">
        <w:rPr>
          <w:rFonts w:ascii="Times New Roman" w:hAnsi="Times New Roman" w:cs="Times New Roman"/>
          <w:spacing w:val="28"/>
          <w:sz w:val="28"/>
          <w:szCs w:val="28"/>
        </w:rPr>
        <w:t xml:space="preserve"> </w:t>
      </w:r>
      <w:r w:rsidRPr="00206BD9">
        <w:rPr>
          <w:rFonts w:ascii="Times New Roman" w:hAnsi="Times New Roman" w:cs="Times New Roman"/>
          <w:sz w:val="28"/>
          <w:szCs w:val="28"/>
        </w:rPr>
        <w:t>коррекционной</w:t>
      </w:r>
      <w:r w:rsidRPr="00206BD9">
        <w:rPr>
          <w:rFonts w:ascii="Times New Roman" w:hAnsi="Times New Roman" w:cs="Times New Roman"/>
          <w:spacing w:val="24"/>
          <w:sz w:val="28"/>
          <w:szCs w:val="28"/>
        </w:rPr>
        <w:t xml:space="preserve"> </w:t>
      </w:r>
      <w:r w:rsidRPr="00206BD9">
        <w:rPr>
          <w:rFonts w:ascii="Times New Roman" w:hAnsi="Times New Roman" w:cs="Times New Roman"/>
          <w:sz w:val="28"/>
          <w:szCs w:val="28"/>
        </w:rPr>
        <w:t>работы</w:t>
      </w:r>
      <w:r w:rsidRPr="00206BD9">
        <w:rPr>
          <w:rFonts w:ascii="Times New Roman" w:hAnsi="Times New Roman" w:cs="Times New Roman"/>
          <w:spacing w:val="27"/>
          <w:sz w:val="28"/>
          <w:szCs w:val="28"/>
        </w:rPr>
        <w:t xml:space="preserve"> </w:t>
      </w:r>
      <w:r w:rsidRPr="00206BD9">
        <w:rPr>
          <w:rFonts w:ascii="Times New Roman" w:hAnsi="Times New Roman" w:cs="Times New Roman"/>
          <w:sz w:val="28"/>
          <w:szCs w:val="28"/>
        </w:rPr>
        <w:t>и</w:t>
      </w:r>
      <w:r w:rsidRPr="00206BD9">
        <w:rPr>
          <w:rFonts w:ascii="Times New Roman" w:hAnsi="Times New Roman" w:cs="Times New Roman"/>
          <w:spacing w:val="28"/>
          <w:sz w:val="28"/>
          <w:szCs w:val="28"/>
        </w:rPr>
        <w:t xml:space="preserve"> </w:t>
      </w:r>
      <w:r w:rsidRPr="00206BD9">
        <w:rPr>
          <w:rFonts w:ascii="Times New Roman" w:hAnsi="Times New Roman" w:cs="Times New Roman"/>
          <w:sz w:val="28"/>
          <w:szCs w:val="28"/>
        </w:rPr>
        <w:t>общего развития;</w:t>
      </w:r>
    </w:p>
    <w:p w:rsidR="00206BD9" w:rsidRPr="00206BD9" w:rsidRDefault="00206BD9" w:rsidP="00206BD9">
      <w:pPr>
        <w:pStyle w:val="a3"/>
        <w:numPr>
          <w:ilvl w:val="0"/>
          <w:numId w:val="3"/>
        </w:numPr>
        <w:tabs>
          <w:tab w:val="left" w:pos="821"/>
        </w:tabs>
        <w:kinsoku w:val="0"/>
        <w:overflowPunct w:val="0"/>
        <w:autoSpaceDE w:val="0"/>
        <w:autoSpaceDN w:val="0"/>
        <w:adjustRightInd w:val="0"/>
        <w:spacing w:after="0" w:line="240" w:lineRule="auto"/>
        <w:ind w:left="567" w:right="112" w:hanging="567"/>
        <w:contextualSpacing w:val="0"/>
        <w:jc w:val="both"/>
        <w:rPr>
          <w:rFonts w:ascii="Times New Roman" w:hAnsi="Times New Roman" w:cs="Times New Roman"/>
          <w:sz w:val="28"/>
          <w:szCs w:val="28"/>
        </w:rPr>
      </w:pPr>
      <w:r w:rsidRPr="00206BD9">
        <w:rPr>
          <w:rFonts w:ascii="Times New Roman" w:hAnsi="Times New Roman" w:cs="Times New Roman"/>
          <w:sz w:val="28"/>
          <w:szCs w:val="28"/>
        </w:rPr>
        <w:t>активное</w:t>
      </w:r>
      <w:r w:rsidRPr="00206BD9">
        <w:rPr>
          <w:rFonts w:ascii="Times New Roman" w:hAnsi="Times New Roman" w:cs="Times New Roman"/>
          <w:spacing w:val="12"/>
          <w:sz w:val="28"/>
          <w:szCs w:val="28"/>
        </w:rPr>
        <w:t xml:space="preserve"> </w:t>
      </w:r>
      <w:r w:rsidRPr="00206BD9">
        <w:rPr>
          <w:rFonts w:ascii="Times New Roman" w:hAnsi="Times New Roman" w:cs="Times New Roman"/>
          <w:sz w:val="28"/>
          <w:szCs w:val="28"/>
        </w:rPr>
        <w:t>участие</w:t>
      </w:r>
      <w:r w:rsidRPr="00206BD9">
        <w:rPr>
          <w:rFonts w:ascii="Times New Roman" w:hAnsi="Times New Roman" w:cs="Times New Roman"/>
          <w:spacing w:val="12"/>
          <w:sz w:val="28"/>
          <w:szCs w:val="28"/>
        </w:rPr>
        <w:t xml:space="preserve"> </w:t>
      </w:r>
      <w:r w:rsidRPr="00206BD9">
        <w:rPr>
          <w:rFonts w:ascii="Times New Roman" w:hAnsi="Times New Roman" w:cs="Times New Roman"/>
          <w:sz w:val="28"/>
          <w:szCs w:val="28"/>
        </w:rPr>
        <w:t>семьи</w:t>
      </w:r>
      <w:r w:rsidRPr="00206BD9">
        <w:rPr>
          <w:rFonts w:ascii="Times New Roman" w:hAnsi="Times New Roman" w:cs="Times New Roman"/>
          <w:spacing w:val="10"/>
          <w:sz w:val="28"/>
          <w:szCs w:val="28"/>
        </w:rPr>
        <w:t xml:space="preserve"> </w:t>
      </w:r>
      <w:r w:rsidRPr="00206BD9">
        <w:rPr>
          <w:rFonts w:ascii="Times New Roman" w:hAnsi="Times New Roman" w:cs="Times New Roman"/>
          <w:sz w:val="28"/>
          <w:szCs w:val="28"/>
        </w:rPr>
        <w:t>как</w:t>
      </w:r>
      <w:r w:rsidRPr="00206BD9">
        <w:rPr>
          <w:rFonts w:ascii="Times New Roman" w:hAnsi="Times New Roman" w:cs="Times New Roman"/>
          <w:spacing w:val="11"/>
          <w:sz w:val="28"/>
          <w:szCs w:val="28"/>
        </w:rPr>
        <w:t xml:space="preserve"> </w:t>
      </w:r>
      <w:r w:rsidRPr="00206BD9">
        <w:rPr>
          <w:rFonts w:ascii="Times New Roman" w:hAnsi="Times New Roman" w:cs="Times New Roman"/>
          <w:sz w:val="28"/>
          <w:szCs w:val="28"/>
        </w:rPr>
        <w:t>необходимое</w:t>
      </w:r>
      <w:r w:rsidRPr="00206BD9">
        <w:rPr>
          <w:rFonts w:ascii="Times New Roman" w:hAnsi="Times New Roman" w:cs="Times New Roman"/>
          <w:spacing w:val="12"/>
          <w:sz w:val="28"/>
          <w:szCs w:val="28"/>
        </w:rPr>
        <w:t xml:space="preserve"> </w:t>
      </w:r>
      <w:r w:rsidRPr="00206BD9">
        <w:rPr>
          <w:rFonts w:ascii="Times New Roman" w:hAnsi="Times New Roman" w:cs="Times New Roman"/>
          <w:sz w:val="28"/>
          <w:szCs w:val="28"/>
        </w:rPr>
        <w:t>условие</w:t>
      </w:r>
      <w:r w:rsidRPr="00206BD9">
        <w:rPr>
          <w:rFonts w:ascii="Times New Roman" w:hAnsi="Times New Roman" w:cs="Times New Roman"/>
          <w:spacing w:val="12"/>
          <w:sz w:val="28"/>
          <w:szCs w:val="28"/>
        </w:rPr>
        <w:t xml:space="preserve"> </w:t>
      </w:r>
      <w:r w:rsidRPr="00206BD9">
        <w:rPr>
          <w:rFonts w:ascii="Times New Roman" w:hAnsi="Times New Roman" w:cs="Times New Roman"/>
          <w:sz w:val="28"/>
          <w:szCs w:val="28"/>
        </w:rPr>
        <w:t>коррекции</w:t>
      </w:r>
      <w:r w:rsidRPr="00206BD9">
        <w:rPr>
          <w:rFonts w:ascii="Times New Roman" w:hAnsi="Times New Roman" w:cs="Times New Roman"/>
          <w:spacing w:val="18"/>
          <w:sz w:val="28"/>
          <w:szCs w:val="28"/>
        </w:rPr>
        <w:t xml:space="preserve"> </w:t>
      </w:r>
      <w:r w:rsidRPr="00206BD9">
        <w:rPr>
          <w:rFonts w:ascii="Times New Roman" w:hAnsi="Times New Roman" w:cs="Times New Roman"/>
          <w:sz w:val="28"/>
          <w:szCs w:val="28"/>
        </w:rPr>
        <w:t>аутистических</w:t>
      </w:r>
      <w:r w:rsidRPr="00206BD9">
        <w:rPr>
          <w:rFonts w:ascii="Times New Roman" w:hAnsi="Times New Roman" w:cs="Times New Roman"/>
          <w:spacing w:val="11"/>
          <w:sz w:val="28"/>
          <w:szCs w:val="28"/>
        </w:rPr>
        <w:t xml:space="preserve"> </w:t>
      </w:r>
      <w:r w:rsidRPr="00206BD9">
        <w:rPr>
          <w:rFonts w:ascii="Times New Roman" w:hAnsi="Times New Roman" w:cs="Times New Roman"/>
          <w:sz w:val="28"/>
          <w:szCs w:val="28"/>
        </w:rPr>
        <w:t>расстройств 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по возможности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успешного развития ребёнка</w:t>
      </w:r>
      <w:r w:rsidRPr="00206BD9">
        <w:rPr>
          <w:rFonts w:ascii="Times New Roman" w:hAnsi="Times New Roman" w:cs="Times New Roman"/>
          <w:spacing w:val="-3"/>
          <w:sz w:val="28"/>
          <w:szCs w:val="28"/>
        </w:rPr>
        <w:t xml:space="preserve"> </w:t>
      </w:r>
      <w:r w:rsidRPr="00206BD9">
        <w:rPr>
          <w:rFonts w:ascii="Times New Roman" w:hAnsi="Times New Roman" w:cs="Times New Roman"/>
          <w:sz w:val="28"/>
          <w:szCs w:val="28"/>
        </w:rPr>
        <w:t>с</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РАС;</w:t>
      </w:r>
    </w:p>
    <w:p w:rsidR="00206BD9" w:rsidRPr="00206BD9" w:rsidRDefault="00206BD9" w:rsidP="00206BD9">
      <w:pPr>
        <w:pStyle w:val="a3"/>
        <w:numPr>
          <w:ilvl w:val="0"/>
          <w:numId w:val="3"/>
        </w:numPr>
        <w:tabs>
          <w:tab w:val="left" w:pos="821"/>
        </w:tabs>
        <w:kinsoku w:val="0"/>
        <w:overflowPunct w:val="0"/>
        <w:autoSpaceDE w:val="0"/>
        <w:autoSpaceDN w:val="0"/>
        <w:adjustRightInd w:val="0"/>
        <w:spacing w:after="0" w:line="240" w:lineRule="auto"/>
        <w:ind w:left="567" w:right="102" w:hanging="567"/>
        <w:contextualSpacing w:val="0"/>
        <w:jc w:val="both"/>
        <w:rPr>
          <w:rFonts w:ascii="Times New Roman" w:hAnsi="Times New Roman" w:cs="Times New Roman"/>
          <w:sz w:val="28"/>
          <w:szCs w:val="28"/>
        </w:rPr>
      </w:pPr>
      <w:r w:rsidRPr="00206BD9">
        <w:rPr>
          <w:rFonts w:ascii="Times New Roman" w:hAnsi="Times New Roman" w:cs="Times New Roman"/>
          <w:sz w:val="28"/>
          <w:szCs w:val="28"/>
        </w:rPr>
        <w:t>высокая</w:t>
      </w:r>
      <w:r w:rsidRPr="00206BD9">
        <w:rPr>
          <w:rFonts w:ascii="Times New Roman" w:hAnsi="Times New Roman" w:cs="Times New Roman"/>
          <w:spacing w:val="26"/>
          <w:sz w:val="28"/>
          <w:szCs w:val="28"/>
        </w:rPr>
        <w:t xml:space="preserve"> </w:t>
      </w:r>
      <w:r w:rsidRPr="00206BD9">
        <w:rPr>
          <w:rFonts w:ascii="Times New Roman" w:hAnsi="Times New Roman" w:cs="Times New Roman"/>
          <w:sz w:val="28"/>
          <w:szCs w:val="28"/>
        </w:rPr>
        <w:t>и</w:t>
      </w:r>
      <w:r w:rsidRPr="00206BD9">
        <w:rPr>
          <w:rFonts w:ascii="Times New Roman" w:hAnsi="Times New Roman" w:cs="Times New Roman"/>
          <w:spacing w:val="23"/>
          <w:sz w:val="28"/>
          <w:szCs w:val="28"/>
        </w:rPr>
        <w:t xml:space="preserve"> </w:t>
      </w:r>
      <w:r w:rsidRPr="00206BD9">
        <w:rPr>
          <w:rFonts w:ascii="Times New Roman" w:hAnsi="Times New Roman" w:cs="Times New Roman"/>
          <w:sz w:val="28"/>
          <w:szCs w:val="28"/>
        </w:rPr>
        <w:t>постоянно</w:t>
      </w:r>
      <w:r w:rsidRPr="00206BD9">
        <w:rPr>
          <w:rFonts w:ascii="Times New Roman" w:hAnsi="Times New Roman" w:cs="Times New Roman"/>
          <w:spacing w:val="23"/>
          <w:sz w:val="28"/>
          <w:szCs w:val="28"/>
        </w:rPr>
        <w:t xml:space="preserve"> </w:t>
      </w:r>
      <w:r w:rsidRPr="00206BD9">
        <w:rPr>
          <w:rFonts w:ascii="Times New Roman" w:hAnsi="Times New Roman" w:cs="Times New Roman"/>
          <w:sz w:val="28"/>
          <w:szCs w:val="28"/>
        </w:rPr>
        <w:t>повышаемая</w:t>
      </w:r>
      <w:r w:rsidRPr="00206BD9">
        <w:rPr>
          <w:rFonts w:ascii="Times New Roman" w:hAnsi="Times New Roman" w:cs="Times New Roman"/>
          <w:spacing w:val="21"/>
          <w:sz w:val="28"/>
          <w:szCs w:val="28"/>
        </w:rPr>
        <w:t xml:space="preserve"> </w:t>
      </w:r>
      <w:r w:rsidRPr="00206BD9">
        <w:rPr>
          <w:rFonts w:ascii="Times New Roman" w:hAnsi="Times New Roman" w:cs="Times New Roman"/>
          <w:sz w:val="28"/>
          <w:szCs w:val="28"/>
        </w:rPr>
        <w:t>профессиональная</w:t>
      </w:r>
      <w:r w:rsidRPr="00206BD9">
        <w:rPr>
          <w:rFonts w:ascii="Times New Roman" w:hAnsi="Times New Roman" w:cs="Times New Roman"/>
          <w:spacing w:val="21"/>
          <w:sz w:val="28"/>
          <w:szCs w:val="28"/>
        </w:rPr>
        <w:t xml:space="preserve"> </w:t>
      </w:r>
      <w:r w:rsidRPr="00206BD9">
        <w:rPr>
          <w:rFonts w:ascii="Times New Roman" w:hAnsi="Times New Roman" w:cs="Times New Roman"/>
          <w:sz w:val="28"/>
          <w:szCs w:val="28"/>
        </w:rPr>
        <w:t>компетентность</w:t>
      </w:r>
      <w:r w:rsidRPr="00206BD9">
        <w:rPr>
          <w:rFonts w:ascii="Times New Roman" w:hAnsi="Times New Roman" w:cs="Times New Roman"/>
          <w:spacing w:val="22"/>
          <w:sz w:val="28"/>
          <w:szCs w:val="28"/>
        </w:rPr>
        <w:t xml:space="preserve"> </w:t>
      </w:r>
      <w:r w:rsidRPr="00206BD9">
        <w:rPr>
          <w:rFonts w:ascii="Times New Roman" w:hAnsi="Times New Roman" w:cs="Times New Roman"/>
          <w:sz w:val="28"/>
          <w:szCs w:val="28"/>
        </w:rPr>
        <w:t>психолого- педагогических</w:t>
      </w:r>
      <w:r w:rsidRPr="00206BD9">
        <w:rPr>
          <w:rFonts w:ascii="Times New Roman" w:hAnsi="Times New Roman" w:cs="Times New Roman"/>
          <w:spacing w:val="50"/>
          <w:sz w:val="28"/>
          <w:szCs w:val="28"/>
        </w:rPr>
        <w:t xml:space="preserve"> </w:t>
      </w:r>
      <w:r w:rsidRPr="00206BD9">
        <w:rPr>
          <w:rFonts w:ascii="Times New Roman" w:hAnsi="Times New Roman" w:cs="Times New Roman"/>
          <w:sz w:val="28"/>
          <w:szCs w:val="28"/>
        </w:rPr>
        <w:t>сотрудников</w:t>
      </w:r>
      <w:r w:rsidRPr="00206BD9">
        <w:rPr>
          <w:rFonts w:ascii="Times New Roman" w:hAnsi="Times New Roman" w:cs="Times New Roman"/>
          <w:spacing w:val="53"/>
          <w:sz w:val="28"/>
          <w:szCs w:val="28"/>
        </w:rPr>
        <w:t xml:space="preserve"> </w:t>
      </w:r>
      <w:r w:rsidRPr="00206BD9">
        <w:rPr>
          <w:rFonts w:ascii="Times New Roman" w:hAnsi="Times New Roman" w:cs="Times New Roman"/>
          <w:sz w:val="28"/>
          <w:szCs w:val="28"/>
        </w:rPr>
        <w:t>в</w:t>
      </w:r>
      <w:r w:rsidRPr="00206BD9">
        <w:rPr>
          <w:rFonts w:ascii="Times New Roman" w:hAnsi="Times New Roman" w:cs="Times New Roman"/>
          <w:spacing w:val="54"/>
          <w:sz w:val="28"/>
          <w:szCs w:val="28"/>
        </w:rPr>
        <w:t xml:space="preserve"> </w:t>
      </w:r>
      <w:r w:rsidRPr="00206BD9">
        <w:rPr>
          <w:rFonts w:ascii="Times New Roman" w:hAnsi="Times New Roman" w:cs="Times New Roman"/>
          <w:sz w:val="28"/>
          <w:szCs w:val="28"/>
        </w:rPr>
        <w:t>вопросах</w:t>
      </w:r>
      <w:r w:rsidRPr="00206BD9">
        <w:rPr>
          <w:rFonts w:ascii="Times New Roman" w:hAnsi="Times New Roman" w:cs="Times New Roman"/>
          <w:spacing w:val="55"/>
          <w:sz w:val="28"/>
          <w:szCs w:val="28"/>
        </w:rPr>
        <w:t xml:space="preserve"> </w:t>
      </w:r>
      <w:r w:rsidRPr="00206BD9">
        <w:rPr>
          <w:rFonts w:ascii="Times New Roman" w:hAnsi="Times New Roman" w:cs="Times New Roman"/>
          <w:sz w:val="28"/>
          <w:szCs w:val="28"/>
        </w:rPr>
        <w:t>коррекции</w:t>
      </w:r>
      <w:r w:rsidRPr="00206BD9">
        <w:rPr>
          <w:rFonts w:ascii="Times New Roman" w:hAnsi="Times New Roman" w:cs="Times New Roman"/>
          <w:spacing w:val="54"/>
          <w:sz w:val="28"/>
          <w:szCs w:val="28"/>
        </w:rPr>
        <w:t xml:space="preserve"> </w:t>
      </w:r>
      <w:r w:rsidRPr="00206BD9">
        <w:rPr>
          <w:rFonts w:ascii="Times New Roman" w:hAnsi="Times New Roman" w:cs="Times New Roman"/>
          <w:sz w:val="28"/>
          <w:szCs w:val="28"/>
        </w:rPr>
        <w:t>РАС</w:t>
      </w:r>
      <w:r w:rsidRPr="00206BD9">
        <w:rPr>
          <w:rFonts w:ascii="Times New Roman" w:hAnsi="Times New Roman" w:cs="Times New Roman"/>
          <w:spacing w:val="55"/>
          <w:sz w:val="28"/>
          <w:szCs w:val="28"/>
        </w:rPr>
        <w:t xml:space="preserve"> </w:t>
      </w:r>
      <w:r w:rsidRPr="00206BD9">
        <w:rPr>
          <w:rFonts w:ascii="Times New Roman" w:hAnsi="Times New Roman" w:cs="Times New Roman"/>
          <w:sz w:val="28"/>
          <w:szCs w:val="28"/>
        </w:rPr>
        <w:t>в</w:t>
      </w:r>
      <w:r w:rsidRPr="00206BD9">
        <w:rPr>
          <w:rFonts w:ascii="Times New Roman" w:hAnsi="Times New Roman" w:cs="Times New Roman"/>
          <w:spacing w:val="54"/>
          <w:sz w:val="28"/>
          <w:szCs w:val="28"/>
        </w:rPr>
        <w:t xml:space="preserve"> </w:t>
      </w:r>
      <w:r w:rsidRPr="00206BD9">
        <w:rPr>
          <w:rFonts w:ascii="Times New Roman" w:hAnsi="Times New Roman" w:cs="Times New Roman"/>
          <w:sz w:val="28"/>
          <w:szCs w:val="28"/>
        </w:rPr>
        <w:t>соответствии</w:t>
      </w:r>
      <w:r w:rsidRPr="00206BD9">
        <w:rPr>
          <w:rFonts w:ascii="Times New Roman" w:hAnsi="Times New Roman" w:cs="Times New Roman"/>
          <w:spacing w:val="54"/>
          <w:sz w:val="28"/>
          <w:szCs w:val="28"/>
        </w:rPr>
        <w:t xml:space="preserve"> </w:t>
      </w:r>
      <w:r w:rsidRPr="00206BD9">
        <w:rPr>
          <w:rFonts w:ascii="Times New Roman" w:hAnsi="Times New Roman" w:cs="Times New Roman"/>
          <w:sz w:val="28"/>
          <w:szCs w:val="28"/>
        </w:rPr>
        <w:t>с</w:t>
      </w:r>
      <w:r w:rsidRPr="00206BD9">
        <w:rPr>
          <w:rFonts w:ascii="Times New Roman" w:hAnsi="Times New Roman" w:cs="Times New Roman"/>
          <w:spacing w:val="53"/>
          <w:sz w:val="28"/>
          <w:szCs w:val="28"/>
        </w:rPr>
        <w:t xml:space="preserve"> </w:t>
      </w:r>
      <w:r w:rsidRPr="00206BD9">
        <w:rPr>
          <w:rFonts w:ascii="Times New Roman" w:hAnsi="Times New Roman" w:cs="Times New Roman"/>
          <w:sz w:val="28"/>
          <w:szCs w:val="28"/>
        </w:rPr>
        <w:t>требованиями</w:t>
      </w:r>
      <w:r w:rsidRPr="00206BD9">
        <w:rPr>
          <w:rFonts w:ascii="Times New Roman" w:hAnsi="Times New Roman" w:cs="Times New Roman"/>
          <w:spacing w:val="55"/>
          <w:sz w:val="28"/>
          <w:szCs w:val="28"/>
        </w:rPr>
        <w:t xml:space="preserve"> </w:t>
      </w:r>
      <w:r w:rsidRPr="00206BD9">
        <w:rPr>
          <w:rFonts w:ascii="Times New Roman" w:hAnsi="Times New Roman" w:cs="Times New Roman"/>
          <w:sz w:val="28"/>
          <w:szCs w:val="28"/>
        </w:rPr>
        <w:t>их</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функционала</w:t>
      </w:r>
      <w:r w:rsidRPr="00206BD9">
        <w:rPr>
          <w:rFonts w:ascii="Times New Roman" w:hAnsi="Times New Roman" w:cs="Times New Roman"/>
          <w:spacing w:val="19"/>
          <w:sz w:val="28"/>
          <w:szCs w:val="28"/>
        </w:rPr>
        <w:t xml:space="preserve"> </w:t>
      </w:r>
      <w:r w:rsidRPr="00206BD9">
        <w:rPr>
          <w:rFonts w:ascii="Times New Roman" w:hAnsi="Times New Roman" w:cs="Times New Roman"/>
          <w:sz w:val="28"/>
          <w:szCs w:val="28"/>
        </w:rPr>
        <w:t>–</w:t>
      </w:r>
      <w:r w:rsidRPr="00206BD9">
        <w:rPr>
          <w:rFonts w:ascii="Times New Roman" w:hAnsi="Times New Roman" w:cs="Times New Roman"/>
          <w:spacing w:val="17"/>
          <w:sz w:val="28"/>
          <w:szCs w:val="28"/>
        </w:rPr>
        <w:t xml:space="preserve"> </w:t>
      </w:r>
      <w:r w:rsidRPr="00206BD9">
        <w:rPr>
          <w:rFonts w:ascii="Times New Roman" w:hAnsi="Times New Roman" w:cs="Times New Roman"/>
          <w:sz w:val="28"/>
          <w:szCs w:val="28"/>
        </w:rPr>
        <w:t>через</w:t>
      </w:r>
      <w:r w:rsidRPr="00206BD9">
        <w:rPr>
          <w:rFonts w:ascii="Times New Roman" w:hAnsi="Times New Roman" w:cs="Times New Roman"/>
          <w:spacing w:val="14"/>
          <w:sz w:val="28"/>
          <w:szCs w:val="28"/>
        </w:rPr>
        <w:t xml:space="preserve"> </w:t>
      </w:r>
      <w:r w:rsidRPr="00206BD9">
        <w:rPr>
          <w:rFonts w:ascii="Times New Roman" w:hAnsi="Times New Roman" w:cs="Times New Roman"/>
          <w:sz w:val="28"/>
          <w:szCs w:val="28"/>
        </w:rPr>
        <w:t>занятия</w:t>
      </w:r>
      <w:r w:rsidRPr="00206BD9">
        <w:rPr>
          <w:rFonts w:ascii="Times New Roman" w:hAnsi="Times New Roman" w:cs="Times New Roman"/>
          <w:spacing w:val="17"/>
          <w:sz w:val="28"/>
          <w:szCs w:val="28"/>
        </w:rPr>
        <w:t xml:space="preserve"> </w:t>
      </w:r>
      <w:r w:rsidRPr="00206BD9">
        <w:rPr>
          <w:rFonts w:ascii="Times New Roman" w:hAnsi="Times New Roman" w:cs="Times New Roman"/>
          <w:sz w:val="28"/>
          <w:szCs w:val="28"/>
        </w:rPr>
        <w:t>на</w:t>
      </w:r>
      <w:r w:rsidRPr="00206BD9">
        <w:rPr>
          <w:rFonts w:ascii="Times New Roman" w:hAnsi="Times New Roman" w:cs="Times New Roman"/>
          <w:spacing w:val="17"/>
          <w:sz w:val="28"/>
          <w:szCs w:val="28"/>
        </w:rPr>
        <w:t xml:space="preserve"> </w:t>
      </w:r>
      <w:r w:rsidRPr="00206BD9">
        <w:rPr>
          <w:rFonts w:ascii="Times New Roman" w:hAnsi="Times New Roman" w:cs="Times New Roman"/>
          <w:sz w:val="28"/>
          <w:szCs w:val="28"/>
        </w:rPr>
        <w:t>курсах</w:t>
      </w:r>
      <w:r w:rsidRPr="00206BD9">
        <w:rPr>
          <w:rFonts w:ascii="Times New Roman" w:hAnsi="Times New Roman" w:cs="Times New Roman"/>
          <w:spacing w:val="16"/>
          <w:sz w:val="28"/>
          <w:szCs w:val="28"/>
        </w:rPr>
        <w:t xml:space="preserve"> </w:t>
      </w:r>
      <w:r w:rsidRPr="00206BD9">
        <w:rPr>
          <w:rFonts w:ascii="Times New Roman" w:hAnsi="Times New Roman" w:cs="Times New Roman"/>
          <w:sz w:val="28"/>
          <w:szCs w:val="28"/>
        </w:rPr>
        <w:t>повышения</w:t>
      </w:r>
      <w:r w:rsidRPr="00206BD9">
        <w:rPr>
          <w:rFonts w:ascii="Times New Roman" w:hAnsi="Times New Roman" w:cs="Times New Roman"/>
          <w:spacing w:val="18"/>
          <w:sz w:val="28"/>
          <w:szCs w:val="28"/>
        </w:rPr>
        <w:t xml:space="preserve"> </w:t>
      </w:r>
      <w:r w:rsidRPr="00206BD9">
        <w:rPr>
          <w:rFonts w:ascii="Times New Roman" w:hAnsi="Times New Roman" w:cs="Times New Roman"/>
          <w:sz w:val="28"/>
          <w:szCs w:val="28"/>
        </w:rPr>
        <w:t>квалификации,</w:t>
      </w:r>
      <w:r w:rsidRPr="00206BD9">
        <w:rPr>
          <w:rFonts w:ascii="Times New Roman" w:hAnsi="Times New Roman" w:cs="Times New Roman"/>
          <w:spacing w:val="16"/>
          <w:sz w:val="28"/>
          <w:szCs w:val="28"/>
        </w:rPr>
        <w:t xml:space="preserve"> </w:t>
      </w:r>
      <w:r w:rsidRPr="00206BD9">
        <w:rPr>
          <w:rFonts w:ascii="Times New Roman" w:hAnsi="Times New Roman" w:cs="Times New Roman"/>
          <w:sz w:val="28"/>
          <w:szCs w:val="28"/>
        </w:rPr>
        <w:t>участия</w:t>
      </w:r>
      <w:r w:rsidRPr="00206BD9">
        <w:rPr>
          <w:rFonts w:ascii="Times New Roman" w:hAnsi="Times New Roman" w:cs="Times New Roman"/>
          <w:spacing w:val="17"/>
          <w:sz w:val="28"/>
          <w:szCs w:val="28"/>
        </w:rPr>
        <w:t xml:space="preserve"> </w:t>
      </w:r>
      <w:r w:rsidRPr="00206BD9">
        <w:rPr>
          <w:rFonts w:ascii="Times New Roman" w:hAnsi="Times New Roman" w:cs="Times New Roman"/>
          <w:sz w:val="28"/>
          <w:szCs w:val="28"/>
        </w:rPr>
        <w:t>в</w:t>
      </w:r>
      <w:r w:rsidRPr="00206BD9">
        <w:rPr>
          <w:rFonts w:ascii="Times New Roman" w:hAnsi="Times New Roman" w:cs="Times New Roman"/>
          <w:spacing w:val="15"/>
          <w:sz w:val="28"/>
          <w:szCs w:val="28"/>
        </w:rPr>
        <w:t xml:space="preserve"> </w:t>
      </w:r>
      <w:r w:rsidRPr="00206BD9">
        <w:rPr>
          <w:rFonts w:ascii="Times New Roman" w:hAnsi="Times New Roman" w:cs="Times New Roman"/>
          <w:sz w:val="28"/>
          <w:szCs w:val="28"/>
        </w:rPr>
        <w:t>обучающих семинарах, конференциях 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т.п.</w:t>
      </w:r>
    </w:p>
    <w:p w:rsidR="00206BD9" w:rsidRDefault="00206BD9" w:rsidP="00206BD9">
      <w:pPr>
        <w:pStyle w:val="a7"/>
        <w:kinsoku w:val="0"/>
        <w:overflowPunct w:val="0"/>
      </w:pPr>
      <w:r>
        <w:t>3.2. Организация</w:t>
      </w:r>
      <w:r>
        <w:rPr>
          <w:spacing w:val="1"/>
        </w:rPr>
        <w:t xml:space="preserve"> </w:t>
      </w:r>
      <w:r>
        <w:t>коррекционно-развивающей</w:t>
      </w:r>
      <w:r>
        <w:rPr>
          <w:spacing w:val="1"/>
        </w:rPr>
        <w:t xml:space="preserve"> </w:t>
      </w:r>
      <w:r>
        <w:t>предметно-практической</w:t>
      </w:r>
      <w:r>
        <w:rPr>
          <w:spacing w:val="1"/>
        </w:rPr>
        <w:t xml:space="preserve"> </w:t>
      </w:r>
      <w:r>
        <w:t>среды</w:t>
      </w:r>
    </w:p>
    <w:p w:rsidR="00206BD9" w:rsidRPr="00206BD9" w:rsidRDefault="00206BD9" w:rsidP="00206BD9">
      <w:pPr>
        <w:pStyle w:val="a5"/>
        <w:kinsoku w:val="0"/>
        <w:overflowPunct w:val="0"/>
        <w:ind w:left="40" w:right="112" w:firstLine="527"/>
        <w:rPr>
          <w:sz w:val="28"/>
          <w:szCs w:val="28"/>
        </w:rPr>
      </w:pPr>
      <w:r w:rsidRPr="00206BD9">
        <w:rPr>
          <w:sz w:val="28"/>
          <w:szCs w:val="28"/>
        </w:rPr>
        <w:t>Коррекционно-развивающая</w:t>
      </w:r>
      <w:r w:rsidRPr="00206BD9">
        <w:rPr>
          <w:spacing w:val="53"/>
          <w:sz w:val="28"/>
          <w:szCs w:val="28"/>
        </w:rPr>
        <w:t xml:space="preserve"> </w:t>
      </w:r>
      <w:r w:rsidRPr="00206BD9">
        <w:rPr>
          <w:sz w:val="28"/>
          <w:szCs w:val="28"/>
        </w:rPr>
        <w:t>предметно-практическая</w:t>
      </w:r>
      <w:r w:rsidRPr="00206BD9">
        <w:rPr>
          <w:spacing w:val="52"/>
          <w:sz w:val="28"/>
          <w:szCs w:val="28"/>
        </w:rPr>
        <w:t xml:space="preserve"> </w:t>
      </w:r>
      <w:r w:rsidRPr="00206BD9">
        <w:rPr>
          <w:sz w:val="28"/>
          <w:szCs w:val="28"/>
        </w:rPr>
        <w:t>среда</w:t>
      </w:r>
      <w:r w:rsidRPr="00206BD9">
        <w:rPr>
          <w:spacing w:val="53"/>
          <w:sz w:val="28"/>
          <w:szCs w:val="28"/>
        </w:rPr>
        <w:t xml:space="preserve"> </w:t>
      </w:r>
      <w:r w:rsidRPr="00206BD9">
        <w:rPr>
          <w:sz w:val="28"/>
          <w:szCs w:val="28"/>
        </w:rPr>
        <w:t>должна</w:t>
      </w:r>
      <w:r w:rsidRPr="00206BD9">
        <w:rPr>
          <w:spacing w:val="52"/>
          <w:sz w:val="28"/>
          <w:szCs w:val="28"/>
        </w:rPr>
        <w:t xml:space="preserve"> </w:t>
      </w:r>
      <w:r w:rsidRPr="00206BD9">
        <w:rPr>
          <w:sz w:val="28"/>
          <w:szCs w:val="28"/>
        </w:rPr>
        <w:t>учитывать</w:t>
      </w:r>
      <w:r w:rsidRPr="00206BD9">
        <w:rPr>
          <w:spacing w:val="50"/>
          <w:sz w:val="28"/>
          <w:szCs w:val="28"/>
        </w:rPr>
        <w:t xml:space="preserve"> </w:t>
      </w:r>
      <w:r w:rsidRPr="00206BD9">
        <w:rPr>
          <w:sz w:val="28"/>
          <w:szCs w:val="28"/>
        </w:rPr>
        <w:t>интересы</w:t>
      </w:r>
      <w:r w:rsidRPr="00206BD9">
        <w:rPr>
          <w:spacing w:val="50"/>
          <w:sz w:val="28"/>
          <w:szCs w:val="28"/>
        </w:rPr>
        <w:t xml:space="preserve"> </w:t>
      </w:r>
      <w:r w:rsidRPr="00206BD9">
        <w:rPr>
          <w:sz w:val="28"/>
          <w:szCs w:val="28"/>
        </w:rPr>
        <w:t>и потребности</w:t>
      </w:r>
      <w:r w:rsidRPr="00206BD9">
        <w:rPr>
          <w:spacing w:val="7"/>
          <w:sz w:val="28"/>
          <w:szCs w:val="28"/>
        </w:rPr>
        <w:t xml:space="preserve"> </w:t>
      </w:r>
      <w:r w:rsidRPr="00206BD9">
        <w:rPr>
          <w:sz w:val="28"/>
          <w:szCs w:val="28"/>
        </w:rPr>
        <w:t>ребенка</w:t>
      </w:r>
      <w:r w:rsidRPr="00206BD9">
        <w:rPr>
          <w:spacing w:val="8"/>
          <w:sz w:val="28"/>
          <w:szCs w:val="28"/>
        </w:rPr>
        <w:t xml:space="preserve"> </w:t>
      </w:r>
      <w:r w:rsidRPr="00206BD9">
        <w:rPr>
          <w:sz w:val="28"/>
          <w:szCs w:val="28"/>
        </w:rPr>
        <w:t>с</w:t>
      </w:r>
      <w:r w:rsidRPr="00206BD9">
        <w:rPr>
          <w:spacing w:val="8"/>
          <w:sz w:val="28"/>
          <w:szCs w:val="28"/>
        </w:rPr>
        <w:t xml:space="preserve"> </w:t>
      </w:r>
      <w:r w:rsidRPr="00206BD9">
        <w:rPr>
          <w:sz w:val="28"/>
          <w:szCs w:val="28"/>
        </w:rPr>
        <w:t>РАС,</w:t>
      </w:r>
      <w:r w:rsidRPr="00206BD9">
        <w:rPr>
          <w:spacing w:val="7"/>
          <w:sz w:val="28"/>
          <w:szCs w:val="28"/>
        </w:rPr>
        <w:t xml:space="preserve"> </w:t>
      </w:r>
      <w:r w:rsidRPr="00206BD9">
        <w:rPr>
          <w:sz w:val="28"/>
          <w:szCs w:val="28"/>
        </w:rPr>
        <w:t>особенности</w:t>
      </w:r>
      <w:r w:rsidRPr="00206BD9">
        <w:rPr>
          <w:spacing w:val="7"/>
          <w:sz w:val="28"/>
          <w:szCs w:val="28"/>
        </w:rPr>
        <w:t xml:space="preserve"> </w:t>
      </w:r>
      <w:r w:rsidRPr="00206BD9">
        <w:rPr>
          <w:sz w:val="28"/>
          <w:szCs w:val="28"/>
        </w:rPr>
        <w:t>его</w:t>
      </w:r>
      <w:r w:rsidRPr="00206BD9">
        <w:rPr>
          <w:spacing w:val="7"/>
          <w:sz w:val="28"/>
          <w:szCs w:val="28"/>
        </w:rPr>
        <w:t xml:space="preserve"> </w:t>
      </w:r>
      <w:r w:rsidRPr="00206BD9">
        <w:rPr>
          <w:sz w:val="28"/>
          <w:szCs w:val="28"/>
        </w:rPr>
        <w:t>развития</w:t>
      </w:r>
      <w:r w:rsidRPr="00206BD9">
        <w:rPr>
          <w:spacing w:val="8"/>
          <w:sz w:val="28"/>
          <w:szCs w:val="28"/>
        </w:rPr>
        <w:t xml:space="preserve"> </w:t>
      </w:r>
      <w:r w:rsidRPr="00206BD9">
        <w:rPr>
          <w:sz w:val="28"/>
          <w:szCs w:val="28"/>
        </w:rPr>
        <w:t>и</w:t>
      </w:r>
      <w:r w:rsidRPr="00206BD9">
        <w:rPr>
          <w:spacing w:val="7"/>
          <w:sz w:val="28"/>
          <w:szCs w:val="28"/>
        </w:rPr>
        <w:t xml:space="preserve"> </w:t>
      </w:r>
      <w:r w:rsidRPr="00206BD9">
        <w:rPr>
          <w:sz w:val="28"/>
          <w:szCs w:val="28"/>
        </w:rPr>
        <w:t>задачи</w:t>
      </w:r>
      <w:r w:rsidRPr="00206BD9">
        <w:rPr>
          <w:spacing w:val="7"/>
          <w:sz w:val="28"/>
          <w:szCs w:val="28"/>
        </w:rPr>
        <w:t xml:space="preserve"> </w:t>
      </w:r>
      <w:r w:rsidRPr="00206BD9">
        <w:rPr>
          <w:sz w:val="28"/>
          <w:szCs w:val="28"/>
        </w:rPr>
        <w:t>коррекционно-воспитательного воздействия.</w:t>
      </w:r>
    </w:p>
    <w:p w:rsidR="00206BD9" w:rsidRPr="00206BD9" w:rsidRDefault="00206BD9" w:rsidP="00206BD9">
      <w:pPr>
        <w:pStyle w:val="a5"/>
        <w:kinsoku w:val="0"/>
        <w:overflowPunct w:val="0"/>
        <w:ind w:left="40" w:firstLine="527"/>
        <w:rPr>
          <w:sz w:val="28"/>
          <w:szCs w:val="28"/>
        </w:rPr>
      </w:pPr>
      <w:r w:rsidRPr="00206BD9">
        <w:rPr>
          <w:sz w:val="28"/>
          <w:szCs w:val="28"/>
        </w:rPr>
        <w:t>Коррекционно-развивающая</w:t>
      </w:r>
      <w:r w:rsidRPr="00206BD9">
        <w:rPr>
          <w:spacing w:val="57"/>
          <w:sz w:val="28"/>
          <w:szCs w:val="28"/>
        </w:rPr>
        <w:t xml:space="preserve"> </w:t>
      </w:r>
      <w:r w:rsidRPr="00206BD9">
        <w:rPr>
          <w:sz w:val="28"/>
          <w:szCs w:val="28"/>
        </w:rPr>
        <w:t>предметно-практическая</w:t>
      </w:r>
      <w:r w:rsidRPr="00206BD9">
        <w:rPr>
          <w:spacing w:val="56"/>
          <w:sz w:val="28"/>
          <w:szCs w:val="28"/>
        </w:rPr>
        <w:t xml:space="preserve"> </w:t>
      </w:r>
      <w:r w:rsidRPr="00206BD9">
        <w:rPr>
          <w:sz w:val="28"/>
          <w:szCs w:val="28"/>
        </w:rPr>
        <w:t>среда</w:t>
      </w:r>
      <w:r w:rsidRPr="00206BD9">
        <w:rPr>
          <w:spacing w:val="56"/>
          <w:sz w:val="28"/>
          <w:szCs w:val="28"/>
        </w:rPr>
        <w:t xml:space="preserve"> </w:t>
      </w:r>
      <w:r w:rsidRPr="00206BD9">
        <w:rPr>
          <w:sz w:val="28"/>
          <w:szCs w:val="28"/>
        </w:rPr>
        <w:t>и</w:t>
      </w:r>
      <w:r w:rsidRPr="00206BD9">
        <w:rPr>
          <w:spacing w:val="55"/>
          <w:sz w:val="28"/>
          <w:szCs w:val="28"/>
        </w:rPr>
        <w:t xml:space="preserve"> </w:t>
      </w:r>
      <w:r w:rsidRPr="00206BD9">
        <w:rPr>
          <w:sz w:val="28"/>
          <w:szCs w:val="28"/>
        </w:rPr>
        <w:t>социокультурное</w:t>
      </w:r>
      <w:r w:rsidRPr="00206BD9">
        <w:rPr>
          <w:spacing w:val="56"/>
          <w:sz w:val="28"/>
          <w:szCs w:val="28"/>
        </w:rPr>
        <w:t xml:space="preserve"> </w:t>
      </w:r>
      <w:r w:rsidRPr="00206BD9">
        <w:rPr>
          <w:sz w:val="28"/>
          <w:szCs w:val="28"/>
        </w:rPr>
        <w:t>окружение являются</w:t>
      </w:r>
      <w:r w:rsidRPr="00206BD9">
        <w:rPr>
          <w:spacing w:val="-3"/>
          <w:sz w:val="28"/>
          <w:szCs w:val="28"/>
        </w:rPr>
        <w:t xml:space="preserve"> </w:t>
      </w:r>
      <w:r w:rsidRPr="00206BD9">
        <w:rPr>
          <w:sz w:val="28"/>
          <w:szCs w:val="28"/>
        </w:rPr>
        <w:t>мощным фактором, обогащающим</w:t>
      </w:r>
      <w:r w:rsidRPr="00206BD9">
        <w:rPr>
          <w:spacing w:val="-1"/>
          <w:sz w:val="28"/>
          <w:szCs w:val="28"/>
        </w:rPr>
        <w:t xml:space="preserve"> </w:t>
      </w:r>
      <w:r w:rsidRPr="00206BD9">
        <w:rPr>
          <w:sz w:val="28"/>
          <w:szCs w:val="28"/>
        </w:rPr>
        <w:t>детское</w:t>
      </w:r>
      <w:r w:rsidRPr="00206BD9">
        <w:rPr>
          <w:spacing w:val="1"/>
          <w:sz w:val="28"/>
          <w:szCs w:val="28"/>
        </w:rPr>
        <w:t xml:space="preserve"> </w:t>
      </w:r>
      <w:r w:rsidRPr="00206BD9">
        <w:rPr>
          <w:sz w:val="28"/>
          <w:szCs w:val="28"/>
        </w:rPr>
        <w:t>развитие. Они</w:t>
      </w:r>
      <w:r w:rsidRPr="00206BD9">
        <w:rPr>
          <w:spacing w:val="-1"/>
          <w:sz w:val="28"/>
          <w:szCs w:val="28"/>
        </w:rPr>
        <w:t xml:space="preserve"> </w:t>
      </w:r>
      <w:r w:rsidRPr="00206BD9">
        <w:rPr>
          <w:sz w:val="28"/>
          <w:szCs w:val="28"/>
        </w:rPr>
        <w:t>основываются</w:t>
      </w:r>
      <w:r w:rsidRPr="00206BD9">
        <w:rPr>
          <w:spacing w:val="1"/>
          <w:sz w:val="28"/>
          <w:szCs w:val="28"/>
        </w:rPr>
        <w:t xml:space="preserve"> </w:t>
      </w:r>
      <w:r w:rsidRPr="00206BD9">
        <w:rPr>
          <w:sz w:val="28"/>
          <w:szCs w:val="28"/>
        </w:rPr>
        <w:t>на</w:t>
      </w:r>
      <w:r w:rsidRPr="00206BD9">
        <w:rPr>
          <w:spacing w:val="-3"/>
          <w:sz w:val="28"/>
          <w:szCs w:val="28"/>
        </w:rPr>
        <w:t xml:space="preserve"> </w:t>
      </w:r>
      <w:r w:rsidRPr="00206BD9">
        <w:rPr>
          <w:sz w:val="28"/>
          <w:szCs w:val="28"/>
        </w:rPr>
        <w:t>системном подходе</w:t>
      </w:r>
      <w:r w:rsidRPr="00206BD9">
        <w:rPr>
          <w:spacing w:val="37"/>
          <w:sz w:val="28"/>
          <w:szCs w:val="28"/>
        </w:rPr>
        <w:t xml:space="preserve"> </w:t>
      </w:r>
      <w:r w:rsidRPr="00206BD9">
        <w:rPr>
          <w:sz w:val="28"/>
          <w:szCs w:val="28"/>
        </w:rPr>
        <w:t>к</w:t>
      </w:r>
      <w:r w:rsidRPr="00206BD9">
        <w:rPr>
          <w:spacing w:val="35"/>
          <w:sz w:val="28"/>
          <w:szCs w:val="28"/>
        </w:rPr>
        <w:t xml:space="preserve"> </w:t>
      </w:r>
      <w:r w:rsidRPr="00206BD9">
        <w:rPr>
          <w:sz w:val="28"/>
          <w:szCs w:val="28"/>
        </w:rPr>
        <w:t>коррекционно-развивающему</w:t>
      </w:r>
      <w:r w:rsidRPr="00206BD9">
        <w:rPr>
          <w:spacing w:val="35"/>
          <w:sz w:val="28"/>
          <w:szCs w:val="28"/>
        </w:rPr>
        <w:t xml:space="preserve"> </w:t>
      </w:r>
      <w:r w:rsidRPr="00206BD9">
        <w:rPr>
          <w:sz w:val="28"/>
          <w:szCs w:val="28"/>
        </w:rPr>
        <w:t>обучению</w:t>
      </w:r>
      <w:r w:rsidRPr="00206BD9">
        <w:rPr>
          <w:spacing w:val="36"/>
          <w:sz w:val="28"/>
          <w:szCs w:val="28"/>
        </w:rPr>
        <w:t xml:space="preserve"> </w:t>
      </w:r>
      <w:r w:rsidRPr="00206BD9">
        <w:rPr>
          <w:sz w:val="28"/>
          <w:szCs w:val="28"/>
        </w:rPr>
        <w:t>детей</w:t>
      </w:r>
      <w:r w:rsidRPr="00206BD9">
        <w:rPr>
          <w:spacing w:val="31"/>
          <w:sz w:val="28"/>
          <w:szCs w:val="28"/>
        </w:rPr>
        <w:t xml:space="preserve"> </w:t>
      </w:r>
      <w:r w:rsidRPr="00206BD9">
        <w:rPr>
          <w:sz w:val="28"/>
          <w:szCs w:val="28"/>
        </w:rPr>
        <w:t>с</w:t>
      </w:r>
      <w:r w:rsidRPr="00206BD9">
        <w:rPr>
          <w:spacing w:val="36"/>
          <w:sz w:val="28"/>
          <w:szCs w:val="28"/>
        </w:rPr>
        <w:t xml:space="preserve"> </w:t>
      </w:r>
      <w:r w:rsidRPr="00206BD9">
        <w:rPr>
          <w:sz w:val="28"/>
          <w:szCs w:val="28"/>
        </w:rPr>
        <w:t>РАС</w:t>
      </w:r>
      <w:r w:rsidRPr="00206BD9">
        <w:rPr>
          <w:spacing w:val="35"/>
          <w:sz w:val="28"/>
          <w:szCs w:val="28"/>
        </w:rPr>
        <w:t xml:space="preserve"> </w:t>
      </w:r>
      <w:r w:rsidRPr="00206BD9">
        <w:rPr>
          <w:sz w:val="28"/>
          <w:szCs w:val="28"/>
        </w:rPr>
        <w:t>и</w:t>
      </w:r>
      <w:r w:rsidRPr="00206BD9">
        <w:rPr>
          <w:spacing w:val="35"/>
          <w:sz w:val="28"/>
          <w:szCs w:val="28"/>
        </w:rPr>
        <w:t xml:space="preserve"> </w:t>
      </w:r>
      <w:r w:rsidRPr="00206BD9">
        <w:rPr>
          <w:sz w:val="28"/>
          <w:szCs w:val="28"/>
        </w:rPr>
        <w:t>опираются</w:t>
      </w:r>
      <w:r w:rsidRPr="00206BD9">
        <w:rPr>
          <w:spacing w:val="37"/>
          <w:sz w:val="28"/>
          <w:szCs w:val="28"/>
        </w:rPr>
        <w:t xml:space="preserve"> </w:t>
      </w:r>
      <w:r w:rsidRPr="00206BD9">
        <w:rPr>
          <w:sz w:val="28"/>
          <w:szCs w:val="28"/>
        </w:rPr>
        <w:t>на</w:t>
      </w:r>
      <w:r w:rsidRPr="00206BD9">
        <w:rPr>
          <w:spacing w:val="36"/>
          <w:sz w:val="28"/>
          <w:szCs w:val="28"/>
        </w:rPr>
        <w:t xml:space="preserve"> </w:t>
      </w:r>
      <w:r w:rsidRPr="00206BD9">
        <w:rPr>
          <w:sz w:val="28"/>
          <w:szCs w:val="28"/>
        </w:rPr>
        <w:t>современное представление</w:t>
      </w:r>
      <w:r w:rsidRPr="00206BD9">
        <w:rPr>
          <w:spacing w:val="29"/>
          <w:sz w:val="28"/>
          <w:szCs w:val="28"/>
        </w:rPr>
        <w:t xml:space="preserve"> </w:t>
      </w:r>
      <w:r w:rsidRPr="00206BD9">
        <w:rPr>
          <w:sz w:val="28"/>
          <w:szCs w:val="28"/>
        </w:rPr>
        <w:t>о</w:t>
      </w:r>
      <w:r w:rsidRPr="00206BD9">
        <w:rPr>
          <w:spacing w:val="27"/>
          <w:sz w:val="28"/>
          <w:szCs w:val="28"/>
        </w:rPr>
        <w:t xml:space="preserve"> </w:t>
      </w:r>
      <w:r w:rsidRPr="00206BD9">
        <w:rPr>
          <w:sz w:val="28"/>
          <w:szCs w:val="28"/>
        </w:rPr>
        <w:t>предметном</w:t>
      </w:r>
      <w:r w:rsidRPr="00206BD9">
        <w:rPr>
          <w:spacing w:val="27"/>
          <w:sz w:val="28"/>
          <w:szCs w:val="28"/>
        </w:rPr>
        <w:t xml:space="preserve"> </w:t>
      </w:r>
      <w:r w:rsidRPr="00206BD9">
        <w:rPr>
          <w:sz w:val="28"/>
          <w:szCs w:val="28"/>
        </w:rPr>
        <w:t>характере</w:t>
      </w:r>
      <w:r w:rsidRPr="00206BD9">
        <w:rPr>
          <w:spacing w:val="29"/>
          <w:sz w:val="28"/>
          <w:szCs w:val="28"/>
        </w:rPr>
        <w:t xml:space="preserve"> </w:t>
      </w:r>
      <w:r w:rsidRPr="00206BD9">
        <w:rPr>
          <w:sz w:val="28"/>
          <w:szCs w:val="28"/>
        </w:rPr>
        <w:t>деятельности,</w:t>
      </w:r>
      <w:r w:rsidRPr="00206BD9">
        <w:rPr>
          <w:spacing w:val="26"/>
          <w:sz w:val="28"/>
          <w:szCs w:val="28"/>
        </w:rPr>
        <w:t xml:space="preserve"> </w:t>
      </w:r>
      <w:r w:rsidRPr="00206BD9">
        <w:rPr>
          <w:sz w:val="28"/>
          <w:szCs w:val="28"/>
        </w:rPr>
        <w:t>её</w:t>
      </w:r>
      <w:r w:rsidRPr="00206BD9">
        <w:rPr>
          <w:spacing w:val="29"/>
          <w:sz w:val="28"/>
          <w:szCs w:val="28"/>
        </w:rPr>
        <w:t xml:space="preserve"> </w:t>
      </w:r>
      <w:r w:rsidRPr="00206BD9">
        <w:rPr>
          <w:sz w:val="28"/>
          <w:szCs w:val="28"/>
        </w:rPr>
        <w:t>роли</w:t>
      </w:r>
      <w:r w:rsidRPr="00206BD9">
        <w:rPr>
          <w:spacing w:val="27"/>
          <w:sz w:val="28"/>
          <w:szCs w:val="28"/>
        </w:rPr>
        <w:t xml:space="preserve"> </w:t>
      </w:r>
      <w:r w:rsidRPr="00206BD9">
        <w:rPr>
          <w:sz w:val="28"/>
          <w:szCs w:val="28"/>
        </w:rPr>
        <w:t>и</w:t>
      </w:r>
      <w:r w:rsidRPr="00206BD9">
        <w:rPr>
          <w:spacing w:val="27"/>
          <w:sz w:val="28"/>
          <w:szCs w:val="28"/>
        </w:rPr>
        <w:t xml:space="preserve"> </w:t>
      </w:r>
      <w:r w:rsidRPr="00206BD9">
        <w:rPr>
          <w:sz w:val="28"/>
          <w:szCs w:val="28"/>
        </w:rPr>
        <w:t>значении</w:t>
      </w:r>
      <w:r w:rsidRPr="00206BD9">
        <w:rPr>
          <w:spacing w:val="27"/>
          <w:sz w:val="28"/>
          <w:szCs w:val="28"/>
        </w:rPr>
        <w:t xml:space="preserve"> </w:t>
      </w:r>
      <w:r w:rsidRPr="00206BD9">
        <w:rPr>
          <w:sz w:val="28"/>
          <w:szCs w:val="28"/>
        </w:rPr>
        <w:t>для</w:t>
      </w:r>
      <w:r w:rsidRPr="00206BD9">
        <w:rPr>
          <w:spacing w:val="29"/>
          <w:sz w:val="28"/>
          <w:szCs w:val="28"/>
        </w:rPr>
        <w:t xml:space="preserve"> </w:t>
      </w:r>
      <w:r w:rsidRPr="00206BD9">
        <w:rPr>
          <w:sz w:val="28"/>
          <w:szCs w:val="28"/>
        </w:rPr>
        <w:t>психического</w:t>
      </w:r>
      <w:r w:rsidRPr="00206BD9">
        <w:rPr>
          <w:spacing w:val="27"/>
          <w:sz w:val="28"/>
          <w:szCs w:val="28"/>
        </w:rPr>
        <w:t xml:space="preserve"> </w:t>
      </w:r>
      <w:r w:rsidRPr="00206BD9">
        <w:rPr>
          <w:sz w:val="28"/>
          <w:szCs w:val="28"/>
        </w:rPr>
        <w:t>и</w:t>
      </w:r>
    </w:p>
    <w:p w:rsidR="00206BD9" w:rsidRPr="00206BD9" w:rsidRDefault="00206BD9" w:rsidP="00206BD9">
      <w:pPr>
        <w:pStyle w:val="a5"/>
        <w:kinsoku w:val="0"/>
        <w:overflowPunct w:val="0"/>
        <w:ind w:left="40" w:right="114" w:firstLine="527"/>
        <w:rPr>
          <w:sz w:val="28"/>
          <w:szCs w:val="28"/>
        </w:rPr>
      </w:pPr>
      <w:r w:rsidRPr="00206BD9">
        <w:rPr>
          <w:sz w:val="28"/>
          <w:szCs w:val="28"/>
        </w:rPr>
        <w:t>личностного</w:t>
      </w:r>
      <w:r w:rsidRPr="00206BD9">
        <w:rPr>
          <w:spacing w:val="19"/>
          <w:sz w:val="28"/>
          <w:szCs w:val="28"/>
        </w:rPr>
        <w:t xml:space="preserve"> </w:t>
      </w:r>
      <w:r w:rsidRPr="00206BD9">
        <w:rPr>
          <w:sz w:val="28"/>
          <w:szCs w:val="28"/>
        </w:rPr>
        <w:t>развития</w:t>
      </w:r>
      <w:r w:rsidRPr="00206BD9">
        <w:rPr>
          <w:spacing w:val="20"/>
          <w:sz w:val="28"/>
          <w:szCs w:val="28"/>
        </w:rPr>
        <w:t xml:space="preserve"> </w:t>
      </w:r>
      <w:r w:rsidRPr="00206BD9">
        <w:rPr>
          <w:sz w:val="28"/>
          <w:szCs w:val="28"/>
        </w:rPr>
        <w:t>ребенка.</w:t>
      </w:r>
      <w:r w:rsidRPr="00206BD9">
        <w:rPr>
          <w:spacing w:val="18"/>
          <w:sz w:val="28"/>
          <w:szCs w:val="28"/>
        </w:rPr>
        <w:t xml:space="preserve"> </w:t>
      </w:r>
      <w:r w:rsidRPr="00206BD9">
        <w:rPr>
          <w:sz w:val="28"/>
          <w:szCs w:val="28"/>
        </w:rPr>
        <w:t>младенческого,</w:t>
      </w:r>
      <w:r w:rsidRPr="00206BD9">
        <w:rPr>
          <w:spacing w:val="19"/>
          <w:sz w:val="28"/>
          <w:szCs w:val="28"/>
        </w:rPr>
        <w:t xml:space="preserve"> </w:t>
      </w:r>
      <w:r w:rsidRPr="00206BD9">
        <w:rPr>
          <w:sz w:val="28"/>
          <w:szCs w:val="28"/>
        </w:rPr>
        <w:t>раннего</w:t>
      </w:r>
      <w:r w:rsidRPr="00206BD9">
        <w:rPr>
          <w:spacing w:val="19"/>
          <w:sz w:val="28"/>
          <w:szCs w:val="28"/>
        </w:rPr>
        <w:t xml:space="preserve"> </w:t>
      </w:r>
      <w:r w:rsidRPr="00206BD9">
        <w:rPr>
          <w:sz w:val="28"/>
          <w:szCs w:val="28"/>
        </w:rPr>
        <w:t>и</w:t>
      </w:r>
      <w:r w:rsidRPr="00206BD9">
        <w:rPr>
          <w:spacing w:val="19"/>
          <w:sz w:val="28"/>
          <w:szCs w:val="28"/>
        </w:rPr>
        <w:t xml:space="preserve"> </w:t>
      </w:r>
      <w:r w:rsidRPr="00206BD9">
        <w:rPr>
          <w:sz w:val="28"/>
          <w:szCs w:val="28"/>
        </w:rPr>
        <w:t>дошкольного</w:t>
      </w:r>
      <w:r w:rsidRPr="00206BD9">
        <w:rPr>
          <w:spacing w:val="19"/>
          <w:sz w:val="28"/>
          <w:szCs w:val="28"/>
        </w:rPr>
        <w:t xml:space="preserve"> </w:t>
      </w:r>
      <w:r w:rsidRPr="00206BD9">
        <w:rPr>
          <w:sz w:val="28"/>
          <w:szCs w:val="28"/>
        </w:rPr>
        <w:t>возрастов.</w:t>
      </w:r>
      <w:r w:rsidRPr="00206BD9">
        <w:rPr>
          <w:spacing w:val="19"/>
          <w:sz w:val="28"/>
          <w:szCs w:val="28"/>
        </w:rPr>
        <w:t xml:space="preserve"> </w:t>
      </w:r>
      <w:r w:rsidRPr="00206BD9">
        <w:rPr>
          <w:sz w:val="28"/>
          <w:szCs w:val="28"/>
        </w:rPr>
        <w:t>Важнейшим</w:t>
      </w:r>
      <w:r w:rsidRPr="00206BD9">
        <w:rPr>
          <w:spacing w:val="-1"/>
          <w:sz w:val="28"/>
          <w:szCs w:val="28"/>
        </w:rPr>
        <w:t xml:space="preserve"> </w:t>
      </w:r>
      <w:r w:rsidRPr="00206BD9">
        <w:rPr>
          <w:sz w:val="28"/>
          <w:szCs w:val="28"/>
        </w:rPr>
        <w:t>механизмом</w:t>
      </w:r>
      <w:r w:rsidRPr="00206BD9">
        <w:rPr>
          <w:spacing w:val="4"/>
          <w:sz w:val="28"/>
          <w:szCs w:val="28"/>
        </w:rPr>
        <w:t xml:space="preserve"> </w:t>
      </w:r>
      <w:r w:rsidRPr="00206BD9">
        <w:rPr>
          <w:sz w:val="28"/>
          <w:szCs w:val="28"/>
        </w:rPr>
        <w:t>развития</w:t>
      </w:r>
      <w:r w:rsidRPr="00206BD9">
        <w:rPr>
          <w:spacing w:val="5"/>
          <w:sz w:val="28"/>
          <w:szCs w:val="28"/>
        </w:rPr>
        <w:t xml:space="preserve"> </w:t>
      </w:r>
      <w:r w:rsidRPr="00206BD9">
        <w:rPr>
          <w:sz w:val="28"/>
          <w:szCs w:val="28"/>
        </w:rPr>
        <w:t>личности,</w:t>
      </w:r>
      <w:r w:rsidRPr="00206BD9">
        <w:rPr>
          <w:spacing w:val="4"/>
          <w:sz w:val="28"/>
          <w:szCs w:val="28"/>
        </w:rPr>
        <w:t xml:space="preserve"> </w:t>
      </w:r>
      <w:r w:rsidRPr="00206BD9">
        <w:rPr>
          <w:sz w:val="28"/>
          <w:szCs w:val="28"/>
        </w:rPr>
        <w:t>начиная</w:t>
      </w:r>
      <w:r w:rsidRPr="00206BD9">
        <w:rPr>
          <w:spacing w:val="6"/>
          <w:sz w:val="28"/>
          <w:szCs w:val="28"/>
        </w:rPr>
        <w:t xml:space="preserve"> </w:t>
      </w:r>
      <w:r w:rsidRPr="00206BD9">
        <w:rPr>
          <w:sz w:val="28"/>
          <w:szCs w:val="28"/>
        </w:rPr>
        <w:t>с</w:t>
      </w:r>
      <w:r w:rsidRPr="00206BD9">
        <w:rPr>
          <w:spacing w:val="6"/>
          <w:sz w:val="28"/>
          <w:szCs w:val="28"/>
        </w:rPr>
        <w:t xml:space="preserve"> </w:t>
      </w:r>
      <w:r w:rsidRPr="00206BD9">
        <w:rPr>
          <w:sz w:val="28"/>
          <w:szCs w:val="28"/>
        </w:rPr>
        <w:t>раннего</w:t>
      </w:r>
      <w:r w:rsidRPr="00206BD9">
        <w:rPr>
          <w:spacing w:val="4"/>
          <w:sz w:val="28"/>
          <w:szCs w:val="28"/>
        </w:rPr>
        <w:t xml:space="preserve"> </w:t>
      </w:r>
      <w:r w:rsidRPr="00206BD9">
        <w:rPr>
          <w:sz w:val="28"/>
          <w:szCs w:val="28"/>
        </w:rPr>
        <w:t>детства,</w:t>
      </w:r>
      <w:r w:rsidRPr="00206BD9">
        <w:rPr>
          <w:spacing w:val="4"/>
          <w:sz w:val="28"/>
          <w:szCs w:val="28"/>
        </w:rPr>
        <w:t xml:space="preserve"> </w:t>
      </w:r>
      <w:r w:rsidRPr="00206BD9">
        <w:rPr>
          <w:sz w:val="28"/>
          <w:szCs w:val="28"/>
        </w:rPr>
        <w:t>является</w:t>
      </w:r>
      <w:r w:rsidRPr="00206BD9">
        <w:rPr>
          <w:spacing w:val="2"/>
          <w:sz w:val="28"/>
          <w:szCs w:val="28"/>
        </w:rPr>
        <w:t xml:space="preserve"> </w:t>
      </w:r>
      <w:r w:rsidRPr="00206BD9">
        <w:rPr>
          <w:sz w:val="28"/>
          <w:szCs w:val="28"/>
        </w:rPr>
        <w:t>различные</w:t>
      </w:r>
      <w:r w:rsidRPr="00206BD9">
        <w:rPr>
          <w:spacing w:val="6"/>
          <w:sz w:val="28"/>
          <w:szCs w:val="28"/>
        </w:rPr>
        <w:t xml:space="preserve"> </w:t>
      </w:r>
      <w:r w:rsidRPr="00206BD9">
        <w:rPr>
          <w:sz w:val="28"/>
          <w:szCs w:val="28"/>
        </w:rPr>
        <w:t>виды деятельности</w:t>
      </w:r>
      <w:r w:rsidRPr="00206BD9">
        <w:rPr>
          <w:spacing w:val="-9"/>
          <w:sz w:val="28"/>
          <w:szCs w:val="28"/>
        </w:rPr>
        <w:t xml:space="preserve"> </w:t>
      </w:r>
      <w:r w:rsidRPr="00206BD9">
        <w:rPr>
          <w:sz w:val="28"/>
          <w:szCs w:val="28"/>
        </w:rPr>
        <w:t>ребенка</w:t>
      </w:r>
      <w:r w:rsidRPr="00206BD9">
        <w:rPr>
          <w:spacing w:val="-11"/>
          <w:sz w:val="28"/>
          <w:szCs w:val="28"/>
        </w:rPr>
        <w:t xml:space="preserve"> </w:t>
      </w:r>
      <w:r w:rsidRPr="00206BD9">
        <w:rPr>
          <w:sz w:val="28"/>
          <w:szCs w:val="28"/>
        </w:rPr>
        <w:t>(общение,</w:t>
      </w:r>
      <w:r w:rsidRPr="00206BD9">
        <w:rPr>
          <w:spacing w:val="-12"/>
          <w:sz w:val="28"/>
          <w:szCs w:val="28"/>
        </w:rPr>
        <w:t xml:space="preserve"> </w:t>
      </w:r>
      <w:r w:rsidRPr="00206BD9">
        <w:rPr>
          <w:sz w:val="28"/>
          <w:szCs w:val="28"/>
        </w:rPr>
        <w:t>игра,</w:t>
      </w:r>
      <w:r w:rsidRPr="00206BD9">
        <w:rPr>
          <w:spacing w:val="-12"/>
          <w:sz w:val="28"/>
          <w:szCs w:val="28"/>
        </w:rPr>
        <w:t xml:space="preserve"> </w:t>
      </w:r>
      <w:r w:rsidRPr="00206BD9">
        <w:rPr>
          <w:sz w:val="28"/>
          <w:szCs w:val="28"/>
        </w:rPr>
        <w:t>движение,</w:t>
      </w:r>
      <w:r w:rsidRPr="00206BD9">
        <w:rPr>
          <w:spacing w:val="-8"/>
          <w:sz w:val="28"/>
          <w:szCs w:val="28"/>
        </w:rPr>
        <w:t xml:space="preserve"> </w:t>
      </w:r>
      <w:r w:rsidRPr="00206BD9">
        <w:rPr>
          <w:sz w:val="28"/>
          <w:szCs w:val="28"/>
        </w:rPr>
        <w:t>труд,</w:t>
      </w:r>
      <w:r w:rsidRPr="00206BD9">
        <w:rPr>
          <w:spacing w:val="-8"/>
          <w:sz w:val="28"/>
          <w:szCs w:val="28"/>
        </w:rPr>
        <w:t xml:space="preserve"> </w:t>
      </w:r>
      <w:r w:rsidRPr="00206BD9">
        <w:rPr>
          <w:sz w:val="28"/>
          <w:szCs w:val="28"/>
        </w:rPr>
        <w:t>конструирование,</w:t>
      </w:r>
      <w:r w:rsidRPr="00206BD9">
        <w:rPr>
          <w:spacing w:val="-8"/>
          <w:sz w:val="28"/>
          <w:szCs w:val="28"/>
        </w:rPr>
        <w:t xml:space="preserve"> </w:t>
      </w:r>
      <w:r w:rsidRPr="00206BD9">
        <w:rPr>
          <w:sz w:val="28"/>
          <w:szCs w:val="28"/>
        </w:rPr>
        <w:t>рисование,</w:t>
      </w:r>
      <w:r w:rsidRPr="00206BD9">
        <w:rPr>
          <w:spacing w:val="-8"/>
          <w:sz w:val="28"/>
          <w:szCs w:val="28"/>
        </w:rPr>
        <w:t xml:space="preserve"> </w:t>
      </w:r>
      <w:r w:rsidRPr="00206BD9">
        <w:rPr>
          <w:sz w:val="28"/>
          <w:szCs w:val="28"/>
        </w:rPr>
        <w:t>лепка</w:t>
      </w:r>
      <w:r w:rsidRPr="00206BD9">
        <w:rPr>
          <w:spacing w:val="-7"/>
          <w:sz w:val="28"/>
          <w:szCs w:val="28"/>
        </w:rPr>
        <w:t xml:space="preserve"> </w:t>
      </w:r>
      <w:r w:rsidRPr="00206BD9">
        <w:rPr>
          <w:sz w:val="28"/>
          <w:szCs w:val="28"/>
        </w:rPr>
        <w:t>и</w:t>
      </w:r>
      <w:r w:rsidRPr="00206BD9">
        <w:rPr>
          <w:spacing w:val="-13"/>
          <w:sz w:val="28"/>
          <w:szCs w:val="28"/>
        </w:rPr>
        <w:t xml:space="preserve"> </w:t>
      </w:r>
      <w:r w:rsidRPr="00206BD9">
        <w:rPr>
          <w:sz w:val="28"/>
          <w:szCs w:val="28"/>
        </w:rPr>
        <w:t>др.).</w:t>
      </w:r>
    </w:p>
    <w:p w:rsidR="00206BD9" w:rsidRPr="00206BD9" w:rsidRDefault="00206BD9" w:rsidP="00206BD9">
      <w:pPr>
        <w:pStyle w:val="a5"/>
        <w:kinsoku w:val="0"/>
        <w:overflowPunct w:val="0"/>
        <w:ind w:left="40" w:right="106" w:firstLine="527"/>
        <w:rPr>
          <w:sz w:val="28"/>
          <w:szCs w:val="28"/>
        </w:rPr>
      </w:pPr>
      <w:r w:rsidRPr="00206BD9">
        <w:rPr>
          <w:sz w:val="28"/>
          <w:szCs w:val="28"/>
        </w:rPr>
        <w:t>Для</w:t>
      </w:r>
      <w:r w:rsidRPr="00206BD9">
        <w:rPr>
          <w:spacing w:val="54"/>
          <w:sz w:val="28"/>
          <w:szCs w:val="28"/>
        </w:rPr>
        <w:t xml:space="preserve"> </w:t>
      </w:r>
      <w:r w:rsidRPr="00206BD9">
        <w:rPr>
          <w:sz w:val="28"/>
          <w:szCs w:val="28"/>
        </w:rPr>
        <w:t>обеспечения</w:t>
      </w:r>
      <w:r w:rsidRPr="00206BD9">
        <w:rPr>
          <w:spacing w:val="49"/>
          <w:sz w:val="28"/>
          <w:szCs w:val="28"/>
        </w:rPr>
        <w:t xml:space="preserve"> </w:t>
      </w:r>
      <w:r w:rsidRPr="00206BD9">
        <w:rPr>
          <w:sz w:val="28"/>
          <w:szCs w:val="28"/>
        </w:rPr>
        <w:t>возможно</w:t>
      </w:r>
      <w:r w:rsidRPr="00206BD9">
        <w:rPr>
          <w:spacing w:val="51"/>
          <w:sz w:val="28"/>
          <w:szCs w:val="28"/>
        </w:rPr>
        <w:t xml:space="preserve"> </w:t>
      </w:r>
      <w:r w:rsidRPr="00206BD9">
        <w:rPr>
          <w:sz w:val="28"/>
          <w:szCs w:val="28"/>
        </w:rPr>
        <w:t>более</w:t>
      </w:r>
      <w:r w:rsidRPr="00206BD9">
        <w:rPr>
          <w:spacing w:val="53"/>
          <w:sz w:val="28"/>
          <w:szCs w:val="28"/>
        </w:rPr>
        <w:t xml:space="preserve"> </w:t>
      </w:r>
      <w:r w:rsidRPr="00206BD9">
        <w:rPr>
          <w:sz w:val="28"/>
          <w:szCs w:val="28"/>
        </w:rPr>
        <w:t>успешного</w:t>
      </w:r>
      <w:r w:rsidRPr="00206BD9">
        <w:rPr>
          <w:spacing w:val="51"/>
          <w:sz w:val="28"/>
          <w:szCs w:val="28"/>
        </w:rPr>
        <w:t xml:space="preserve"> </w:t>
      </w:r>
      <w:r w:rsidRPr="00206BD9">
        <w:rPr>
          <w:sz w:val="28"/>
          <w:szCs w:val="28"/>
        </w:rPr>
        <w:t>развития</w:t>
      </w:r>
      <w:r w:rsidRPr="00206BD9">
        <w:rPr>
          <w:spacing w:val="52"/>
          <w:sz w:val="28"/>
          <w:szCs w:val="28"/>
        </w:rPr>
        <w:t xml:space="preserve"> </w:t>
      </w:r>
      <w:r w:rsidRPr="00206BD9">
        <w:rPr>
          <w:sz w:val="28"/>
          <w:szCs w:val="28"/>
        </w:rPr>
        <w:t>ребёнка</w:t>
      </w:r>
      <w:r w:rsidRPr="00206BD9">
        <w:rPr>
          <w:spacing w:val="53"/>
          <w:sz w:val="28"/>
          <w:szCs w:val="28"/>
        </w:rPr>
        <w:t xml:space="preserve"> </w:t>
      </w:r>
      <w:r w:rsidRPr="00206BD9">
        <w:rPr>
          <w:sz w:val="28"/>
          <w:szCs w:val="28"/>
        </w:rPr>
        <w:t>необходимо</w:t>
      </w:r>
      <w:r w:rsidRPr="00206BD9">
        <w:rPr>
          <w:spacing w:val="51"/>
          <w:sz w:val="28"/>
          <w:szCs w:val="28"/>
        </w:rPr>
        <w:t xml:space="preserve"> </w:t>
      </w:r>
      <w:r w:rsidRPr="00206BD9">
        <w:rPr>
          <w:sz w:val="28"/>
          <w:szCs w:val="28"/>
        </w:rPr>
        <w:t>единство развивающей</w:t>
      </w:r>
      <w:r w:rsidRPr="00206BD9">
        <w:rPr>
          <w:spacing w:val="-6"/>
          <w:sz w:val="28"/>
          <w:szCs w:val="28"/>
        </w:rPr>
        <w:t xml:space="preserve"> </w:t>
      </w:r>
      <w:r w:rsidRPr="00206BD9">
        <w:rPr>
          <w:sz w:val="28"/>
          <w:szCs w:val="28"/>
        </w:rPr>
        <w:t>предметной</w:t>
      </w:r>
      <w:r w:rsidRPr="00206BD9">
        <w:rPr>
          <w:spacing w:val="-5"/>
          <w:sz w:val="28"/>
          <w:szCs w:val="28"/>
        </w:rPr>
        <w:t xml:space="preserve"> </w:t>
      </w:r>
      <w:r w:rsidRPr="00206BD9">
        <w:rPr>
          <w:sz w:val="28"/>
          <w:szCs w:val="28"/>
        </w:rPr>
        <w:t>среды</w:t>
      </w:r>
      <w:r w:rsidRPr="00206BD9">
        <w:rPr>
          <w:spacing w:val="-6"/>
          <w:sz w:val="28"/>
          <w:szCs w:val="28"/>
        </w:rPr>
        <w:t xml:space="preserve"> </w:t>
      </w:r>
      <w:r w:rsidRPr="00206BD9">
        <w:rPr>
          <w:sz w:val="28"/>
          <w:szCs w:val="28"/>
        </w:rPr>
        <w:t>и</w:t>
      </w:r>
      <w:r w:rsidRPr="00206BD9">
        <w:rPr>
          <w:spacing w:val="-5"/>
          <w:sz w:val="28"/>
          <w:szCs w:val="28"/>
        </w:rPr>
        <w:t xml:space="preserve"> </w:t>
      </w:r>
      <w:r w:rsidRPr="00206BD9">
        <w:rPr>
          <w:sz w:val="28"/>
          <w:szCs w:val="28"/>
        </w:rPr>
        <w:t>содержательного</w:t>
      </w:r>
      <w:r w:rsidRPr="00206BD9">
        <w:rPr>
          <w:spacing w:val="-5"/>
          <w:sz w:val="28"/>
          <w:szCs w:val="28"/>
        </w:rPr>
        <w:t xml:space="preserve"> </w:t>
      </w:r>
      <w:r w:rsidRPr="00206BD9">
        <w:rPr>
          <w:sz w:val="28"/>
          <w:szCs w:val="28"/>
        </w:rPr>
        <w:t>общения</w:t>
      </w:r>
      <w:r w:rsidRPr="00206BD9">
        <w:rPr>
          <w:spacing w:val="-3"/>
          <w:sz w:val="28"/>
          <w:szCs w:val="28"/>
        </w:rPr>
        <w:t xml:space="preserve"> </w:t>
      </w:r>
      <w:r w:rsidRPr="00206BD9">
        <w:rPr>
          <w:sz w:val="28"/>
          <w:szCs w:val="28"/>
        </w:rPr>
        <w:t>взрослых</w:t>
      </w:r>
      <w:r w:rsidRPr="00206BD9">
        <w:rPr>
          <w:spacing w:val="-5"/>
          <w:sz w:val="28"/>
          <w:szCs w:val="28"/>
        </w:rPr>
        <w:t xml:space="preserve"> </w:t>
      </w:r>
      <w:r w:rsidRPr="00206BD9">
        <w:rPr>
          <w:sz w:val="28"/>
          <w:szCs w:val="28"/>
        </w:rPr>
        <w:t>с</w:t>
      </w:r>
      <w:r w:rsidRPr="00206BD9">
        <w:rPr>
          <w:spacing w:val="-3"/>
          <w:sz w:val="28"/>
          <w:szCs w:val="28"/>
        </w:rPr>
        <w:t xml:space="preserve"> </w:t>
      </w:r>
      <w:r w:rsidRPr="00206BD9">
        <w:rPr>
          <w:sz w:val="28"/>
          <w:szCs w:val="28"/>
        </w:rPr>
        <w:t>детьми.</w:t>
      </w:r>
      <w:r w:rsidRPr="00206BD9">
        <w:rPr>
          <w:spacing w:val="-5"/>
          <w:sz w:val="28"/>
          <w:szCs w:val="28"/>
        </w:rPr>
        <w:t xml:space="preserve"> </w:t>
      </w:r>
      <w:r w:rsidRPr="00206BD9">
        <w:rPr>
          <w:sz w:val="28"/>
          <w:szCs w:val="28"/>
        </w:rPr>
        <w:t>Коррекционно- развивающая</w:t>
      </w:r>
      <w:r w:rsidRPr="00206BD9">
        <w:rPr>
          <w:spacing w:val="17"/>
          <w:sz w:val="28"/>
          <w:szCs w:val="28"/>
        </w:rPr>
        <w:t xml:space="preserve"> </w:t>
      </w:r>
      <w:r w:rsidRPr="00206BD9">
        <w:rPr>
          <w:sz w:val="28"/>
          <w:szCs w:val="28"/>
        </w:rPr>
        <w:t>предметно-практическая</w:t>
      </w:r>
      <w:r w:rsidRPr="00206BD9">
        <w:rPr>
          <w:spacing w:val="13"/>
          <w:sz w:val="28"/>
          <w:szCs w:val="28"/>
        </w:rPr>
        <w:t xml:space="preserve"> </w:t>
      </w:r>
      <w:r w:rsidRPr="00206BD9">
        <w:rPr>
          <w:sz w:val="28"/>
          <w:szCs w:val="28"/>
        </w:rPr>
        <w:t>среда</w:t>
      </w:r>
      <w:r w:rsidRPr="00206BD9">
        <w:rPr>
          <w:spacing w:val="17"/>
          <w:sz w:val="28"/>
          <w:szCs w:val="28"/>
        </w:rPr>
        <w:t xml:space="preserve"> </w:t>
      </w:r>
      <w:r w:rsidRPr="00206BD9">
        <w:rPr>
          <w:sz w:val="28"/>
          <w:szCs w:val="28"/>
        </w:rPr>
        <w:t>при</w:t>
      </w:r>
      <w:r w:rsidRPr="00206BD9">
        <w:rPr>
          <w:spacing w:val="15"/>
          <w:sz w:val="28"/>
          <w:szCs w:val="28"/>
        </w:rPr>
        <w:t xml:space="preserve"> </w:t>
      </w:r>
      <w:r w:rsidRPr="00206BD9">
        <w:rPr>
          <w:sz w:val="28"/>
          <w:szCs w:val="28"/>
        </w:rPr>
        <w:t>РАС</w:t>
      </w:r>
      <w:r w:rsidRPr="00206BD9">
        <w:rPr>
          <w:spacing w:val="19"/>
          <w:sz w:val="28"/>
          <w:szCs w:val="28"/>
        </w:rPr>
        <w:t xml:space="preserve"> </w:t>
      </w:r>
      <w:r w:rsidRPr="00206BD9">
        <w:rPr>
          <w:sz w:val="28"/>
          <w:szCs w:val="28"/>
        </w:rPr>
        <w:t>–</w:t>
      </w:r>
      <w:r w:rsidRPr="00206BD9">
        <w:rPr>
          <w:spacing w:val="16"/>
          <w:sz w:val="28"/>
          <w:szCs w:val="28"/>
        </w:rPr>
        <w:t xml:space="preserve"> </w:t>
      </w:r>
      <w:r w:rsidRPr="00206BD9">
        <w:rPr>
          <w:sz w:val="28"/>
          <w:szCs w:val="28"/>
        </w:rPr>
        <w:t>это</w:t>
      </w:r>
      <w:r w:rsidRPr="00206BD9">
        <w:rPr>
          <w:spacing w:val="15"/>
          <w:sz w:val="28"/>
          <w:szCs w:val="28"/>
        </w:rPr>
        <w:t xml:space="preserve"> </w:t>
      </w:r>
      <w:r w:rsidRPr="00206BD9">
        <w:rPr>
          <w:sz w:val="28"/>
          <w:szCs w:val="28"/>
        </w:rPr>
        <w:t>система</w:t>
      </w:r>
      <w:r w:rsidRPr="00206BD9">
        <w:rPr>
          <w:spacing w:val="17"/>
          <w:sz w:val="28"/>
          <w:szCs w:val="28"/>
        </w:rPr>
        <w:t xml:space="preserve"> </w:t>
      </w:r>
      <w:r w:rsidRPr="00206BD9">
        <w:rPr>
          <w:sz w:val="28"/>
          <w:szCs w:val="28"/>
        </w:rPr>
        <w:t>условий,</w:t>
      </w:r>
      <w:r w:rsidRPr="00206BD9">
        <w:rPr>
          <w:spacing w:val="11"/>
          <w:sz w:val="28"/>
          <w:szCs w:val="28"/>
        </w:rPr>
        <w:t xml:space="preserve"> </w:t>
      </w:r>
      <w:r w:rsidRPr="00206BD9">
        <w:rPr>
          <w:sz w:val="28"/>
          <w:szCs w:val="28"/>
        </w:rPr>
        <w:t>обеспечивающих</w:t>
      </w:r>
      <w:r w:rsidRPr="00206BD9">
        <w:rPr>
          <w:spacing w:val="-1"/>
          <w:sz w:val="28"/>
          <w:szCs w:val="28"/>
        </w:rPr>
        <w:t xml:space="preserve"> </w:t>
      </w:r>
      <w:r w:rsidRPr="00206BD9">
        <w:rPr>
          <w:sz w:val="28"/>
          <w:szCs w:val="28"/>
        </w:rPr>
        <w:t>возможно</w:t>
      </w:r>
      <w:r w:rsidRPr="00206BD9">
        <w:rPr>
          <w:spacing w:val="7"/>
          <w:sz w:val="28"/>
          <w:szCs w:val="28"/>
        </w:rPr>
        <w:t xml:space="preserve"> </w:t>
      </w:r>
      <w:r w:rsidRPr="00206BD9">
        <w:rPr>
          <w:sz w:val="28"/>
          <w:szCs w:val="28"/>
        </w:rPr>
        <w:t>более</w:t>
      </w:r>
      <w:r w:rsidRPr="00206BD9">
        <w:rPr>
          <w:spacing w:val="8"/>
          <w:sz w:val="28"/>
          <w:szCs w:val="28"/>
        </w:rPr>
        <w:t xml:space="preserve"> </w:t>
      </w:r>
      <w:r w:rsidRPr="00206BD9">
        <w:rPr>
          <w:sz w:val="28"/>
          <w:szCs w:val="28"/>
        </w:rPr>
        <w:t>полное</w:t>
      </w:r>
      <w:r w:rsidRPr="00206BD9">
        <w:rPr>
          <w:spacing w:val="8"/>
          <w:sz w:val="28"/>
          <w:szCs w:val="28"/>
        </w:rPr>
        <w:t xml:space="preserve"> </w:t>
      </w:r>
      <w:r w:rsidRPr="00206BD9">
        <w:rPr>
          <w:sz w:val="28"/>
          <w:szCs w:val="28"/>
        </w:rPr>
        <w:t>развитие</w:t>
      </w:r>
      <w:r w:rsidRPr="00206BD9">
        <w:rPr>
          <w:spacing w:val="8"/>
          <w:sz w:val="28"/>
          <w:szCs w:val="28"/>
        </w:rPr>
        <w:t xml:space="preserve"> </w:t>
      </w:r>
      <w:r w:rsidRPr="00206BD9">
        <w:rPr>
          <w:sz w:val="28"/>
          <w:szCs w:val="28"/>
        </w:rPr>
        <w:t>всех</w:t>
      </w:r>
      <w:r w:rsidRPr="00206BD9">
        <w:rPr>
          <w:spacing w:val="3"/>
          <w:sz w:val="28"/>
          <w:szCs w:val="28"/>
        </w:rPr>
        <w:t xml:space="preserve"> </w:t>
      </w:r>
      <w:r w:rsidRPr="00206BD9">
        <w:rPr>
          <w:sz w:val="28"/>
          <w:szCs w:val="28"/>
        </w:rPr>
        <w:t>видов</w:t>
      </w:r>
      <w:r w:rsidRPr="00206BD9">
        <w:rPr>
          <w:spacing w:val="6"/>
          <w:sz w:val="28"/>
          <w:szCs w:val="28"/>
        </w:rPr>
        <w:t xml:space="preserve"> </w:t>
      </w:r>
      <w:r w:rsidRPr="00206BD9">
        <w:rPr>
          <w:sz w:val="28"/>
          <w:szCs w:val="28"/>
        </w:rPr>
        <w:t>детской</w:t>
      </w:r>
      <w:r w:rsidRPr="00206BD9">
        <w:rPr>
          <w:spacing w:val="2"/>
          <w:sz w:val="28"/>
          <w:szCs w:val="28"/>
        </w:rPr>
        <w:t xml:space="preserve"> </w:t>
      </w:r>
      <w:r w:rsidRPr="00206BD9">
        <w:rPr>
          <w:sz w:val="28"/>
          <w:szCs w:val="28"/>
        </w:rPr>
        <w:t>деятельности,</w:t>
      </w:r>
      <w:r w:rsidRPr="00206BD9">
        <w:rPr>
          <w:spacing w:val="7"/>
          <w:sz w:val="28"/>
          <w:szCs w:val="28"/>
        </w:rPr>
        <w:t xml:space="preserve"> </w:t>
      </w:r>
      <w:r w:rsidRPr="00206BD9">
        <w:rPr>
          <w:sz w:val="28"/>
          <w:szCs w:val="28"/>
        </w:rPr>
        <w:t>коррекцию</w:t>
      </w:r>
      <w:r w:rsidRPr="00206BD9">
        <w:rPr>
          <w:spacing w:val="8"/>
          <w:sz w:val="28"/>
          <w:szCs w:val="28"/>
        </w:rPr>
        <w:t xml:space="preserve"> </w:t>
      </w:r>
      <w:r w:rsidRPr="00206BD9">
        <w:rPr>
          <w:sz w:val="28"/>
          <w:szCs w:val="28"/>
        </w:rPr>
        <w:t>аутистических</w:t>
      </w:r>
      <w:r w:rsidRPr="00206BD9">
        <w:rPr>
          <w:spacing w:val="3"/>
          <w:sz w:val="28"/>
          <w:szCs w:val="28"/>
        </w:rPr>
        <w:t xml:space="preserve"> </w:t>
      </w:r>
      <w:r w:rsidRPr="00206BD9">
        <w:rPr>
          <w:sz w:val="28"/>
          <w:szCs w:val="28"/>
        </w:rPr>
        <w:t>и иных</w:t>
      </w:r>
      <w:r w:rsidRPr="00206BD9">
        <w:rPr>
          <w:spacing w:val="55"/>
          <w:sz w:val="28"/>
          <w:szCs w:val="28"/>
        </w:rPr>
        <w:t xml:space="preserve"> </w:t>
      </w:r>
      <w:r w:rsidRPr="00206BD9">
        <w:rPr>
          <w:sz w:val="28"/>
          <w:szCs w:val="28"/>
        </w:rPr>
        <w:t>расстройств</w:t>
      </w:r>
      <w:r w:rsidRPr="00206BD9">
        <w:rPr>
          <w:spacing w:val="54"/>
          <w:sz w:val="28"/>
          <w:szCs w:val="28"/>
        </w:rPr>
        <w:t xml:space="preserve"> </w:t>
      </w:r>
      <w:r w:rsidRPr="00206BD9">
        <w:rPr>
          <w:sz w:val="28"/>
          <w:szCs w:val="28"/>
        </w:rPr>
        <w:t>и</w:t>
      </w:r>
      <w:r w:rsidRPr="00206BD9">
        <w:rPr>
          <w:spacing w:val="55"/>
          <w:sz w:val="28"/>
          <w:szCs w:val="28"/>
        </w:rPr>
        <w:t xml:space="preserve"> </w:t>
      </w:r>
      <w:r w:rsidRPr="00206BD9">
        <w:rPr>
          <w:sz w:val="28"/>
          <w:szCs w:val="28"/>
        </w:rPr>
        <w:t>становление</w:t>
      </w:r>
      <w:r w:rsidRPr="00206BD9">
        <w:rPr>
          <w:spacing w:val="56"/>
          <w:sz w:val="28"/>
          <w:szCs w:val="28"/>
        </w:rPr>
        <w:t xml:space="preserve"> </w:t>
      </w:r>
      <w:r w:rsidRPr="00206BD9">
        <w:rPr>
          <w:sz w:val="28"/>
          <w:szCs w:val="28"/>
        </w:rPr>
        <w:t>личности</w:t>
      </w:r>
      <w:r w:rsidRPr="00206BD9">
        <w:rPr>
          <w:spacing w:val="55"/>
          <w:sz w:val="28"/>
          <w:szCs w:val="28"/>
        </w:rPr>
        <w:t xml:space="preserve"> </w:t>
      </w:r>
      <w:r w:rsidRPr="00206BD9">
        <w:rPr>
          <w:sz w:val="28"/>
          <w:szCs w:val="28"/>
        </w:rPr>
        <w:t>ребенка.</w:t>
      </w:r>
      <w:r w:rsidRPr="00206BD9">
        <w:rPr>
          <w:spacing w:val="55"/>
          <w:sz w:val="28"/>
          <w:szCs w:val="28"/>
        </w:rPr>
        <w:t xml:space="preserve"> </w:t>
      </w:r>
      <w:r w:rsidRPr="00206BD9">
        <w:rPr>
          <w:sz w:val="28"/>
          <w:szCs w:val="28"/>
        </w:rPr>
        <w:t>Коррекционно-развивающая</w:t>
      </w:r>
      <w:r w:rsidRPr="00206BD9">
        <w:rPr>
          <w:spacing w:val="57"/>
          <w:sz w:val="28"/>
          <w:szCs w:val="28"/>
        </w:rPr>
        <w:t xml:space="preserve"> </w:t>
      </w:r>
      <w:r w:rsidRPr="00206BD9">
        <w:rPr>
          <w:sz w:val="28"/>
          <w:szCs w:val="28"/>
        </w:rPr>
        <w:t>предметно- практическая</w:t>
      </w:r>
      <w:r w:rsidRPr="00206BD9">
        <w:rPr>
          <w:spacing w:val="9"/>
          <w:sz w:val="28"/>
          <w:szCs w:val="28"/>
        </w:rPr>
        <w:t xml:space="preserve"> </w:t>
      </w:r>
      <w:r w:rsidRPr="00206BD9">
        <w:rPr>
          <w:sz w:val="28"/>
          <w:szCs w:val="28"/>
        </w:rPr>
        <w:t>среда</w:t>
      </w:r>
      <w:r w:rsidRPr="00206BD9">
        <w:rPr>
          <w:spacing w:val="13"/>
          <w:sz w:val="28"/>
          <w:szCs w:val="28"/>
        </w:rPr>
        <w:t xml:space="preserve"> </w:t>
      </w:r>
      <w:r w:rsidRPr="00206BD9">
        <w:rPr>
          <w:sz w:val="28"/>
          <w:szCs w:val="28"/>
        </w:rPr>
        <w:t>включает</w:t>
      </w:r>
      <w:r w:rsidRPr="00206BD9">
        <w:rPr>
          <w:spacing w:val="10"/>
          <w:sz w:val="28"/>
          <w:szCs w:val="28"/>
        </w:rPr>
        <w:t xml:space="preserve"> </w:t>
      </w:r>
      <w:r w:rsidRPr="00206BD9">
        <w:rPr>
          <w:sz w:val="28"/>
          <w:szCs w:val="28"/>
        </w:rPr>
        <w:t>ряд</w:t>
      </w:r>
      <w:r w:rsidRPr="00206BD9">
        <w:rPr>
          <w:spacing w:val="9"/>
          <w:sz w:val="28"/>
          <w:szCs w:val="28"/>
        </w:rPr>
        <w:t xml:space="preserve"> </w:t>
      </w:r>
      <w:r w:rsidRPr="00206BD9">
        <w:rPr>
          <w:sz w:val="28"/>
          <w:szCs w:val="28"/>
        </w:rPr>
        <w:t>базовых</w:t>
      </w:r>
      <w:r w:rsidRPr="00206BD9">
        <w:rPr>
          <w:spacing w:val="11"/>
          <w:sz w:val="28"/>
          <w:szCs w:val="28"/>
        </w:rPr>
        <w:t xml:space="preserve"> </w:t>
      </w:r>
      <w:r w:rsidRPr="00206BD9">
        <w:rPr>
          <w:sz w:val="28"/>
          <w:szCs w:val="28"/>
        </w:rPr>
        <w:t>компонентов,</w:t>
      </w:r>
      <w:r w:rsidRPr="00206BD9">
        <w:rPr>
          <w:spacing w:val="11"/>
          <w:sz w:val="28"/>
          <w:szCs w:val="28"/>
        </w:rPr>
        <w:t xml:space="preserve"> </w:t>
      </w:r>
      <w:r w:rsidRPr="00206BD9">
        <w:rPr>
          <w:sz w:val="28"/>
          <w:szCs w:val="28"/>
        </w:rPr>
        <w:t>необходимых</w:t>
      </w:r>
      <w:r w:rsidRPr="00206BD9">
        <w:rPr>
          <w:spacing w:val="7"/>
          <w:sz w:val="28"/>
          <w:szCs w:val="28"/>
        </w:rPr>
        <w:t xml:space="preserve"> </w:t>
      </w:r>
      <w:r w:rsidRPr="00206BD9">
        <w:rPr>
          <w:sz w:val="28"/>
          <w:szCs w:val="28"/>
        </w:rPr>
        <w:t>для</w:t>
      </w:r>
      <w:r w:rsidRPr="00206BD9">
        <w:rPr>
          <w:spacing w:val="9"/>
          <w:sz w:val="28"/>
          <w:szCs w:val="28"/>
        </w:rPr>
        <w:t xml:space="preserve"> </w:t>
      </w:r>
      <w:r w:rsidRPr="00206BD9">
        <w:rPr>
          <w:sz w:val="28"/>
          <w:szCs w:val="28"/>
        </w:rPr>
        <w:t>социально- коммуникативного,</w:t>
      </w:r>
      <w:r w:rsidRPr="00206BD9">
        <w:rPr>
          <w:spacing w:val="23"/>
          <w:sz w:val="28"/>
          <w:szCs w:val="28"/>
        </w:rPr>
        <w:t xml:space="preserve"> </w:t>
      </w:r>
      <w:r w:rsidRPr="00206BD9">
        <w:rPr>
          <w:sz w:val="28"/>
          <w:szCs w:val="28"/>
        </w:rPr>
        <w:t>физического,</w:t>
      </w:r>
      <w:r w:rsidRPr="00206BD9">
        <w:rPr>
          <w:spacing w:val="23"/>
          <w:sz w:val="28"/>
          <w:szCs w:val="28"/>
        </w:rPr>
        <w:t xml:space="preserve"> </w:t>
      </w:r>
      <w:r w:rsidRPr="00206BD9">
        <w:rPr>
          <w:sz w:val="28"/>
          <w:szCs w:val="28"/>
        </w:rPr>
        <w:t>познавательного</w:t>
      </w:r>
      <w:r w:rsidRPr="00206BD9">
        <w:rPr>
          <w:spacing w:val="23"/>
          <w:sz w:val="28"/>
          <w:szCs w:val="28"/>
        </w:rPr>
        <w:t xml:space="preserve"> </w:t>
      </w:r>
      <w:r w:rsidRPr="00206BD9">
        <w:rPr>
          <w:sz w:val="28"/>
          <w:szCs w:val="28"/>
        </w:rPr>
        <w:t>и</w:t>
      </w:r>
      <w:r w:rsidRPr="00206BD9">
        <w:rPr>
          <w:spacing w:val="23"/>
          <w:sz w:val="28"/>
          <w:szCs w:val="28"/>
        </w:rPr>
        <w:t xml:space="preserve"> </w:t>
      </w:r>
      <w:r w:rsidRPr="00206BD9">
        <w:rPr>
          <w:sz w:val="28"/>
          <w:szCs w:val="28"/>
        </w:rPr>
        <w:t>художественно-эстетического</w:t>
      </w:r>
      <w:r w:rsidRPr="00206BD9">
        <w:rPr>
          <w:spacing w:val="23"/>
          <w:sz w:val="28"/>
          <w:szCs w:val="28"/>
        </w:rPr>
        <w:t xml:space="preserve"> </w:t>
      </w:r>
      <w:r w:rsidRPr="00206BD9">
        <w:rPr>
          <w:sz w:val="28"/>
          <w:szCs w:val="28"/>
        </w:rPr>
        <w:t>развития</w:t>
      </w:r>
      <w:r w:rsidRPr="00206BD9">
        <w:rPr>
          <w:spacing w:val="-1"/>
          <w:sz w:val="28"/>
          <w:szCs w:val="28"/>
        </w:rPr>
        <w:t xml:space="preserve"> </w:t>
      </w:r>
      <w:r w:rsidRPr="00206BD9">
        <w:rPr>
          <w:sz w:val="28"/>
          <w:szCs w:val="28"/>
        </w:rPr>
        <w:t>детей</w:t>
      </w:r>
      <w:r w:rsidRPr="00206BD9">
        <w:rPr>
          <w:spacing w:val="-1"/>
          <w:sz w:val="28"/>
          <w:szCs w:val="28"/>
        </w:rPr>
        <w:t xml:space="preserve"> </w:t>
      </w:r>
      <w:r w:rsidRPr="00206BD9">
        <w:rPr>
          <w:sz w:val="28"/>
          <w:szCs w:val="28"/>
        </w:rPr>
        <w:t>с</w:t>
      </w:r>
      <w:r w:rsidRPr="00206BD9">
        <w:rPr>
          <w:spacing w:val="-4"/>
          <w:sz w:val="28"/>
          <w:szCs w:val="28"/>
        </w:rPr>
        <w:t xml:space="preserve"> </w:t>
      </w:r>
      <w:r w:rsidRPr="00206BD9">
        <w:rPr>
          <w:sz w:val="28"/>
          <w:szCs w:val="28"/>
        </w:rPr>
        <w:t>аутизмом.</w:t>
      </w:r>
    </w:p>
    <w:p w:rsidR="00206BD9" w:rsidRPr="00206BD9" w:rsidRDefault="00206BD9" w:rsidP="00206BD9">
      <w:pPr>
        <w:pStyle w:val="a5"/>
        <w:kinsoku w:val="0"/>
        <w:overflowPunct w:val="0"/>
        <w:ind w:left="40" w:right="113" w:firstLine="527"/>
        <w:rPr>
          <w:sz w:val="28"/>
          <w:szCs w:val="28"/>
        </w:rPr>
      </w:pPr>
      <w:r w:rsidRPr="00206BD9">
        <w:rPr>
          <w:sz w:val="28"/>
          <w:szCs w:val="28"/>
        </w:rPr>
        <w:t>Учитывая</w:t>
      </w:r>
      <w:r w:rsidRPr="00206BD9">
        <w:rPr>
          <w:spacing w:val="14"/>
          <w:sz w:val="28"/>
          <w:szCs w:val="28"/>
        </w:rPr>
        <w:t xml:space="preserve"> </w:t>
      </w:r>
      <w:r w:rsidRPr="00206BD9">
        <w:rPr>
          <w:sz w:val="28"/>
          <w:szCs w:val="28"/>
        </w:rPr>
        <w:t>интегративно-инклюзивную</w:t>
      </w:r>
      <w:r w:rsidRPr="00206BD9">
        <w:rPr>
          <w:spacing w:val="12"/>
          <w:sz w:val="28"/>
          <w:szCs w:val="28"/>
        </w:rPr>
        <w:t xml:space="preserve"> </w:t>
      </w:r>
      <w:r w:rsidRPr="00206BD9">
        <w:rPr>
          <w:sz w:val="28"/>
          <w:szCs w:val="28"/>
        </w:rPr>
        <w:t>направленность</w:t>
      </w:r>
      <w:r w:rsidRPr="00206BD9">
        <w:rPr>
          <w:spacing w:val="11"/>
          <w:sz w:val="28"/>
          <w:szCs w:val="28"/>
        </w:rPr>
        <w:t xml:space="preserve"> </w:t>
      </w:r>
      <w:r w:rsidRPr="00206BD9">
        <w:rPr>
          <w:sz w:val="28"/>
          <w:szCs w:val="28"/>
        </w:rPr>
        <w:t>дошкольного</w:t>
      </w:r>
      <w:r w:rsidRPr="00206BD9">
        <w:rPr>
          <w:spacing w:val="12"/>
          <w:sz w:val="28"/>
          <w:szCs w:val="28"/>
        </w:rPr>
        <w:t xml:space="preserve"> </w:t>
      </w:r>
      <w:r w:rsidRPr="00206BD9">
        <w:rPr>
          <w:sz w:val="28"/>
          <w:szCs w:val="28"/>
        </w:rPr>
        <w:t>образования</w:t>
      </w:r>
      <w:r w:rsidRPr="00206BD9">
        <w:rPr>
          <w:spacing w:val="14"/>
          <w:sz w:val="28"/>
          <w:szCs w:val="28"/>
        </w:rPr>
        <w:t xml:space="preserve"> </w:t>
      </w:r>
      <w:r w:rsidRPr="00206BD9">
        <w:rPr>
          <w:sz w:val="28"/>
          <w:szCs w:val="28"/>
        </w:rPr>
        <w:t>детей</w:t>
      </w:r>
      <w:r w:rsidRPr="00206BD9">
        <w:rPr>
          <w:spacing w:val="8"/>
          <w:sz w:val="28"/>
          <w:szCs w:val="28"/>
        </w:rPr>
        <w:t xml:space="preserve"> </w:t>
      </w:r>
      <w:r w:rsidRPr="00206BD9">
        <w:rPr>
          <w:sz w:val="28"/>
          <w:szCs w:val="28"/>
        </w:rPr>
        <w:t>с РАС,</w:t>
      </w:r>
      <w:r w:rsidRPr="00206BD9">
        <w:rPr>
          <w:spacing w:val="24"/>
          <w:sz w:val="28"/>
          <w:szCs w:val="28"/>
        </w:rPr>
        <w:t xml:space="preserve"> </w:t>
      </w:r>
      <w:r w:rsidRPr="00206BD9">
        <w:rPr>
          <w:sz w:val="28"/>
          <w:szCs w:val="28"/>
        </w:rPr>
        <w:t>это,</w:t>
      </w:r>
      <w:r w:rsidRPr="00206BD9">
        <w:rPr>
          <w:spacing w:val="24"/>
          <w:sz w:val="28"/>
          <w:szCs w:val="28"/>
        </w:rPr>
        <w:t xml:space="preserve"> </w:t>
      </w:r>
      <w:r w:rsidRPr="00206BD9">
        <w:rPr>
          <w:sz w:val="28"/>
          <w:szCs w:val="28"/>
        </w:rPr>
        <w:t>с</w:t>
      </w:r>
      <w:r w:rsidRPr="00206BD9">
        <w:rPr>
          <w:spacing w:val="26"/>
          <w:sz w:val="28"/>
          <w:szCs w:val="28"/>
        </w:rPr>
        <w:t xml:space="preserve"> </w:t>
      </w:r>
      <w:r w:rsidRPr="00206BD9">
        <w:rPr>
          <w:sz w:val="28"/>
          <w:szCs w:val="28"/>
        </w:rPr>
        <w:t>одной</w:t>
      </w:r>
      <w:r w:rsidRPr="00206BD9">
        <w:rPr>
          <w:spacing w:val="24"/>
          <w:sz w:val="28"/>
          <w:szCs w:val="28"/>
        </w:rPr>
        <w:t xml:space="preserve"> </w:t>
      </w:r>
      <w:r w:rsidRPr="00206BD9">
        <w:rPr>
          <w:sz w:val="28"/>
          <w:szCs w:val="28"/>
        </w:rPr>
        <w:t>стороны,</w:t>
      </w:r>
      <w:r w:rsidRPr="00206BD9">
        <w:rPr>
          <w:spacing w:val="24"/>
          <w:sz w:val="28"/>
          <w:szCs w:val="28"/>
        </w:rPr>
        <w:t xml:space="preserve"> </w:t>
      </w:r>
      <w:r w:rsidRPr="00206BD9">
        <w:rPr>
          <w:sz w:val="28"/>
          <w:szCs w:val="28"/>
        </w:rPr>
        <w:t>традиционные</w:t>
      </w:r>
      <w:r w:rsidRPr="00206BD9">
        <w:rPr>
          <w:spacing w:val="26"/>
          <w:sz w:val="28"/>
          <w:szCs w:val="28"/>
        </w:rPr>
        <w:t xml:space="preserve"> </w:t>
      </w:r>
      <w:r w:rsidRPr="00206BD9">
        <w:rPr>
          <w:sz w:val="28"/>
          <w:szCs w:val="28"/>
        </w:rPr>
        <w:t>для</w:t>
      </w:r>
      <w:r w:rsidRPr="00206BD9">
        <w:rPr>
          <w:spacing w:val="26"/>
          <w:sz w:val="28"/>
          <w:szCs w:val="28"/>
        </w:rPr>
        <w:t xml:space="preserve"> </w:t>
      </w:r>
      <w:r w:rsidRPr="00206BD9">
        <w:rPr>
          <w:sz w:val="28"/>
          <w:szCs w:val="28"/>
        </w:rPr>
        <w:t>ДОО</w:t>
      </w:r>
      <w:r w:rsidRPr="00206BD9">
        <w:rPr>
          <w:spacing w:val="23"/>
          <w:sz w:val="28"/>
          <w:szCs w:val="28"/>
        </w:rPr>
        <w:t xml:space="preserve"> </w:t>
      </w:r>
      <w:r w:rsidRPr="00206BD9">
        <w:rPr>
          <w:sz w:val="28"/>
          <w:szCs w:val="28"/>
        </w:rPr>
        <w:t>компоненты,</w:t>
      </w:r>
      <w:r w:rsidRPr="00206BD9">
        <w:rPr>
          <w:spacing w:val="28"/>
          <w:sz w:val="28"/>
          <w:szCs w:val="28"/>
        </w:rPr>
        <w:t xml:space="preserve"> </w:t>
      </w:r>
      <w:r w:rsidRPr="00206BD9">
        <w:rPr>
          <w:sz w:val="28"/>
          <w:szCs w:val="28"/>
        </w:rPr>
        <w:t>к</w:t>
      </w:r>
      <w:r w:rsidRPr="00206BD9">
        <w:rPr>
          <w:spacing w:val="24"/>
          <w:sz w:val="28"/>
          <w:szCs w:val="28"/>
        </w:rPr>
        <w:t xml:space="preserve"> </w:t>
      </w:r>
      <w:r w:rsidRPr="00206BD9">
        <w:rPr>
          <w:sz w:val="28"/>
          <w:szCs w:val="28"/>
        </w:rPr>
        <w:t>которым</w:t>
      </w:r>
      <w:r w:rsidRPr="00206BD9">
        <w:rPr>
          <w:spacing w:val="24"/>
          <w:sz w:val="28"/>
          <w:szCs w:val="28"/>
        </w:rPr>
        <w:t xml:space="preserve"> </w:t>
      </w:r>
      <w:r w:rsidRPr="00206BD9">
        <w:rPr>
          <w:sz w:val="28"/>
          <w:szCs w:val="28"/>
        </w:rPr>
        <w:t>относятся: природные</w:t>
      </w:r>
      <w:r w:rsidRPr="00206BD9">
        <w:rPr>
          <w:spacing w:val="-12"/>
          <w:sz w:val="28"/>
          <w:szCs w:val="28"/>
        </w:rPr>
        <w:t xml:space="preserve"> </w:t>
      </w:r>
      <w:r w:rsidRPr="00206BD9">
        <w:rPr>
          <w:sz w:val="28"/>
          <w:szCs w:val="28"/>
        </w:rPr>
        <w:t>среды</w:t>
      </w:r>
      <w:r w:rsidRPr="00206BD9">
        <w:rPr>
          <w:spacing w:val="-14"/>
          <w:sz w:val="28"/>
          <w:szCs w:val="28"/>
        </w:rPr>
        <w:t xml:space="preserve"> </w:t>
      </w:r>
      <w:r w:rsidRPr="00206BD9">
        <w:rPr>
          <w:sz w:val="28"/>
          <w:szCs w:val="28"/>
        </w:rPr>
        <w:t>и</w:t>
      </w:r>
      <w:r w:rsidRPr="00206BD9">
        <w:rPr>
          <w:spacing w:val="-13"/>
          <w:sz w:val="28"/>
          <w:szCs w:val="28"/>
        </w:rPr>
        <w:t xml:space="preserve"> </w:t>
      </w:r>
      <w:r w:rsidRPr="00206BD9">
        <w:rPr>
          <w:sz w:val="28"/>
          <w:szCs w:val="28"/>
        </w:rPr>
        <w:t>объекты,</w:t>
      </w:r>
      <w:r w:rsidRPr="00206BD9">
        <w:rPr>
          <w:spacing w:val="-12"/>
          <w:sz w:val="28"/>
          <w:szCs w:val="28"/>
        </w:rPr>
        <w:t xml:space="preserve"> </w:t>
      </w:r>
      <w:r w:rsidRPr="00206BD9">
        <w:rPr>
          <w:sz w:val="28"/>
          <w:szCs w:val="28"/>
        </w:rPr>
        <w:t>культурные</w:t>
      </w:r>
      <w:r w:rsidRPr="00206BD9">
        <w:rPr>
          <w:spacing w:val="-11"/>
          <w:sz w:val="28"/>
          <w:szCs w:val="28"/>
        </w:rPr>
        <w:t xml:space="preserve"> </w:t>
      </w:r>
      <w:r w:rsidRPr="00206BD9">
        <w:rPr>
          <w:sz w:val="28"/>
          <w:szCs w:val="28"/>
        </w:rPr>
        <w:t>ландшафты,</w:t>
      </w:r>
      <w:r w:rsidRPr="00206BD9">
        <w:rPr>
          <w:spacing w:val="-12"/>
          <w:sz w:val="28"/>
          <w:szCs w:val="28"/>
        </w:rPr>
        <w:t xml:space="preserve"> </w:t>
      </w:r>
      <w:r w:rsidRPr="00206BD9">
        <w:rPr>
          <w:sz w:val="28"/>
          <w:szCs w:val="28"/>
        </w:rPr>
        <w:t>физкультурно-игровые</w:t>
      </w:r>
      <w:r w:rsidRPr="00206BD9">
        <w:rPr>
          <w:spacing w:val="-7"/>
          <w:sz w:val="28"/>
          <w:szCs w:val="28"/>
        </w:rPr>
        <w:t xml:space="preserve"> </w:t>
      </w:r>
      <w:r w:rsidRPr="00206BD9">
        <w:rPr>
          <w:sz w:val="28"/>
          <w:szCs w:val="28"/>
        </w:rPr>
        <w:t>и</w:t>
      </w:r>
      <w:r w:rsidRPr="00206BD9">
        <w:rPr>
          <w:spacing w:val="-13"/>
          <w:sz w:val="28"/>
          <w:szCs w:val="28"/>
        </w:rPr>
        <w:t xml:space="preserve"> </w:t>
      </w:r>
      <w:r w:rsidRPr="00206BD9">
        <w:rPr>
          <w:sz w:val="28"/>
          <w:szCs w:val="28"/>
        </w:rPr>
        <w:t>оздоровительные сооружения,</w:t>
      </w:r>
      <w:r w:rsidRPr="00206BD9">
        <w:rPr>
          <w:spacing w:val="39"/>
          <w:sz w:val="28"/>
          <w:szCs w:val="28"/>
        </w:rPr>
        <w:t xml:space="preserve"> </w:t>
      </w:r>
      <w:r w:rsidRPr="00206BD9">
        <w:rPr>
          <w:sz w:val="28"/>
          <w:szCs w:val="28"/>
        </w:rPr>
        <w:t>предметно-игровая</w:t>
      </w:r>
      <w:r w:rsidRPr="00206BD9">
        <w:rPr>
          <w:spacing w:val="37"/>
          <w:sz w:val="28"/>
          <w:szCs w:val="28"/>
        </w:rPr>
        <w:t xml:space="preserve"> </w:t>
      </w:r>
      <w:r w:rsidRPr="00206BD9">
        <w:rPr>
          <w:sz w:val="28"/>
          <w:szCs w:val="28"/>
        </w:rPr>
        <w:t>среда,</w:t>
      </w:r>
      <w:r w:rsidRPr="00206BD9">
        <w:rPr>
          <w:spacing w:val="35"/>
          <w:sz w:val="28"/>
          <w:szCs w:val="28"/>
        </w:rPr>
        <w:t xml:space="preserve"> </w:t>
      </w:r>
      <w:r w:rsidRPr="00206BD9">
        <w:rPr>
          <w:sz w:val="28"/>
          <w:szCs w:val="28"/>
        </w:rPr>
        <w:t>детская</w:t>
      </w:r>
      <w:r w:rsidRPr="00206BD9">
        <w:rPr>
          <w:spacing w:val="37"/>
          <w:sz w:val="28"/>
          <w:szCs w:val="28"/>
        </w:rPr>
        <w:t xml:space="preserve"> </w:t>
      </w:r>
      <w:r w:rsidRPr="00206BD9">
        <w:rPr>
          <w:sz w:val="28"/>
          <w:szCs w:val="28"/>
        </w:rPr>
        <w:t>библиотека,</w:t>
      </w:r>
      <w:r w:rsidRPr="00206BD9">
        <w:rPr>
          <w:spacing w:val="39"/>
          <w:sz w:val="28"/>
          <w:szCs w:val="28"/>
        </w:rPr>
        <w:t xml:space="preserve"> </w:t>
      </w:r>
      <w:r w:rsidRPr="00206BD9">
        <w:rPr>
          <w:sz w:val="28"/>
          <w:szCs w:val="28"/>
        </w:rPr>
        <w:t>игротека,</w:t>
      </w:r>
      <w:r w:rsidRPr="00206BD9">
        <w:rPr>
          <w:spacing w:val="39"/>
          <w:sz w:val="28"/>
          <w:szCs w:val="28"/>
        </w:rPr>
        <w:t xml:space="preserve"> </w:t>
      </w:r>
      <w:r w:rsidRPr="00206BD9">
        <w:rPr>
          <w:sz w:val="28"/>
          <w:szCs w:val="28"/>
        </w:rPr>
        <w:t>музыкально- театральная</w:t>
      </w:r>
      <w:r w:rsidRPr="00206BD9">
        <w:rPr>
          <w:spacing w:val="-4"/>
          <w:sz w:val="28"/>
          <w:szCs w:val="28"/>
        </w:rPr>
        <w:t xml:space="preserve"> </w:t>
      </w:r>
      <w:r w:rsidRPr="00206BD9">
        <w:rPr>
          <w:sz w:val="28"/>
          <w:szCs w:val="28"/>
        </w:rPr>
        <w:t>среда,</w:t>
      </w:r>
      <w:r w:rsidRPr="00206BD9">
        <w:rPr>
          <w:spacing w:val="-5"/>
          <w:sz w:val="28"/>
          <w:szCs w:val="28"/>
        </w:rPr>
        <w:t xml:space="preserve"> </w:t>
      </w:r>
      <w:r w:rsidRPr="00206BD9">
        <w:rPr>
          <w:sz w:val="28"/>
          <w:szCs w:val="28"/>
        </w:rPr>
        <w:t>предметно-развивающая</w:t>
      </w:r>
      <w:r w:rsidRPr="00206BD9">
        <w:rPr>
          <w:spacing w:val="-3"/>
          <w:sz w:val="28"/>
          <w:szCs w:val="28"/>
        </w:rPr>
        <w:t xml:space="preserve"> </w:t>
      </w:r>
      <w:r w:rsidRPr="00206BD9">
        <w:rPr>
          <w:sz w:val="28"/>
          <w:szCs w:val="28"/>
        </w:rPr>
        <w:t>среда</w:t>
      </w:r>
      <w:r w:rsidRPr="00206BD9">
        <w:rPr>
          <w:spacing w:val="-3"/>
          <w:sz w:val="28"/>
          <w:szCs w:val="28"/>
        </w:rPr>
        <w:t xml:space="preserve"> </w:t>
      </w:r>
      <w:r w:rsidRPr="00206BD9">
        <w:rPr>
          <w:sz w:val="28"/>
          <w:szCs w:val="28"/>
        </w:rPr>
        <w:t>занятий</w:t>
      </w:r>
      <w:r w:rsidRPr="00206BD9">
        <w:rPr>
          <w:spacing w:val="-5"/>
          <w:sz w:val="28"/>
          <w:szCs w:val="28"/>
        </w:rPr>
        <w:t xml:space="preserve"> </w:t>
      </w:r>
      <w:r w:rsidRPr="00206BD9">
        <w:rPr>
          <w:sz w:val="28"/>
          <w:szCs w:val="28"/>
        </w:rPr>
        <w:t>и</w:t>
      </w:r>
      <w:r w:rsidRPr="00206BD9">
        <w:rPr>
          <w:spacing w:val="-5"/>
          <w:sz w:val="28"/>
          <w:szCs w:val="28"/>
        </w:rPr>
        <w:t xml:space="preserve"> </w:t>
      </w:r>
      <w:r w:rsidRPr="00206BD9">
        <w:rPr>
          <w:sz w:val="28"/>
          <w:szCs w:val="28"/>
        </w:rPr>
        <w:t>др.</w:t>
      </w:r>
      <w:r w:rsidRPr="00206BD9">
        <w:rPr>
          <w:spacing w:val="-5"/>
          <w:sz w:val="28"/>
          <w:szCs w:val="28"/>
        </w:rPr>
        <w:t xml:space="preserve"> </w:t>
      </w:r>
      <w:r w:rsidRPr="00206BD9">
        <w:rPr>
          <w:sz w:val="28"/>
          <w:szCs w:val="28"/>
        </w:rPr>
        <w:t>С</w:t>
      </w:r>
      <w:r w:rsidRPr="00206BD9">
        <w:rPr>
          <w:spacing w:val="-5"/>
          <w:sz w:val="28"/>
          <w:szCs w:val="28"/>
        </w:rPr>
        <w:t xml:space="preserve"> </w:t>
      </w:r>
      <w:r w:rsidRPr="00206BD9">
        <w:rPr>
          <w:sz w:val="28"/>
          <w:szCs w:val="28"/>
        </w:rPr>
        <w:t>другой</w:t>
      </w:r>
      <w:r w:rsidRPr="00206BD9">
        <w:rPr>
          <w:spacing w:val="-5"/>
          <w:sz w:val="28"/>
          <w:szCs w:val="28"/>
        </w:rPr>
        <w:t xml:space="preserve"> </w:t>
      </w:r>
      <w:r w:rsidRPr="00206BD9">
        <w:rPr>
          <w:sz w:val="28"/>
          <w:szCs w:val="28"/>
        </w:rPr>
        <w:t>стороны,</w:t>
      </w:r>
      <w:r w:rsidRPr="00206BD9">
        <w:rPr>
          <w:spacing w:val="-5"/>
          <w:sz w:val="28"/>
          <w:szCs w:val="28"/>
        </w:rPr>
        <w:t xml:space="preserve"> </w:t>
      </w:r>
      <w:r w:rsidRPr="00206BD9">
        <w:rPr>
          <w:sz w:val="28"/>
          <w:szCs w:val="28"/>
        </w:rPr>
        <w:t>среда</w:t>
      </w:r>
      <w:r w:rsidRPr="00206BD9">
        <w:rPr>
          <w:spacing w:val="-3"/>
          <w:sz w:val="28"/>
          <w:szCs w:val="28"/>
        </w:rPr>
        <w:t xml:space="preserve"> </w:t>
      </w:r>
      <w:r w:rsidRPr="00206BD9">
        <w:rPr>
          <w:sz w:val="28"/>
          <w:szCs w:val="28"/>
        </w:rPr>
        <w:t>должна</w:t>
      </w:r>
      <w:r w:rsidRPr="00206BD9">
        <w:rPr>
          <w:spacing w:val="-1"/>
          <w:sz w:val="28"/>
          <w:szCs w:val="28"/>
        </w:rPr>
        <w:t xml:space="preserve"> </w:t>
      </w:r>
      <w:r w:rsidRPr="00206BD9">
        <w:rPr>
          <w:sz w:val="28"/>
          <w:szCs w:val="28"/>
        </w:rPr>
        <w:t>учитывать</w:t>
      </w:r>
      <w:r w:rsidRPr="00206BD9">
        <w:rPr>
          <w:spacing w:val="42"/>
          <w:sz w:val="28"/>
          <w:szCs w:val="28"/>
        </w:rPr>
        <w:t xml:space="preserve"> </w:t>
      </w:r>
      <w:r w:rsidRPr="00206BD9">
        <w:rPr>
          <w:sz w:val="28"/>
          <w:szCs w:val="28"/>
        </w:rPr>
        <w:t>повышенные</w:t>
      </w:r>
      <w:r w:rsidRPr="00206BD9">
        <w:rPr>
          <w:spacing w:val="44"/>
          <w:sz w:val="28"/>
          <w:szCs w:val="28"/>
        </w:rPr>
        <w:t xml:space="preserve"> </w:t>
      </w:r>
      <w:r w:rsidRPr="00206BD9">
        <w:rPr>
          <w:sz w:val="28"/>
          <w:szCs w:val="28"/>
        </w:rPr>
        <w:t>требования</w:t>
      </w:r>
      <w:r w:rsidRPr="00206BD9">
        <w:rPr>
          <w:spacing w:val="45"/>
          <w:sz w:val="28"/>
          <w:szCs w:val="28"/>
        </w:rPr>
        <w:t xml:space="preserve"> </w:t>
      </w:r>
      <w:r w:rsidRPr="00206BD9">
        <w:rPr>
          <w:sz w:val="28"/>
          <w:szCs w:val="28"/>
        </w:rPr>
        <w:t>к</w:t>
      </w:r>
      <w:r w:rsidRPr="00206BD9">
        <w:rPr>
          <w:spacing w:val="43"/>
          <w:sz w:val="28"/>
          <w:szCs w:val="28"/>
        </w:rPr>
        <w:t xml:space="preserve"> </w:t>
      </w:r>
      <w:r w:rsidRPr="00206BD9">
        <w:rPr>
          <w:sz w:val="28"/>
          <w:szCs w:val="28"/>
        </w:rPr>
        <w:t>структурированности</w:t>
      </w:r>
      <w:r w:rsidRPr="00206BD9">
        <w:rPr>
          <w:spacing w:val="43"/>
          <w:sz w:val="28"/>
          <w:szCs w:val="28"/>
        </w:rPr>
        <w:t xml:space="preserve"> </w:t>
      </w:r>
      <w:r w:rsidRPr="00206BD9">
        <w:rPr>
          <w:sz w:val="28"/>
          <w:szCs w:val="28"/>
        </w:rPr>
        <w:t>пространства</w:t>
      </w:r>
      <w:r w:rsidRPr="00206BD9">
        <w:rPr>
          <w:spacing w:val="44"/>
          <w:sz w:val="28"/>
          <w:szCs w:val="28"/>
        </w:rPr>
        <w:t xml:space="preserve"> </w:t>
      </w:r>
      <w:r w:rsidRPr="00206BD9">
        <w:rPr>
          <w:sz w:val="28"/>
          <w:szCs w:val="28"/>
        </w:rPr>
        <w:t>и</w:t>
      </w:r>
      <w:r w:rsidRPr="00206BD9">
        <w:rPr>
          <w:spacing w:val="43"/>
          <w:sz w:val="28"/>
          <w:szCs w:val="28"/>
        </w:rPr>
        <w:t xml:space="preserve"> </w:t>
      </w:r>
      <w:r w:rsidRPr="00206BD9">
        <w:rPr>
          <w:sz w:val="28"/>
          <w:szCs w:val="28"/>
        </w:rPr>
        <w:t>времени,</w:t>
      </w:r>
      <w:r w:rsidRPr="00206BD9">
        <w:rPr>
          <w:spacing w:val="43"/>
          <w:sz w:val="28"/>
          <w:szCs w:val="28"/>
        </w:rPr>
        <w:t xml:space="preserve"> </w:t>
      </w:r>
      <w:r w:rsidRPr="00206BD9">
        <w:rPr>
          <w:sz w:val="28"/>
          <w:szCs w:val="28"/>
        </w:rPr>
        <w:t>уровню</w:t>
      </w:r>
      <w:r w:rsidRPr="00206BD9">
        <w:rPr>
          <w:spacing w:val="-1"/>
          <w:sz w:val="28"/>
          <w:szCs w:val="28"/>
        </w:rPr>
        <w:t xml:space="preserve"> </w:t>
      </w:r>
      <w:r w:rsidRPr="00206BD9">
        <w:rPr>
          <w:sz w:val="28"/>
          <w:szCs w:val="28"/>
        </w:rPr>
        <w:t>речевых</w:t>
      </w:r>
      <w:r w:rsidRPr="00206BD9">
        <w:rPr>
          <w:spacing w:val="47"/>
          <w:sz w:val="28"/>
          <w:szCs w:val="28"/>
        </w:rPr>
        <w:t xml:space="preserve"> </w:t>
      </w:r>
      <w:r w:rsidRPr="00206BD9">
        <w:rPr>
          <w:sz w:val="28"/>
          <w:szCs w:val="28"/>
        </w:rPr>
        <w:t>и</w:t>
      </w:r>
      <w:r w:rsidRPr="00206BD9">
        <w:rPr>
          <w:spacing w:val="47"/>
          <w:sz w:val="28"/>
          <w:szCs w:val="28"/>
        </w:rPr>
        <w:t xml:space="preserve"> </w:t>
      </w:r>
      <w:r w:rsidRPr="00206BD9">
        <w:rPr>
          <w:sz w:val="28"/>
          <w:szCs w:val="28"/>
        </w:rPr>
        <w:t>коммуникативных</w:t>
      </w:r>
      <w:r w:rsidRPr="00206BD9">
        <w:rPr>
          <w:spacing w:val="47"/>
          <w:sz w:val="28"/>
          <w:szCs w:val="28"/>
        </w:rPr>
        <w:t xml:space="preserve"> </w:t>
      </w:r>
      <w:r w:rsidRPr="00206BD9">
        <w:rPr>
          <w:sz w:val="28"/>
          <w:szCs w:val="28"/>
        </w:rPr>
        <w:t>возможностей,</w:t>
      </w:r>
      <w:r w:rsidRPr="00206BD9">
        <w:rPr>
          <w:spacing w:val="47"/>
          <w:sz w:val="28"/>
          <w:szCs w:val="28"/>
        </w:rPr>
        <w:t xml:space="preserve"> </w:t>
      </w:r>
      <w:r w:rsidRPr="00206BD9">
        <w:rPr>
          <w:sz w:val="28"/>
          <w:szCs w:val="28"/>
        </w:rPr>
        <w:t>необходимости</w:t>
      </w:r>
      <w:r w:rsidRPr="00206BD9">
        <w:rPr>
          <w:spacing w:val="47"/>
          <w:sz w:val="28"/>
          <w:szCs w:val="28"/>
        </w:rPr>
        <w:t xml:space="preserve"> </w:t>
      </w:r>
      <w:r w:rsidRPr="00206BD9">
        <w:rPr>
          <w:sz w:val="28"/>
          <w:szCs w:val="28"/>
        </w:rPr>
        <w:t>особого</w:t>
      </w:r>
      <w:r w:rsidRPr="00206BD9">
        <w:rPr>
          <w:spacing w:val="47"/>
          <w:sz w:val="28"/>
          <w:szCs w:val="28"/>
        </w:rPr>
        <w:t xml:space="preserve"> </w:t>
      </w:r>
      <w:r w:rsidRPr="00206BD9">
        <w:rPr>
          <w:sz w:val="28"/>
          <w:szCs w:val="28"/>
        </w:rPr>
        <w:t>внимания</w:t>
      </w:r>
      <w:r w:rsidRPr="00206BD9">
        <w:rPr>
          <w:spacing w:val="48"/>
          <w:sz w:val="28"/>
          <w:szCs w:val="28"/>
        </w:rPr>
        <w:t xml:space="preserve"> </w:t>
      </w:r>
      <w:r w:rsidRPr="00206BD9">
        <w:rPr>
          <w:sz w:val="28"/>
          <w:szCs w:val="28"/>
        </w:rPr>
        <w:t>к</w:t>
      </w:r>
      <w:r w:rsidRPr="00206BD9">
        <w:rPr>
          <w:spacing w:val="47"/>
          <w:sz w:val="28"/>
          <w:szCs w:val="28"/>
        </w:rPr>
        <w:t xml:space="preserve"> </w:t>
      </w:r>
      <w:r w:rsidRPr="00206BD9">
        <w:rPr>
          <w:sz w:val="28"/>
          <w:szCs w:val="28"/>
        </w:rPr>
        <w:t>визуальной</w:t>
      </w:r>
      <w:r w:rsidRPr="00206BD9">
        <w:rPr>
          <w:spacing w:val="-1"/>
          <w:sz w:val="28"/>
          <w:szCs w:val="28"/>
        </w:rPr>
        <w:t xml:space="preserve"> </w:t>
      </w:r>
      <w:r w:rsidRPr="00206BD9">
        <w:rPr>
          <w:sz w:val="28"/>
          <w:szCs w:val="28"/>
        </w:rPr>
        <w:t>опоре в</w:t>
      </w:r>
      <w:r w:rsidRPr="00206BD9">
        <w:rPr>
          <w:spacing w:val="-2"/>
          <w:sz w:val="28"/>
          <w:szCs w:val="28"/>
        </w:rPr>
        <w:t xml:space="preserve"> </w:t>
      </w:r>
      <w:r w:rsidRPr="00206BD9">
        <w:rPr>
          <w:sz w:val="28"/>
          <w:szCs w:val="28"/>
        </w:rPr>
        <w:t>ориентировке в</w:t>
      </w:r>
      <w:r w:rsidRPr="00206BD9">
        <w:rPr>
          <w:spacing w:val="-2"/>
          <w:sz w:val="28"/>
          <w:szCs w:val="28"/>
        </w:rPr>
        <w:t xml:space="preserve"> </w:t>
      </w:r>
      <w:r w:rsidRPr="00206BD9">
        <w:rPr>
          <w:sz w:val="28"/>
          <w:szCs w:val="28"/>
        </w:rPr>
        <w:t>пространстве</w:t>
      </w:r>
      <w:r w:rsidRPr="00206BD9">
        <w:rPr>
          <w:spacing w:val="1"/>
          <w:sz w:val="28"/>
          <w:szCs w:val="28"/>
        </w:rPr>
        <w:t xml:space="preserve"> </w:t>
      </w:r>
      <w:r w:rsidRPr="00206BD9">
        <w:rPr>
          <w:sz w:val="28"/>
          <w:szCs w:val="28"/>
        </w:rPr>
        <w:t>и</w:t>
      </w:r>
      <w:r w:rsidRPr="00206BD9">
        <w:rPr>
          <w:spacing w:val="-1"/>
          <w:sz w:val="28"/>
          <w:szCs w:val="28"/>
        </w:rPr>
        <w:t xml:space="preserve"> </w:t>
      </w:r>
      <w:r w:rsidRPr="00206BD9">
        <w:rPr>
          <w:sz w:val="28"/>
          <w:szCs w:val="28"/>
        </w:rPr>
        <w:t>организации</w:t>
      </w:r>
      <w:r w:rsidRPr="00206BD9">
        <w:rPr>
          <w:spacing w:val="-1"/>
          <w:sz w:val="28"/>
          <w:szCs w:val="28"/>
        </w:rPr>
        <w:t xml:space="preserve"> </w:t>
      </w:r>
      <w:r w:rsidRPr="00206BD9">
        <w:rPr>
          <w:sz w:val="28"/>
          <w:szCs w:val="28"/>
        </w:rPr>
        <w:t>деятельности.</w:t>
      </w:r>
    </w:p>
    <w:p w:rsidR="00206BD9" w:rsidRPr="00206BD9" w:rsidRDefault="00206BD9" w:rsidP="00206BD9">
      <w:pPr>
        <w:pStyle w:val="a5"/>
        <w:kinsoku w:val="0"/>
        <w:overflowPunct w:val="0"/>
        <w:ind w:left="40" w:right="108" w:firstLine="527"/>
        <w:rPr>
          <w:sz w:val="28"/>
          <w:szCs w:val="28"/>
        </w:rPr>
      </w:pPr>
      <w:r w:rsidRPr="00206BD9">
        <w:rPr>
          <w:sz w:val="28"/>
          <w:szCs w:val="28"/>
        </w:rPr>
        <w:t>Определение</w:t>
      </w:r>
      <w:r w:rsidRPr="00206BD9">
        <w:rPr>
          <w:spacing w:val="30"/>
          <w:sz w:val="28"/>
          <w:szCs w:val="28"/>
        </w:rPr>
        <w:t xml:space="preserve"> </w:t>
      </w:r>
      <w:r w:rsidRPr="00206BD9">
        <w:rPr>
          <w:sz w:val="28"/>
          <w:szCs w:val="28"/>
        </w:rPr>
        <w:t>базового</w:t>
      </w:r>
      <w:r w:rsidRPr="00206BD9">
        <w:rPr>
          <w:spacing w:val="31"/>
          <w:sz w:val="28"/>
          <w:szCs w:val="28"/>
        </w:rPr>
        <w:t xml:space="preserve"> </w:t>
      </w:r>
      <w:r w:rsidRPr="00206BD9">
        <w:rPr>
          <w:sz w:val="28"/>
          <w:szCs w:val="28"/>
        </w:rPr>
        <w:t>содержания</w:t>
      </w:r>
      <w:r w:rsidRPr="00206BD9">
        <w:rPr>
          <w:spacing w:val="33"/>
          <w:sz w:val="28"/>
          <w:szCs w:val="28"/>
        </w:rPr>
        <w:t xml:space="preserve"> </w:t>
      </w:r>
      <w:r w:rsidRPr="00206BD9">
        <w:rPr>
          <w:sz w:val="28"/>
          <w:szCs w:val="28"/>
        </w:rPr>
        <w:t>компонентов</w:t>
      </w:r>
      <w:r w:rsidRPr="00206BD9">
        <w:rPr>
          <w:spacing w:val="35"/>
          <w:sz w:val="28"/>
          <w:szCs w:val="28"/>
        </w:rPr>
        <w:t xml:space="preserve"> </w:t>
      </w:r>
      <w:r w:rsidRPr="00206BD9">
        <w:rPr>
          <w:sz w:val="28"/>
          <w:szCs w:val="28"/>
        </w:rPr>
        <w:t>коррекционно-развивающей</w:t>
      </w:r>
      <w:r w:rsidRPr="00206BD9">
        <w:rPr>
          <w:spacing w:val="31"/>
          <w:sz w:val="28"/>
          <w:szCs w:val="28"/>
        </w:rPr>
        <w:t xml:space="preserve"> </w:t>
      </w:r>
      <w:r w:rsidRPr="00206BD9">
        <w:rPr>
          <w:sz w:val="28"/>
          <w:szCs w:val="28"/>
        </w:rPr>
        <w:t>предметно-</w:t>
      </w:r>
      <w:r w:rsidRPr="00206BD9">
        <w:rPr>
          <w:spacing w:val="-1"/>
          <w:sz w:val="28"/>
          <w:szCs w:val="28"/>
        </w:rPr>
        <w:t xml:space="preserve"> </w:t>
      </w:r>
      <w:r w:rsidRPr="00206BD9">
        <w:rPr>
          <w:sz w:val="28"/>
          <w:szCs w:val="28"/>
        </w:rPr>
        <w:t>практической</w:t>
      </w:r>
      <w:r w:rsidRPr="00206BD9">
        <w:rPr>
          <w:spacing w:val="54"/>
          <w:sz w:val="28"/>
          <w:szCs w:val="28"/>
        </w:rPr>
        <w:t xml:space="preserve"> </w:t>
      </w:r>
      <w:r w:rsidRPr="00206BD9">
        <w:rPr>
          <w:sz w:val="28"/>
          <w:szCs w:val="28"/>
        </w:rPr>
        <w:t>среды</w:t>
      </w:r>
      <w:r w:rsidRPr="00206BD9">
        <w:rPr>
          <w:spacing w:val="54"/>
          <w:sz w:val="28"/>
          <w:szCs w:val="28"/>
        </w:rPr>
        <w:t xml:space="preserve"> </w:t>
      </w:r>
      <w:r w:rsidRPr="00206BD9">
        <w:rPr>
          <w:sz w:val="28"/>
          <w:szCs w:val="28"/>
        </w:rPr>
        <w:t>современной</w:t>
      </w:r>
      <w:r w:rsidRPr="00206BD9">
        <w:rPr>
          <w:spacing w:val="55"/>
          <w:sz w:val="28"/>
          <w:szCs w:val="28"/>
        </w:rPr>
        <w:t xml:space="preserve"> </w:t>
      </w:r>
      <w:r w:rsidRPr="00206BD9">
        <w:rPr>
          <w:sz w:val="28"/>
          <w:szCs w:val="28"/>
        </w:rPr>
        <w:t>ДОО</w:t>
      </w:r>
      <w:r w:rsidRPr="00206BD9">
        <w:rPr>
          <w:spacing w:val="54"/>
          <w:sz w:val="28"/>
          <w:szCs w:val="28"/>
        </w:rPr>
        <w:t xml:space="preserve"> </w:t>
      </w:r>
      <w:r w:rsidRPr="00206BD9">
        <w:rPr>
          <w:sz w:val="28"/>
          <w:szCs w:val="28"/>
        </w:rPr>
        <w:t>опирается</w:t>
      </w:r>
      <w:r w:rsidRPr="00206BD9">
        <w:rPr>
          <w:spacing w:val="57"/>
          <w:sz w:val="28"/>
          <w:szCs w:val="28"/>
        </w:rPr>
        <w:t xml:space="preserve"> </w:t>
      </w:r>
      <w:r w:rsidRPr="00206BD9">
        <w:rPr>
          <w:sz w:val="28"/>
          <w:szCs w:val="28"/>
        </w:rPr>
        <w:t>на</w:t>
      </w:r>
      <w:r w:rsidRPr="00206BD9">
        <w:rPr>
          <w:spacing w:val="52"/>
          <w:sz w:val="28"/>
          <w:szCs w:val="28"/>
        </w:rPr>
        <w:t xml:space="preserve"> </w:t>
      </w:r>
      <w:r w:rsidRPr="00206BD9">
        <w:rPr>
          <w:sz w:val="28"/>
          <w:szCs w:val="28"/>
        </w:rPr>
        <w:t>деятельностно-коррекционный</w:t>
      </w:r>
      <w:r w:rsidRPr="00206BD9">
        <w:rPr>
          <w:spacing w:val="55"/>
          <w:sz w:val="28"/>
          <w:szCs w:val="28"/>
        </w:rPr>
        <w:t xml:space="preserve"> </w:t>
      </w:r>
      <w:r w:rsidRPr="00206BD9">
        <w:rPr>
          <w:sz w:val="28"/>
          <w:szCs w:val="28"/>
        </w:rPr>
        <w:t>подход. Содержание</w:t>
      </w:r>
      <w:r w:rsidRPr="00206BD9">
        <w:rPr>
          <w:spacing w:val="25"/>
          <w:sz w:val="28"/>
          <w:szCs w:val="28"/>
        </w:rPr>
        <w:t xml:space="preserve"> </w:t>
      </w:r>
      <w:r w:rsidRPr="00206BD9">
        <w:rPr>
          <w:sz w:val="28"/>
          <w:szCs w:val="28"/>
        </w:rPr>
        <w:t>развивающей</w:t>
      </w:r>
      <w:r w:rsidRPr="00206BD9">
        <w:rPr>
          <w:spacing w:val="23"/>
          <w:sz w:val="28"/>
          <w:szCs w:val="28"/>
        </w:rPr>
        <w:t xml:space="preserve"> </w:t>
      </w:r>
      <w:r w:rsidRPr="00206BD9">
        <w:rPr>
          <w:sz w:val="28"/>
          <w:szCs w:val="28"/>
        </w:rPr>
        <w:t>предметной</w:t>
      </w:r>
      <w:r w:rsidRPr="00206BD9">
        <w:rPr>
          <w:spacing w:val="18"/>
          <w:sz w:val="28"/>
          <w:szCs w:val="28"/>
        </w:rPr>
        <w:t xml:space="preserve"> </w:t>
      </w:r>
      <w:r w:rsidRPr="00206BD9">
        <w:rPr>
          <w:sz w:val="28"/>
          <w:szCs w:val="28"/>
        </w:rPr>
        <w:t>среды</w:t>
      </w:r>
      <w:r w:rsidRPr="00206BD9">
        <w:rPr>
          <w:spacing w:val="22"/>
          <w:sz w:val="28"/>
          <w:szCs w:val="28"/>
        </w:rPr>
        <w:t xml:space="preserve"> </w:t>
      </w:r>
      <w:r w:rsidRPr="00206BD9">
        <w:rPr>
          <w:sz w:val="28"/>
          <w:szCs w:val="28"/>
        </w:rPr>
        <w:t>должно</w:t>
      </w:r>
      <w:r w:rsidRPr="00206BD9">
        <w:rPr>
          <w:spacing w:val="23"/>
          <w:sz w:val="28"/>
          <w:szCs w:val="28"/>
        </w:rPr>
        <w:t xml:space="preserve"> </w:t>
      </w:r>
      <w:r w:rsidRPr="00206BD9">
        <w:rPr>
          <w:sz w:val="28"/>
          <w:szCs w:val="28"/>
        </w:rPr>
        <w:t>удовлетворять</w:t>
      </w:r>
      <w:r w:rsidRPr="00206BD9">
        <w:rPr>
          <w:spacing w:val="22"/>
          <w:sz w:val="28"/>
          <w:szCs w:val="28"/>
        </w:rPr>
        <w:t xml:space="preserve"> </w:t>
      </w:r>
      <w:r w:rsidRPr="00206BD9">
        <w:rPr>
          <w:sz w:val="28"/>
          <w:szCs w:val="28"/>
        </w:rPr>
        <w:t>потребности</w:t>
      </w:r>
      <w:r w:rsidRPr="00206BD9">
        <w:rPr>
          <w:spacing w:val="23"/>
          <w:sz w:val="28"/>
          <w:szCs w:val="28"/>
        </w:rPr>
        <w:t xml:space="preserve"> </w:t>
      </w:r>
      <w:r w:rsidRPr="00206BD9">
        <w:rPr>
          <w:sz w:val="28"/>
          <w:szCs w:val="28"/>
        </w:rPr>
        <w:t>актуального, ближайшего</w:t>
      </w:r>
      <w:r w:rsidRPr="00206BD9">
        <w:rPr>
          <w:spacing w:val="15"/>
          <w:sz w:val="28"/>
          <w:szCs w:val="28"/>
        </w:rPr>
        <w:t xml:space="preserve"> </w:t>
      </w:r>
      <w:r w:rsidRPr="00206BD9">
        <w:rPr>
          <w:sz w:val="28"/>
          <w:szCs w:val="28"/>
        </w:rPr>
        <w:t>и</w:t>
      </w:r>
      <w:r w:rsidRPr="00206BD9">
        <w:rPr>
          <w:spacing w:val="11"/>
          <w:sz w:val="28"/>
          <w:szCs w:val="28"/>
        </w:rPr>
        <w:t xml:space="preserve"> </w:t>
      </w:r>
      <w:r w:rsidRPr="00206BD9">
        <w:rPr>
          <w:sz w:val="28"/>
          <w:szCs w:val="28"/>
        </w:rPr>
        <w:t>перспективного</w:t>
      </w:r>
      <w:r w:rsidRPr="00206BD9">
        <w:rPr>
          <w:spacing w:val="15"/>
          <w:sz w:val="28"/>
          <w:szCs w:val="28"/>
        </w:rPr>
        <w:t xml:space="preserve"> </w:t>
      </w:r>
      <w:r w:rsidRPr="00206BD9">
        <w:rPr>
          <w:sz w:val="28"/>
          <w:szCs w:val="28"/>
        </w:rPr>
        <w:t>развития</w:t>
      </w:r>
      <w:r w:rsidRPr="00206BD9">
        <w:rPr>
          <w:spacing w:val="16"/>
          <w:sz w:val="28"/>
          <w:szCs w:val="28"/>
        </w:rPr>
        <w:t xml:space="preserve"> </w:t>
      </w:r>
      <w:r w:rsidRPr="00206BD9">
        <w:rPr>
          <w:sz w:val="28"/>
          <w:szCs w:val="28"/>
        </w:rPr>
        <w:t>ребёнка</w:t>
      </w:r>
      <w:r w:rsidRPr="00206BD9">
        <w:rPr>
          <w:spacing w:val="13"/>
          <w:sz w:val="28"/>
          <w:szCs w:val="28"/>
        </w:rPr>
        <w:t xml:space="preserve"> </w:t>
      </w:r>
      <w:r w:rsidRPr="00206BD9">
        <w:rPr>
          <w:sz w:val="28"/>
          <w:szCs w:val="28"/>
        </w:rPr>
        <w:t>с</w:t>
      </w:r>
      <w:r w:rsidRPr="00206BD9">
        <w:rPr>
          <w:spacing w:val="17"/>
          <w:sz w:val="28"/>
          <w:szCs w:val="28"/>
        </w:rPr>
        <w:t xml:space="preserve"> </w:t>
      </w:r>
      <w:r w:rsidRPr="00206BD9">
        <w:rPr>
          <w:sz w:val="28"/>
          <w:szCs w:val="28"/>
        </w:rPr>
        <w:t>РАС,</w:t>
      </w:r>
      <w:r w:rsidRPr="00206BD9">
        <w:rPr>
          <w:spacing w:val="22"/>
          <w:sz w:val="28"/>
          <w:szCs w:val="28"/>
        </w:rPr>
        <w:t xml:space="preserve"> </w:t>
      </w:r>
      <w:r w:rsidRPr="00206BD9">
        <w:rPr>
          <w:sz w:val="28"/>
          <w:szCs w:val="28"/>
        </w:rPr>
        <w:t>становление</w:t>
      </w:r>
      <w:r w:rsidRPr="00206BD9">
        <w:rPr>
          <w:spacing w:val="17"/>
          <w:sz w:val="28"/>
          <w:szCs w:val="28"/>
        </w:rPr>
        <w:t xml:space="preserve"> </w:t>
      </w:r>
      <w:r w:rsidRPr="00206BD9">
        <w:rPr>
          <w:sz w:val="28"/>
          <w:szCs w:val="28"/>
        </w:rPr>
        <w:t>его</w:t>
      </w:r>
      <w:r w:rsidRPr="00206BD9">
        <w:rPr>
          <w:spacing w:val="11"/>
          <w:sz w:val="28"/>
          <w:szCs w:val="28"/>
        </w:rPr>
        <w:t xml:space="preserve"> </w:t>
      </w:r>
      <w:r w:rsidRPr="00206BD9">
        <w:rPr>
          <w:sz w:val="28"/>
          <w:szCs w:val="28"/>
        </w:rPr>
        <w:t>индивидуальных способностей.</w:t>
      </w:r>
      <w:r w:rsidRPr="00206BD9">
        <w:rPr>
          <w:spacing w:val="23"/>
          <w:sz w:val="28"/>
          <w:szCs w:val="28"/>
        </w:rPr>
        <w:t xml:space="preserve"> </w:t>
      </w:r>
      <w:r w:rsidRPr="00206BD9">
        <w:rPr>
          <w:sz w:val="28"/>
          <w:szCs w:val="28"/>
        </w:rPr>
        <w:t>Единство</w:t>
      </w:r>
      <w:r w:rsidRPr="00206BD9">
        <w:rPr>
          <w:spacing w:val="23"/>
          <w:sz w:val="28"/>
          <w:szCs w:val="28"/>
        </w:rPr>
        <w:t xml:space="preserve"> </w:t>
      </w:r>
      <w:r w:rsidRPr="00206BD9">
        <w:rPr>
          <w:sz w:val="28"/>
          <w:szCs w:val="28"/>
        </w:rPr>
        <w:t>педагогического</w:t>
      </w:r>
      <w:r w:rsidRPr="00206BD9">
        <w:rPr>
          <w:spacing w:val="23"/>
          <w:sz w:val="28"/>
          <w:szCs w:val="28"/>
        </w:rPr>
        <w:t xml:space="preserve"> </w:t>
      </w:r>
      <w:r w:rsidRPr="00206BD9">
        <w:rPr>
          <w:sz w:val="28"/>
          <w:szCs w:val="28"/>
        </w:rPr>
        <w:t>процесса</w:t>
      </w:r>
      <w:r w:rsidRPr="00206BD9">
        <w:rPr>
          <w:spacing w:val="25"/>
          <w:sz w:val="28"/>
          <w:szCs w:val="28"/>
        </w:rPr>
        <w:t xml:space="preserve"> </w:t>
      </w:r>
      <w:r w:rsidRPr="00206BD9">
        <w:rPr>
          <w:sz w:val="28"/>
          <w:szCs w:val="28"/>
        </w:rPr>
        <w:t>и</w:t>
      </w:r>
      <w:r w:rsidRPr="00206BD9">
        <w:rPr>
          <w:spacing w:val="23"/>
          <w:sz w:val="28"/>
          <w:szCs w:val="28"/>
        </w:rPr>
        <w:t xml:space="preserve"> </w:t>
      </w:r>
      <w:r w:rsidRPr="00206BD9">
        <w:rPr>
          <w:sz w:val="28"/>
          <w:szCs w:val="28"/>
        </w:rPr>
        <w:t>преемственность</w:t>
      </w:r>
      <w:r w:rsidRPr="00206BD9">
        <w:rPr>
          <w:spacing w:val="22"/>
          <w:sz w:val="28"/>
          <w:szCs w:val="28"/>
        </w:rPr>
        <w:t xml:space="preserve"> </w:t>
      </w:r>
      <w:r w:rsidRPr="00206BD9">
        <w:rPr>
          <w:sz w:val="28"/>
          <w:szCs w:val="28"/>
        </w:rPr>
        <w:t>этапов</w:t>
      </w:r>
      <w:r w:rsidRPr="00206BD9">
        <w:rPr>
          <w:spacing w:val="22"/>
          <w:sz w:val="28"/>
          <w:szCs w:val="28"/>
        </w:rPr>
        <w:t xml:space="preserve"> </w:t>
      </w:r>
      <w:r w:rsidRPr="00206BD9">
        <w:rPr>
          <w:sz w:val="28"/>
          <w:szCs w:val="28"/>
        </w:rPr>
        <w:t>развития</w:t>
      </w:r>
      <w:r w:rsidRPr="00206BD9">
        <w:rPr>
          <w:spacing w:val="-1"/>
          <w:sz w:val="28"/>
          <w:szCs w:val="28"/>
        </w:rPr>
        <w:t xml:space="preserve"> </w:t>
      </w:r>
      <w:r w:rsidRPr="00206BD9">
        <w:rPr>
          <w:sz w:val="28"/>
          <w:szCs w:val="28"/>
        </w:rPr>
        <w:t>деятельности</w:t>
      </w:r>
      <w:r w:rsidRPr="00206BD9">
        <w:rPr>
          <w:spacing w:val="11"/>
          <w:sz w:val="28"/>
          <w:szCs w:val="28"/>
        </w:rPr>
        <w:t xml:space="preserve"> </w:t>
      </w:r>
      <w:r w:rsidRPr="00206BD9">
        <w:rPr>
          <w:sz w:val="28"/>
          <w:szCs w:val="28"/>
        </w:rPr>
        <w:t>на</w:t>
      </w:r>
      <w:r w:rsidRPr="00206BD9">
        <w:rPr>
          <w:spacing w:val="12"/>
          <w:sz w:val="28"/>
          <w:szCs w:val="28"/>
        </w:rPr>
        <w:t xml:space="preserve"> </w:t>
      </w:r>
      <w:r w:rsidRPr="00206BD9">
        <w:rPr>
          <w:sz w:val="28"/>
          <w:szCs w:val="28"/>
        </w:rPr>
        <w:t>этапах</w:t>
      </w:r>
      <w:r w:rsidRPr="00206BD9">
        <w:rPr>
          <w:spacing w:val="11"/>
          <w:sz w:val="28"/>
          <w:szCs w:val="28"/>
        </w:rPr>
        <w:t xml:space="preserve"> </w:t>
      </w:r>
      <w:r w:rsidRPr="00206BD9">
        <w:rPr>
          <w:sz w:val="28"/>
          <w:szCs w:val="28"/>
        </w:rPr>
        <w:t>ранней</w:t>
      </w:r>
      <w:r w:rsidRPr="00206BD9">
        <w:rPr>
          <w:spacing w:val="11"/>
          <w:sz w:val="28"/>
          <w:szCs w:val="28"/>
        </w:rPr>
        <w:t xml:space="preserve"> </w:t>
      </w:r>
      <w:r w:rsidRPr="00206BD9">
        <w:rPr>
          <w:sz w:val="28"/>
          <w:szCs w:val="28"/>
        </w:rPr>
        <w:t>помощи,</w:t>
      </w:r>
      <w:r w:rsidRPr="00206BD9">
        <w:rPr>
          <w:spacing w:val="11"/>
          <w:sz w:val="28"/>
          <w:szCs w:val="28"/>
        </w:rPr>
        <w:t xml:space="preserve"> </w:t>
      </w:r>
      <w:r w:rsidRPr="00206BD9">
        <w:rPr>
          <w:sz w:val="28"/>
          <w:szCs w:val="28"/>
        </w:rPr>
        <w:t>начальном,</w:t>
      </w:r>
      <w:r w:rsidRPr="00206BD9">
        <w:rPr>
          <w:spacing w:val="11"/>
          <w:sz w:val="28"/>
          <w:szCs w:val="28"/>
        </w:rPr>
        <w:t xml:space="preserve"> </w:t>
      </w:r>
      <w:r w:rsidRPr="00206BD9">
        <w:rPr>
          <w:sz w:val="28"/>
          <w:szCs w:val="28"/>
        </w:rPr>
        <w:t>основном</w:t>
      </w:r>
      <w:r w:rsidRPr="00206BD9">
        <w:rPr>
          <w:spacing w:val="11"/>
          <w:sz w:val="28"/>
          <w:szCs w:val="28"/>
        </w:rPr>
        <w:t xml:space="preserve"> </w:t>
      </w:r>
      <w:r w:rsidRPr="00206BD9">
        <w:rPr>
          <w:sz w:val="28"/>
          <w:szCs w:val="28"/>
        </w:rPr>
        <w:t>и</w:t>
      </w:r>
      <w:r w:rsidRPr="00206BD9">
        <w:rPr>
          <w:spacing w:val="15"/>
          <w:sz w:val="28"/>
          <w:szCs w:val="28"/>
        </w:rPr>
        <w:t xml:space="preserve"> </w:t>
      </w:r>
      <w:r w:rsidRPr="00206BD9">
        <w:rPr>
          <w:sz w:val="28"/>
          <w:szCs w:val="28"/>
        </w:rPr>
        <w:t>пропедевтическом</w:t>
      </w:r>
      <w:r w:rsidRPr="00206BD9">
        <w:rPr>
          <w:spacing w:val="11"/>
          <w:sz w:val="28"/>
          <w:szCs w:val="28"/>
        </w:rPr>
        <w:t xml:space="preserve"> </w:t>
      </w:r>
      <w:r w:rsidRPr="00206BD9">
        <w:rPr>
          <w:sz w:val="28"/>
          <w:szCs w:val="28"/>
        </w:rPr>
        <w:t>этапах дошкольного</w:t>
      </w:r>
      <w:r w:rsidRPr="00206BD9">
        <w:rPr>
          <w:spacing w:val="47"/>
          <w:sz w:val="28"/>
          <w:szCs w:val="28"/>
        </w:rPr>
        <w:t xml:space="preserve"> </w:t>
      </w:r>
      <w:r w:rsidRPr="00206BD9">
        <w:rPr>
          <w:sz w:val="28"/>
          <w:szCs w:val="28"/>
        </w:rPr>
        <w:t>возраста</w:t>
      </w:r>
      <w:r w:rsidRPr="00206BD9">
        <w:rPr>
          <w:spacing w:val="45"/>
          <w:sz w:val="28"/>
          <w:szCs w:val="28"/>
        </w:rPr>
        <w:t xml:space="preserve"> </w:t>
      </w:r>
      <w:r w:rsidRPr="00206BD9">
        <w:rPr>
          <w:sz w:val="28"/>
          <w:szCs w:val="28"/>
        </w:rPr>
        <w:t>обеспечиваются</w:t>
      </w:r>
      <w:r w:rsidRPr="00206BD9">
        <w:rPr>
          <w:spacing w:val="49"/>
          <w:sz w:val="28"/>
          <w:szCs w:val="28"/>
        </w:rPr>
        <w:t xml:space="preserve"> </w:t>
      </w:r>
      <w:r w:rsidRPr="00206BD9">
        <w:rPr>
          <w:sz w:val="28"/>
          <w:szCs w:val="28"/>
        </w:rPr>
        <w:t>общей</w:t>
      </w:r>
      <w:r w:rsidRPr="00206BD9">
        <w:rPr>
          <w:spacing w:val="47"/>
          <w:sz w:val="28"/>
          <w:szCs w:val="28"/>
        </w:rPr>
        <w:t xml:space="preserve"> </w:t>
      </w:r>
      <w:r w:rsidRPr="00206BD9">
        <w:rPr>
          <w:sz w:val="28"/>
          <w:szCs w:val="28"/>
        </w:rPr>
        <w:t>системой</w:t>
      </w:r>
      <w:r w:rsidRPr="00206BD9">
        <w:rPr>
          <w:spacing w:val="47"/>
          <w:sz w:val="28"/>
          <w:szCs w:val="28"/>
        </w:rPr>
        <w:t xml:space="preserve"> </w:t>
      </w:r>
      <w:r w:rsidRPr="00206BD9">
        <w:rPr>
          <w:sz w:val="28"/>
          <w:szCs w:val="28"/>
        </w:rPr>
        <w:t>требований</w:t>
      </w:r>
      <w:r w:rsidRPr="00206BD9">
        <w:rPr>
          <w:spacing w:val="43"/>
          <w:sz w:val="28"/>
          <w:szCs w:val="28"/>
        </w:rPr>
        <w:t xml:space="preserve"> </w:t>
      </w:r>
      <w:r w:rsidRPr="00206BD9">
        <w:rPr>
          <w:sz w:val="28"/>
          <w:szCs w:val="28"/>
        </w:rPr>
        <w:t>к</w:t>
      </w:r>
      <w:r w:rsidRPr="00206BD9">
        <w:rPr>
          <w:spacing w:val="47"/>
          <w:sz w:val="28"/>
          <w:szCs w:val="28"/>
        </w:rPr>
        <w:t xml:space="preserve"> </w:t>
      </w:r>
      <w:r w:rsidRPr="00206BD9">
        <w:rPr>
          <w:sz w:val="28"/>
          <w:szCs w:val="28"/>
        </w:rPr>
        <w:t>коррекционно- развивающей</w:t>
      </w:r>
      <w:r w:rsidRPr="00206BD9">
        <w:rPr>
          <w:spacing w:val="59"/>
          <w:sz w:val="28"/>
          <w:szCs w:val="28"/>
        </w:rPr>
        <w:t xml:space="preserve"> </w:t>
      </w:r>
      <w:r w:rsidRPr="00206BD9">
        <w:rPr>
          <w:sz w:val="28"/>
          <w:szCs w:val="28"/>
        </w:rPr>
        <w:t>предметно-пространственной</w:t>
      </w:r>
      <w:r w:rsidRPr="00206BD9">
        <w:rPr>
          <w:spacing w:val="59"/>
          <w:sz w:val="28"/>
          <w:szCs w:val="28"/>
        </w:rPr>
        <w:t xml:space="preserve"> </w:t>
      </w:r>
      <w:r w:rsidRPr="00206BD9">
        <w:rPr>
          <w:sz w:val="28"/>
          <w:szCs w:val="28"/>
        </w:rPr>
        <w:t>среде</w:t>
      </w:r>
      <w:r w:rsidRPr="00206BD9">
        <w:rPr>
          <w:spacing w:val="1"/>
          <w:sz w:val="28"/>
          <w:szCs w:val="28"/>
        </w:rPr>
        <w:t xml:space="preserve"> </w:t>
      </w:r>
      <w:r w:rsidRPr="00206BD9">
        <w:rPr>
          <w:sz w:val="28"/>
          <w:szCs w:val="28"/>
        </w:rPr>
        <w:t>с</w:t>
      </w:r>
      <w:r w:rsidRPr="00206BD9">
        <w:rPr>
          <w:spacing w:val="1"/>
          <w:sz w:val="28"/>
          <w:szCs w:val="28"/>
        </w:rPr>
        <w:t xml:space="preserve"> </w:t>
      </w:r>
      <w:r w:rsidRPr="00206BD9">
        <w:rPr>
          <w:sz w:val="28"/>
          <w:szCs w:val="28"/>
        </w:rPr>
        <w:t>учетом</w:t>
      </w:r>
      <w:r w:rsidRPr="00206BD9">
        <w:rPr>
          <w:spacing w:val="59"/>
          <w:sz w:val="28"/>
          <w:szCs w:val="28"/>
        </w:rPr>
        <w:t xml:space="preserve"> </w:t>
      </w:r>
      <w:r w:rsidRPr="00206BD9">
        <w:rPr>
          <w:sz w:val="28"/>
          <w:szCs w:val="28"/>
        </w:rPr>
        <w:t>специфики</w:t>
      </w:r>
      <w:r w:rsidRPr="00206BD9">
        <w:rPr>
          <w:spacing w:val="58"/>
          <w:sz w:val="28"/>
          <w:szCs w:val="28"/>
        </w:rPr>
        <w:t xml:space="preserve"> </w:t>
      </w:r>
      <w:r w:rsidRPr="00206BD9">
        <w:rPr>
          <w:sz w:val="28"/>
          <w:szCs w:val="28"/>
        </w:rPr>
        <w:t>коррекционно- образовательного</w:t>
      </w:r>
      <w:r w:rsidRPr="00206BD9">
        <w:rPr>
          <w:spacing w:val="47"/>
          <w:sz w:val="28"/>
          <w:szCs w:val="28"/>
        </w:rPr>
        <w:t xml:space="preserve"> </w:t>
      </w:r>
      <w:r w:rsidRPr="00206BD9">
        <w:rPr>
          <w:sz w:val="28"/>
          <w:szCs w:val="28"/>
        </w:rPr>
        <w:t>направления</w:t>
      </w:r>
      <w:r w:rsidRPr="00206BD9">
        <w:rPr>
          <w:spacing w:val="53"/>
          <w:sz w:val="28"/>
          <w:szCs w:val="28"/>
        </w:rPr>
        <w:t xml:space="preserve"> </w:t>
      </w:r>
      <w:r w:rsidRPr="00206BD9">
        <w:rPr>
          <w:sz w:val="28"/>
          <w:szCs w:val="28"/>
        </w:rPr>
        <w:t>учреждения.</w:t>
      </w:r>
      <w:r w:rsidRPr="00206BD9">
        <w:rPr>
          <w:spacing w:val="51"/>
          <w:sz w:val="28"/>
          <w:szCs w:val="28"/>
        </w:rPr>
        <w:t xml:space="preserve"> </w:t>
      </w:r>
      <w:r w:rsidRPr="00206BD9">
        <w:rPr>
          <w:sz w:val="28"/>
          <w:szCs w:val="28"/>
        </w:rPr>
        <w:t>Предметная</w:t>
      </w:r>
      <w:r w:rsidRPr="00206BD9">
        <w:rPr>
          <w:spacing w:val="49"/>
          <w:sz w:val="28"/>
          <w:szCs w:val="28"/>
        </w:rPr>
        <w:t xml:space="preserve"> </w:t>
      </w:r>
      <w:r w:rsidRPr="00206BD9">
        <w:rPr>
          <w:sz w:val="28"/>
          <w:szCs w:val="28"/>
        </w:rPr>
        <w:t>среда</w:t>
      </w:r>
      <w:r w:rsidRPr="00206BD9">
        <w:rPr>
          <w:spacing w:val="49"/>
          <w:sz w:val="28"/>
          <w:szCs w:val="28"/>
        </w:rPr>
        <w:t xml:space="preserve"> </w:t>
      </w:r>
      <w:r w:rsidRPr="00206BD9">
        <w:rPr>
          <w:sz w:val="28"/>
          <w:szCs w:val="28"/>
        </w:rPr>
        <w:t>должна</w:t>
      </w:r>
      <w:r w:rsidRPr="00206BD9">
        <w:rPr>
          <w:spacing w:val="52"/>
          <w:sz w:val="28"/>
          <w:szCs w:val="28"/>
        </w:rPr>
        <w:t xml:space="preserve"> </w:t>
      </w:r>
      <w:r w:rsidRPr="00206BD9">
        <w:rPr>
          <w:sz w:val="28"/>
          <w:szCs w:val="28"/>
        </w:rPr>
        <w:t>быть</w:t>
      </w:r>
      <w:r w:rsidRPr="00206BD9">
        <w:rPr>
          <w:spacing w:val="50"/>
          <w:sz w:val="28"/>
          <w:szCs w:val="28"/>
        </w:rPr>
        <w:t xml:space="preserve"> </w:t>
      </w:r>
      <w:r w:rsidRPr="00206BD9">
        <w:rPr>
          <w:sz w:val="28"/>
          <w:szCs w:val="28"/>
        </w:rPr>
        <w:t>системной,</w:t>
      </w:r>
      <w:r w:rsidRPr="00206BD9">
        <w:rPr>
          <w:spacing w:val="51"/>
          <w:sz w:val="28"/>
          <w:szCs w:val="28"/>
        </w:rPr>
        <w:t xml:space="preserve"> </w:t>
      </w:r>
      <w:r w:rsidRPr="00206BD9">
        <w:rPr>
          <w:sz w:val="28"/>
          <w:szCs w:val="28"/>
        </w:rPr>
        <w:t>т.</w:t>
      </w:r>
      <w:r w:rsidRPr="00206BD9">
        <w:rPr>
          <w:spacing w:val="47"/>
          <w:sz w:val="28"/>
          <w:szCs w:val="28"/>
        </w:rPr>
        <w:t xml:space="preserve"> </w:t>
      </w:r>
      <w:r w:rsidRPr="00206BD9">
        <w:rPr>
          <w:sz w:val="28"/>
          <w:szCs w:val="28"/>
        </w:rPr>
        <w:t>е. отвечать</w:t>
      </w:r>
      <w:r w:rsidRPr="00206BD9">
        <w:rPr>
          <w:spacing w:val="6"/>
          <w:sz w:val="28"/>
          <w:szCs w:val="28"/>
        </w:rPr>
        <w:t xml:space="preserve"> </w:t>
      </w:r>
      <w:r w:rsidRPr="00206BD9">
        <w:rPr>
          <w:sz w:val="28"/>
          <w:szCs w:val="28"/>
        </w:rPr>
        <w:t>вполне</w:t>
      </w:r>
      <w:r w:rsidRPr="00206BD9">
        <w:rPr>
          <w:spacing w:val="8"/>
          <w:sz w:val="28"/>
          <w:szCs w:val="28"/>
        </w:rPr>
        <w:t xml:space="preserve"> </w:t>
      </w:r>
      <w:r w:rsidRPr="00206BD9">
        <w:rPr>
          <w:sz w:val="28"/>
          <w:szCs w:val="28"/>
        </w:rPr>
        <w:t>определенному</w:t>
      </w:r>
      <w:r w:rsidRPr="00206BD9">
        <w:rPr>
          <w:spacing w:val="3"/>
          <w:sz w:val="28"/>
          <w:szCs w:val="28"/>
        </w:rPr>
        <w:t xml:space="preserve"> </w:t>
      </w:r>
      <w:r w:rsidRPr="00206BD9">
        <w:rPr>
          <w:sz w:val="28"/>
          <w:szCs w:val="28"/>
        </w:rPr>
        <w:t>коррекционно-развивающему</w:t>
      </w:r>
      <w:r w:rsidRPr="00206BD9">
        <w:rPr>
          <w:spacing w:val="8"/>
          <w:sz w:val="28"/>
          <w:szCs w:val="28"/>
        </w:rPr>
        <w:t xml:space="preserve"> </w:t>
      </w:r>
      <w:r w:rsidRPr="00206BD9">
        <w:rPr>
          <w:sz w:val="28"/>
          <w:szCs w:val="28"/>
        </w:rPr>
        <w:t>содержанию</w:t>
      </w:r>
      <w:r w:rsidRPr="00206BD9">
        <w:rPr>
          <w:spacing w:val="8"/>
          <w:sz w:val="28"/>
          <w:szCs w:val="28"/>
        </w:rPr>
        <w:t xml:space="preserve"> </w:t>
      </w:r>
      <w:r w:rsidRPr="00206BD9">
        <w:rPr>
          <w:sz w:val="28"/>
          <w:szCs w:val="28"/>
        </w:rPr>
        <w:t>деятельности</w:t>
      </w:r>
      <w:r w:rsidRPr="00206BD9">
        <w:rPr>
          <w:spacing w:val="7"/>
          <w:sz w:val="28"/>
          <w:szCs w:val="28"/>
        </w:rPr>
        <w:t xml:space="preserve"> </w:t>
      </w:r>
      <w:r w:rsidRPr="00206BD9">
        <w:rPr>
          <w:sz w:val="28"/>
          <w:szCs w:val="28"/>
        </w:rPr>
        <w:t>детей, основным принципам национальной</w:t>
      </w:r>
      <w:r w:rsidRPr="00206BD9">
        <w:rPr>
          <w:spacing w:val="-1"/>
          <w:sz w:val="28"/>
          <w:szCs w:val="28"/>
        </w:rPr>
        <w:t xml:space="preserve"> </w:t>
      </w:r>
      <w:r w:rsidRPr="00206BD9">
        <w:rPr>
          <w:sz w:val="28"/>
          <w:szCs w:val="28"/>
        </w:rPr>
        <w:t>культуры</w:t>
      </w:r>
      <w:r w:rsidRPr="00206BD9">
        <w:rPr>
          <w:spacing w:val="-2"/>
          <w:sz w:val="28"/>
          <w:szCs w:val="28"/>
        </w:rPr>
        <w:t xml:space="preserve"> </w:t>
      </w:r>
      <w:r w:rsidRPr="00206BD9">
        <w:rPr>
          <w:sz w:val="28"/>
          <w:szCs w:val="28"/>
        </w:rPr>
        <w:t>и</w:t>
      </w:r>
      <w:r w:rsidRPr="00206BD9">
        <w:rPr>
          <w:spacing w:val="-2"/>
          <w:sz w:val="28"/>
          <w:szCs w:val="28"/>
        </w:rPr>
        <w:t xml:space="preserve"> </w:t>
      </w:r>
      <w:r w:rsidRPr="00206BD9">
        <w:rPr>
          <w:sz w:val="28"/>
          <w:szCs w:val="28"/>
        </w:rPr>
        <w:t>ориентироваться</w:t>
      </w:r>
      <w:r w:rsidRPr="00206BD9">
        <w:rPr>
          <w:spacing w:val="1"/>
          <w:sz w:val="28"/>
          <w:szCs w:val="28"/>
        </w:rPr>
        <w:t xml:space="preserve"> </w:t>
      </w:r>
      <w:r w:rsidRPr="00206BD9">
        <w:rPr>
          <w:sz w:val="28"/>
          <w:szCs w:val="28"/>
        </w:rPr>
        <w:t>на возрастные</w:t>
      </w:r>
      <w:r w:rsidRPr="00206BD9">
        <w:rPr>
          <w:spacing w:val="1"/>
          <w:sz w:val="28"/>
          <w:szCs w:val="28"/>
        </w:rPr>
        <w:t xml:space="preserve"> </w:t>
      </w:r>
      <w:r w:rsidRPr="00206BD9">
        <w:rPr>
          <w:sz w:val="28"/>
          <w:szCs w:val="28"/>
        </w:rPr>
        <w:t>нормы.</w:t>
      </w:r>
    </w:p>
    <w:p w:rsidR="00206BD9" w:rsidRPr="00206BD9" w:rsidRDefault="00206BD9" w:rsidP="00206BD9">
      <w:pPr>
        <w:pStyle w:val="a5"/>
        <w:kinsoku w:val="0"/>
        <w:overflowPunct w:val="0"/>
        <w:ind w:right="110" w:firstLine="528"/>
        <w:rPr>
          <w:i/>
          <w:iCs/>
          <w:sz w:val="28"/>
          <w:szCs w:val="28"/>
        </w:rPr>
      </w:pPr>
      <w:r w:rsidRPr="00206BD9">
        <w:rPr>
          <w:i/>
          <w:iCs/>
          <w:sz w:val="28"/>
          <w:szCs w:val="28"/>
        </w:rPr>
        <w:t>Исходя</w:t>
      </w:r>
      <w:r w:rsidRPr="00206BD9">
        <w:rPr>
          <w:i/>
          <w:iCs/>
          <w:spacing w:val="40"/>
          <w:sz w:val="28"/>
          <w:szCs w:val="28"/>
        </w:rPr>
        <w:t xml:space="preserve"> </w:t>
      </w:r>
      <w:r w:rsidRPr="00206BD9">
        <w:rPr>
          <w:i/>
          <w:iCs/>
          <w:sz w:val="28"/>
          <w:szCs w:val="28"/>
        </w:rPr>
        <w:t>из</w:t>
      </w:r>
      <w:r w:rsidRPr="00206BD9">
        <w:rPr>
          <w:i/>
          <w:iCs/>
          <w:spacing w:val="38"/>
          <w:sz w:val="28"/>
          <w:szCs w:val="28"/>
        </w:rPr>
        <w:t xml:space="preserve"> </w:t>
      </w:r>
      <w:r w:rsidRPr="00206BD9">
        <w:rPr>
          <w:i/>
          <w:iCs/>
          <w:sz w:val="28"/>
          <w:szCs w:val="28"/>
        </w:rPr>
        <w:t>того,</w:t>
      </w:r>
      <w:r w:rsidRPr="00206BD9">
        <w:rPr>
          <w:i/>
          <w:iCs/>
          <w:spacing w:val="38"/>
          <w:sz w:val="28"/>
          <w:szCs w:val="28"/>
        </w:rPr>
        <w:t xml:space="preserve"> </w:t>
      </w:r>
      <w:r w:rsidRPr="00206BD9">
        <w:rPr>
          <w:i/>
          <w:iCs/>
          <w:sz w:val="28"/>
          <w:szCs w:val="28"/>
        </w:rPr>
        <w:t>что</w:t>
      </w:r>
      <w:r w:rsidRPr="00206BD9">
        <w:rPr>
          <w:i/>
          <w:iCs/>
          <w:spacing w:val="43"/>
          <w:sz w:val="28"/>
          <w:szCs w:val="28"/>
        </w:rPr>
        <w:t xml:space="preserve"> </w:t>
      </w:r>
      <w:r w:rsidRPr="00206BD9">
        <w:rPr>
          <w:i/>
          <w:iCs/>
          <w:sz w:val="28"/>
          <w:szCs w:val="28"/>
        </w:rPr>
        <w:t>комплексный</w:t>
      </w:r>
      <w:r w:rsidRPr="00206BD9">
        <w:rPr>
          <w:i/>
          <w:iCs/>
          <w:spacing w:val="39"/>
          <w:sz w:val="28"/>
          <w:szCs w:val="28"/>
        </w:rPr>
        <w:t xml:space="preserve"> </w:t>
      </w:r>
      <w:r w:rsidRPr="00206BD9">
        <w:rPr>
          <w:i/>
          <w:iCs/>
          <w:sz w:val="28"/>
          <w:szCs w:val="28"/>
        </w:rPr>
        <w:t>психолого-медико-педагогический</w:t>
      </w:r>
      <w:r w:rsidRPr="00206BD9">
        <w:rPr>
          <w:i/>
          <w:iCs/>
          <w:spacing w:val="39"/>
          <w:sz w:val="28"/>
          <w:szCs w:val="28"/>
        </w:rPr>
        <w:t xml:space="preserve"> </w:t>
      </w:r>
      <w:r w:rsidRPr="00206BD9">
        <w:rPr>
          <w:i/>
          <w:iCs/>
          <w:sz w:val="28"/>
          <w:szCs w:val="28"/>
        </w:rPr>
        <w:t>подход</w:t>
      </w:r>
      <w:r w:rsidRPr="00206BD9">
        <w:rPr>
          <w:i/>
          <w:iCs/>
          <w:spacing w:val="42"/>
          <w:sz w:val="28"/>
          <w:szCs w:val="28"/>
        </w:rPr>
        <w:t xml:space="preserve"> </w:t>
      </w:r>
      <w:r w:rsidRPr="00206BD9">
        <w:rPr>
          <w:i/>
          <w:iCs/>
          <w:sz w:val="28"/>
          <w:szCs w:val="28"/>
        </w:rPr>
        <w:t>к</w:t>
      </w:r>
      <w:r w:rsidRPr="00206BD9">
        <w:rPr>
          <w:i/>
          <w:iCs/>
          <w:spacing w:val="39"/>
          <w:sz w:val="28"/>
          <w:szCs w:val="28"/>
        </w:rPr>
        <w:t xml:space="preserve"> </w:t>
      </w:r>
      <w:r w:rsidRPr="00206BD9">
        <w:rPr>
          <w:i/>
          <w:iCs/>
          <w:sz w:val="28"/>
          <w:szCs w:val="28"/>
        </w:rPr>
        <w:t>организации среды</w:t>
      </w:r>
      <w:r w:rsidRPr="00206BD9">
        <w:rPr>
          <w:i/>
          <w:iCs/>
          <w:spacing w:val="-3"/>
          <w:sz w:val="28"/>
          <w:szCs w:val="28"/>
        </w:rPr>
        <w:t xml:space="preserve"> </w:t>
      </w:r>
      <w:r w:rsidRPr="00206BD9">
        <w:rPr>
          <w:i/>
          <w:iCs/>
          <w:sz w:val="28"/>
          <w:szCs w:val="28"/>
        </w:rPr>
        <w:t>нацелен</w:t>
      </w:r>
      <w:r w:rsidRPr="00206BD9">
        <w:rPr>
          <w:i/>
          <w:iCs/>
          <w:spacing w:val="-4"/>
          <w:sz w:val="28"/>
          <w:szCs w:val="28"/>
        </w:rPr>
        <w:t xml:space="preserve"> </w:t>
      </w:r>
      <w:r w:rsidRPr="00206BD9">
        <w:rPr>
          <w:i/>
          <w:iCs/>
          <w:sz w:val="28"/>
          <w:szCs w:val="28"/>
        </w:rPr>
        <w:t>на</w:t>
      </w:r>
      <w:r w:rsidRPr="00206BD9">
        <w:rPr>
          <w:i/>
          <w:iCs/>
          <w:spacing w:val="-5"/>
          <w:sz w:val="28"/>
          <w:szCs w:val="28"/>
        </w:rPr>
        <w:t xml:space="preserve"> </w:t>
      </w:r>
      <w:r w:rsidRPr="00206BD9">
        <w:rPr>
          <w:i/>
          <w:iCs/>
          <w:sz w:val="28"/>
          <w:szCs w:val="28"/>
        </w:rPr>
        <w:t>социальную</w:t>
      </w:r>
      <w:r w:rsidRPr="00206BD9">
        <w:rPr>
          <w:i/>
          <w:iCs/>
          <w:spacing w:val="-6"/>
          <w:sz w:val="28"/>
          <w:szCs w:val="28"/>
        </w:rPr>
        <w:t xml:space="preserve"> </w:t>
      </w:r>
      <w:r w:rsidRPr="00206BD9">
        <w:rPr>
          <w:i/>
          <w:iCs/>
          <w:sz w:val="28"/>
          <w:szCs w:val="28"/>
        </w:rPr>
        <w:t>адаптацию,</w:t>
      </w:r>
      <w:r w:rsidRPr="00206BD9">
        <w:rPr>
          <w:i/>
          <w:iCs/>
          <w:spacing w:val="-5"/>
          <w:sz w:val="28"/>
          <w:szCs w:val="28"/>
        </w:rPr>
        <w:t xml:space="preserve"> </w:t>
      </w:r>
      <w:r w:rsidRPr="00206BD9">
        <w:rPr>
          <w:i/>
          <w:iCs/>
          <w:sz w:val="28"/>
          <w:szCs w:val="28"/>
        </w:rPr>
        <w:t>реабилитацию</w:t>
      </w:r>
      <w:r w:rsidRPr="00206BD9">
        <w:rPr>
          <w:i/>
          <w:iCs/>
          <w:spacing w:val="-6"/>
          <w:sz w:val="28"/>
          <w:szCs w:val="28"/>
        </w:rPr>
        <w:t xml:space="preserve"> </w:t>
      </w:r>
      <w:r w:rsidRPr="00206BD9">
        <w:rPr>
          <w:i/>
          <w:iCs/>
          <w:sz w:val="28"/>
          <w:szCs w:val="28"/>
        </w:rPr>
        <w:t>и</w:t>
      </w:r>
      <w:r w:rsidRPr="00206BD9">
        <w:rPr>
          <w:i/>
          <w:iCs/>
          <w:spacing w:val="-5"/>
          <w:sz w:val="28"/>
          <w:szCs w:val="28"/>
        </w:rPr>
        <w:t xml:space="preserve"> </w:t>
      </w:r>
      <w:r w:rsidRPr="00206BD9">
        <w:rPr>
          <w:i/>
          <w:iCs/>
          <w:sz w:val="28"/>
          <w:szCs w:val="28"/>
        </w:rPr>
        <w:t>интеграцию</w:t>
      </w:r>
      <w:r w:rsidRPr="00206BD9">
        <w:rPr>
          <w:i/>
          <w:iCs/>
          <w:spacing w:val="-2"/>
          <w:sz w:val="28"/>
          <w:szCs w:val="28"/>
        </w:rPr>
        <w:t xml:space="preserve"> </w:t>
      </w:r>
      <w:r w:rsidRPr="00206BD9">
        <w:rPr>
          <w:i/>
          <w:iCs/>
          <w:sz w:val="28"/>
          <w:szCs w:val="28"/>
        </w:rPr>
        <w:t>детей</w:t>
      </w:r>
      <w:r w:rsidRPr="00206BD9">
        <w:rPr>
          <w:i/>
          <w:iCs/>
          <w:spacing w:val="-5"/>
          <w:sz w:val="28"/>
          <w:szCs w:val="28"/>
        </w:rPr>
        <w:t xml:space="preserve"> </w:t>
      </w:r>
      <w:r w:rsidRPr="00206BD9">
        <w:rPr>
          <w:i/>
          <w:iCs/>
          <w:sz w:val="28"/>
          <w:szCs w:val="28"/>
        </w:rPr>
        <w:t>с</w:t>
      </w:r>
      <w:r w:rsidRPr="00206BD9">
        <w:rPr>
          <w:i/>
          <w:iCs/>
          <w:spacing w:val="-3"/>
          <w:sz w:val="28"/>
          <w:szCs w:val="28"/>
        </w:rPr>
        <w:t xml:space="preserve"> </w:t>
      </w:r>
      <w:r w:rsidRPr="00206BD9">
        <w:rPr>
          <w:i/>
          <w:iCs/>
          <w:sz w:val="28"/>
          <w:szCs w:val="28"/>
        </w:rPr>
        <w:t>отклонениями</w:t>
      </w:r>
      <w:r w:rsidRPr="00206BD9">
        <w:rPr>
          <w:i/>
          <w:iCs/>
          <w:spacing w:val="-5"/>
          <w:sz w:val="28"/>
          <w:szCs w:val="28"/>
        </w:rPr>
        <w:t xml:space="preserve"> </w:t>
      </w:r>
      <w:r w:rsidRPr="00206BD9">
        <w:rPr>
          <w:i/>
          <w:iCs/>
          <w:sz w:val="28"/>
          <w:szCs w:val="28"/>
        </w:rPr>
        <w:t>в развитии</w:t>
      </w:r>
      <w:r w:rsidRPr="00206BD9">
        <w:rPr>
          <w:i/>
          <w:iCs/>
          <w:spacing w:val="44"/>
          <w:sz w:val="28"/>
          <w:szCs w:val="28"/>
        </w:rPr>
        <w:t xml:space="preserve"> </w:t>
      </w:r>
      <w:r w:rsidRPr="00206BD9">
        <w:rPr>
          <w:i/>
          <w:iCs/>
          <w:sz w:val="28"/>
          <w:szCs w:val="28"/>
        </w:rPr>
        <w:t>нами</w:t>
      </w:r>
      <w:r w:rsidRPr="00206BD9">
        <w:rPr>
          <w:i/>
          <w:iCs/>
          <w:spacing w:val="43"/>
          <w:sz w:val="28"/>
          <w:szCs w:val="28"/>
        </w:rPr>
        <w:t xml:space="preserve"> </w:t>
      </w:r>
      <w:r w:rsidRPr="00206BD9">
        <w:rPr>
          <w:i/>
          <w:iCs/>
          <w:sz w:val="28"/>
          <w:szCs w:val="28"/>
        </w:rPr>
        <w:t>определены</w:t>
      </w:r>
      <w:r w:rsidRPr="00206BD9">
        <w:rPr>
          <w:i/>
          <w:iCs/>
          <w:spacing w:val="44"/>
          <w:sz w:val="28"/>
          <w:szCs w:val="28"/>
        </w:rPr>
        <w:t xml:space="preserve"> </w:t>
      </w:r>
      <w:r w:rsidRPr="00206BD9">
        <w:rPr>
          <w:i/>
          <w:iCs/>
          <w:sz w:val="28"/>
          <w:szCs w:val="28"/>
        </w:rPr>
        <w:t>ряд</w:t>
      </w:r>
      <w:r w:rsidRPr="00206BD9">
        <w:rPr>
          <w:i/>
          <w:iCs/>
          <w:spacing w:val="42"/>
          <w:sz w:val="28"/>
          <w:szCs w:val="28"/>
        </w:rPr>
        <w:t xml:space="preserve"> </w:t>
      </w:r>
      <w:r w:rsidRPr="00206BD9">
        <w:rPr>
          <w:i/>
          <w:iCs/>
          <w:sz w:val="28"/>
          <w:szCs w:val="28"/>
        </w:rPr>
        <w:t>принципов</w:t>
      </w:r>
      <w:r w:rsidRPr="00206BD9">
        <w:rPr>
          <w:i/>
          <w:iCs/>
          <w:spacing w:val="43"/>
          <w:sz w:val="28"/>
          <w:szCs w:val="28"/>
        </w:rPr>
        <w:t xml:space="preserve"> </w:t>
      </w:r>
      <w:r w:rsidRPr="00206BD9">
        <w:rPr>
          <w:i/>
          <w:iCs/>
          <w:sz w:val="28"/>
          <w:szCs w:val="28"/>
        </w:rPr>
        <w:t>организации</w:t>
      </w:r>
      <w:r w:rsidRPr="00206BD9">
        <w:rPr>
          <w:i/>
          <w:iCs/>
          <w:spacing w:val="43"/>
          <w:sz w:val="28"/>
          <w:szCs w:val="28"/>
        </w:rPr>
        <w:t xml:space="preserve"> </w:t>
      </w:r>
      <w:r w:rsidRPr="00206BD9">
        <w:rPr>
          <w:i/>
          <w:iCs/>
          <w:sz w:val="28"/>
          <w:szCs w:val="28"/>
        </w:rPr>
        <w:t>развивающей</w:t>
      </w:r>
      <w:r w:rsidRPr="00206BD9">
        <w:rPr>
          <w:i/>
          <w:iCs/>
          <w:spacing w:val="43"/>
          <w:sz w:val="28"/>
          <w:szCs w:val="28"/>
        </w:rPr>
        <w:t xml:space="preserve"> </w:t>
      </w:r>
      <w:r w:rsidRPr="00206BD9">
        <w:rPr>
          <w:i/>
          <w:iCs/>
          <w:sz w:val="28"/>
          <w:szCs w:val="28"/>
        </w:rPr>
        <w:t>предметно- пространственной среды</w:t>
      </w:r>
      <w:r w:rsidRPr="00206BD9">
        <w:rPr>
          <w:i/>
          <w:iCs/>
          <w:spacing w:val="1"/>
          <w:sz w:val="28"/>
          <w:szCs w:val="28"/>
        </w:rPr>
        <w:t xml:space="preserve"> </w:t>
      </w:r>
      <w:r w:rsidRPr="00206BD9">
        <w:rPr>
          <w:i/>
          <w:iCs/>
          <w:sz w:val="28"/>
          <w:szCs w:val="28"/>
        </w:rPr>
        <w:t>как средства</w:t>
      </w:r>
      <w:r w:rsidRPr="00206BD9">
        <w:rPr>
          <w:i/>
          <w:iCs/>
          <w:spacing w:val="-5"/>
          <w:sz w:val="28"/>
          <w:szCs w:val="28"/>
        </w:rPr>
        <w:t xml:space="preserve"> </w:t>
      </w:r>
      <w:r w:rsidRPr="00206BD9">
        <w:rPr>
          <w:i/>
          <w:iCs/>
          <w:sz w:val="28"/>
          <w:szCs w:val="28"/>
        </w:rPr>
        <w:t>коррекционной работы:</w:t>
      </w:r>
    </w:p>
    <w:p w:rsidR="00206BD9" w:rsidRPr="00206BD9" w:rsidRDefault="00206BD9" w:rsidP="00206BD9">
      <w:pPr>
        <w:pStyle w:val="a3"/>
        <w:numPr>
          <w:ilvl w:val="0"/>
          <w:numId w:val="3"/>
        </w:numPr>
        <w:tabs>
          <w:tab w:val="left" w:pos="821"/>
        </w:tabs>
        <w:kinsoku w:val="0"/>
        <w:overflowPunct w:val="0"/>
        <w:autoSpaceDE w:val="0"/>
        <w:autoSpaceDN w:val="0"/>
        <w:adjustRightInd w:val="0"/>
        <w:spacing w:after="0" w:line="240" w:lineRule="auto"/>
        <w:ind w:left="567" w:right="117" w:hanging="567"/>
        <w:contextualSpacing w:val="0"/>
        <w:jc w:val="both"/>
        <w:rPr>
          <w:rFonts w:ascii="Times New Roman" w:hAnsi="Times New Roman" w:cs="Times New Roman"/>
          <w:sz w:val="28"/>
          <w:szCs w:val="28"/>
        </w:rPr>
      </w:pPr>
      <w:r w:rsidRPr="00206BD9">
        <w:rPr>
          <w:rFonts w:ascii="Times New Roman" w:hAnsi="Times New Roman" w:cs="Times New Roman"/>
          <w:sz w:val="28"/>
          <w:szCs w:val="28"/>
        </w:rPr>
        <w:t>превентивная</w:t>
      </w:r>
      <w:r w:rsidRPr="00206BD9">
        <w:rPr>
          <w:rFonts w:ascii="Times New Roman" w:hAnsi="Times New Roman" w:cs="Times New Roman"/>
          <w:spacing w:val="45"/>
          <w:sz w:val="28"/>
          <w:szCs w:val="28"/>
        </w:rPr>
        <w:t xml:space="preserve"> </w:t>
      </w:r>
      <w:r w:rsidRPr="00206BD9">
        <w:rPr>
          <w:rFonts w:ascii="Times New Roman" w:hAnsi="Times New Roman" w:cs="Times New Roman"/>
          <w:sz w:val="28"/>
          <w:szCs w:val="28"/>
        </w:rPr>
        <w:t>направленность</w:t>
      </w:r>
      <w:r w:rsidRPr="00206BD9">
        <w:rPr>
          <w:rFonts w:ascii="Times New Roman" w:hAnsi="Times New Roman" w:cs="Times New Roman"/>
          <w:spacing w:val="41"/>
          <w:sz w:val="28"/>
          <w:szCs w:val="28"/>
        </w:rPr>
        <w:t xml:space="preserve"> </w:t>
      </w:r>
      <w:r w:rsidRPr="00206BD9">
        <w:rPr>
          <w:rFonts w:ascii="Times New Roman" w:hAnsi="Times New Roman" w:cs="Times New Roman"/>
          <w:sz w:val="28"/>
          <w:szCs w:val="28"/>
        </w:rPr>
        <w:t>всех</w:t>
      </w:r>
      <w:r w:rsidRPr="00206BD9">
        <w:rPr>
          <w:rFonts w:ascii="Times New Roman" w:hAnsi="Times New Roman" w:cs="Times New Roman"/>
          <w:spacing w:val="43"/>
          <w:sz w:val="28"/>
          <w:szCs w:val="28"/>
        </w:rPr>
        <w:t xml:space="preserve"> </w:t>
      </w:r>
      <w:r w:rsidRPr="00206BD9">
        <w:rPr>
          <w:rFonts w:ascii="Times New Roman" w:hAnsi="Times New Roman" w:cs="Times New Roman"/>
          <w:sz w:val="28"/>
          <w:szCs w:val="28"/>
        </w:rPr>
        <w:t>видов</w:t>
      </w:r>
      <w:r w:rsidRPr="00206BD9">
        <w:rPr>
          <w:rFonts w:ascii="Times New Roman" w:hAnsi="Times New Roman" w:cs="Times New Roman"/>
          <w:spacing w:val="42"/>
          <w:sz w:val="28"/>
          <w:szCs w:val="28"/>
        </w:rPr>
        <w:t xml:space="preserve"> </w:t>
      </w:r>
      <w:r w:rsidRPr="00206BD9">
        <w:rPr>
          <w:rFonts w:ascii="Times New Roman" w:hAnsi="Times New Roman" w:cs="Times New Roman"/>
          <w:sz w:val="28"/>
          <w:szCs w:val="28"/>
        </w:rPr>
        <w:t>ее</w:t>
      </w:r>
      <w:r w:rsidRPr="00206BD9">
        <w:rPr>
          <w:rFonts w:ascii="Times New Roman" w:hAnsi="Times New Roman" w:cs="Times New Roman"/>
          <w:spacing w:val="44"/>
          <w:sz w:val="28"/>
          <w:szCs w:val="28"/>
        </w:rPr>
        <w:t xml:space="preserve"> </w:t>
      </w:r>
      <w:r w:rsidRPr="00206BD9">
        <w:rPr>
          <w:rFonts w:ascii="Times New Roman" w:hAnsi="Times New Roman" w:cs="Times New Roman"/>
          <w:sz w:val="28"/>
          <w:szCs w:val="28"/>
        </w:rPr>
        <w:t>средств</w:t>
      </w:r>
      <w:r w:rsidRPr="00206BD9">
        <w:rPr>
          <w:rFonts w:ascii="Times New Roman" w:hAnsi="Times New Roman" w:cs="Times New Roman"/>
          <w:spacing w:val="42"/>
          <w:sz w:val="28"/>
          <w:szCs w:val="28"/>
        </w:rPr>
        <w:t xml:space="preserve"> </w:t>
      </w:r>
      <w:r w:rsidRPr="00206BD9">
        <w:rPr>
          <w:rFonts w:ascii="Times New Roman" w:hAnsi="Times New Roman" w:cs="Times New Roman"/>
          <w:sz w:val="28"/>
          <w:szCs w:val="28"/>
        </w:rPr>
        <w:t>решает</w:t>
      </w:r>
      <w:r w:rsidRPr="00206BD9">
        <w:rPr>
          <w:rFonts w:ascii="Times New Roman" w:hAnsi="Times New Roman" w:cs="Times New Roman"/>
          <w:spacing w:val="42"/>
          <w:sz w:val="28"/>
          <w:szCs w:val="28"/>
        </w:rPr>
        <w:t xml:space="preserve"> </w:t>
      </w:r>
      <w:r w:rsidRPr="00206BD9">
        <w:rPr>
          <w:rFonts w:ascii="Times New Roman" w:hAnsi="Times New Roman" w:cs="Times New Roman"/>
          <w:sz w:val="28"/>
          <w:szCs w:val="28"/>
        </w:rPr>
        <w:t>вопросы</w:t>
      </w:r>
      <w:r w:rsidRPr="00206BD9">
        <w:rPr>
          <w:rFonts w:ascii="Times New Roman" w:hAnsi="Times New Roman" w:cs="Times New Roman"/>
          <w:spacing w:val="42"/>
          <w:sz w:val="28"/>
          <w:szCs w:val="28"/>
        </w:rPr>
        <w:t xml:space="preserve"> </w:t>
      </w:r>
      <w:r w:rsidRPr="00206BD9">
        <w:rPr>
          <w:rFonts w:ascii="Times New Roman" w:hAnsi="Times New Roman" w:cs="Times New Roman"/>
          <w:sz w:val="28"/>
          <w:szCs w:val="28"/>
        </w:rPr>
        <w:t>предупреждения появления</w:t>
      </w:r>
      <w:r w:rsidRPr="00206BD9">
        <w:rPr>
          <w:rFonts w:ascii="Times New Roman" w:hAnsi="Times New Roman" w:cs="Times New Roman"/>
          <w:spacing w:val="53"/>
          <w:sz w:val="28"/>
          <w:szCs w:val="28"/>
        </w:rPr>
        <w:t xml:space="preserve"> </w:t>
      </w:r>
      <w:r w:rsidRPr="00206BD9">
        <w:rPr>
          <w:rFonts w:ascii="Times New Roman" w:hAnsi="Times New Roman" w:cs="Times New Roman"/>
          <w:sz w:val="28"/>
          <w:szCs w:val="28"/>
        </w:rPr>
        <w:t>отклонений</w:t>
      </w:r>
      <w:r w:rsidRPr="00206BD9">
        <w:rPr>
          <w:rFonts w:ascii="Times New Roman" w:hAnsi="Times New Roman" w:cs="Times New Roman"/>
          <w:spacing w:val="51"/>
          <w:sz w:val="28"/>
          <w:szCs w:val="28"/>
        </w:rPr>
        <w:t xml:space="preserve"> </w:t>
      </w:r>
      <w:r w:rsidRPr="00206BD9">
        <w:rPr>
          <w:rFonts w:ascii="Times New Roman" w:hAnsi="Times New Roman" w:cs="Times New Roman"/>
          <w:sz w:val="28"/>
          <w:szCs w:val="28"/>
        </w:rPr>
        <w:t>в</w:t>
      </w:r>
      <w:r w:rsidRPr="00206BD9">
        <w:rPr>
          <w:rFonts w:ascii="Times New Roman" w:hAnsi="Times New Roman" w:cs="Times New Roman"/>
          <w:spacing w:val="50"/>
          <w:sz w:val="28"/>
          <w:szCs w:val="28"/>
        </w:rPr>
        <w:t xml:space="preserve"> </w:t>
      </w:r>
      <w:r w:rsidRPr="00206BD9">
        <w:rPr>
          <w:rFonts w:ascii="Times New Roman" w:hAnsi="Times New Roman" w:cs="Times New Roman"/>
          <w:sz w:val="28"/>
          <w:szCs w:val="28"/>
        </w:rPr>
        <w:t>психофизическом</w:t>
      </w:r>
      <w:r w:rsidRPr="00206BD9">
        <w:rPr>
          <w:rFonts w:ascii="Times New Roman" w:hAnsi="Times New Roman" w:cs="Times New Roman"/>
          <w:spacing w:val="51"/>
          <w:sz w:val="28"/>
          <w:szCs w:val="28"/>
        </w:rPr>
        <w:t xml:space="preserve"> </w:t>
      </w:r>
      <w:r w:rsidRPr="00206BD9">
        <w:rPr>
          <w:rFonts w:ascii="Times New Roman" w:hAnsi="Times New Roman" w:cs="Times New Roman"/>
          <w:sz w:val="28"/>
          <w:szCs w:val="28"/>
        </w:rPr>
        <w:t>развитии</w:t>
      </w:r>
      <w:r w:rsidRPr="00206BD9">
        <w:rPr>
          <w:rFonts w:ascii="Times New Roman" w:hAnsi="Times New Roman" w:cs="Times New Roman"/>
          <w:spacing w:val="51"/>
          <w:sz w:val="28"/>
          <w:szCs w:val="28"/>
        </w:rPr>
        <w:t xml:space="preserve"> </w:t>
      </w:r>
      <w:r w:rsidRPr="00206BD9">
        <w:rPr>
          <w:rFonts w:ascii="Times New Roman" w:hAnsi="Times New Roman" w:cs="Times New Roman"/>
          <w:sz w:val="28"/>
          <w:szCs w:val="28"/>
        </w:rPr>
        <w:t>ребенка,</w:t>
      </w:r>
      <w:r w:rsidRPr="00206BD9">
        <w:rPr>
          <w:rFonts w:ascii="Times New Roman" w:hAnsi="Times New Roman" w:cs="Times New Roman"/>
          <w:spacing w:val="51"/>
          <w:sz w:val="28"/>
          <w:szCs w:val="28"/>
        </w:rPr>
        <w:t xml:space="preserve"> </w:t>
      </w:r>
      <w:r w:rsidRPr="00206BD9">
        <w:rPr>
          <w:rFonts w:ascii="Times New Roman" w:hAnsi="Times New Roman" w:cs="Times New Roman"/>
          <w:sz w:val="28"/>
          <w:szCs w:val="28"/>
        </w:rPr>
        <w:t>за</w:t>
      </w:r>
      <w:r w:rsidRPr="00206BD9">
        <w:rPr>
          <w:rFonts w:ascii="Times New Roman" w:hAnsi="Times New Roman" w:cs="Times New Roman"/>
          <w:spacing w:val="49"/>
          <w:sz w:val="28"/>
          <w:szCs w:val="28"/>
        </w:rPr>
        <w:t xml:space="preserve"> </w:t>
      </w:r>
      <w:r w:rsidRPr="00206BD9">
        <w:rPr>
          <w:rFonts w:ascii="Times New Roman" w:hAnsi="Times New Roman" w:cs="Times New Roman"/>
          <w:sz w:val="28"/>
          <w:szCs w:val="28"/>
        </w:rPr>
        <w:t>счет</w:t>
      </w:r>
      <w:r w:rsidRPr="00206BD9">
        <w:rPr>
          <w:rFonts w:ascii="Times New Roman" w:hAnsi="Times New Roman" w:cs="Times New Roman"/>
          <w:spacing w:val="50"/>
          <w:sz w:val="28"/>
          <w:szCs w:val="28"/>
        </w:rPr>
        <w:t xml:space="preserve"> </w:t>
      </w:r>
      <w:r w:rsidRPr="00206BD9">
        <w:rPr>
          <w:rFonts w:ascii="Times New Roman" w:hAnsi="Times New Roman" w:cs="Times New Roman"/>
          <w:sz w:val="28"/>
          <w:szCs w:val="28"/>
        </w:rPr>
        <w:t>создания</w:t>
      </w:r>
      <w:r w:rsidRPr="00206BD9">
        <w:rPr>
          <w:rFonts w:ascii="Times New Roman" w:hAnsi="Times New Roman" w:cs="Times New Roman"/>
          <w:spacing w:val="53"/>
          <w:sz w:val="28"/>
          <w:szCs w:val="28"/>
        </w:rPr>
        <w:t xml:space="preserve"> </w:t>
      </w:r>
      <w:r w:rsidRPr="00206BD9">
        <w:rPr>
          <w:rFonts w:ascii="Times New Roman" w:hAnsi="Times New Roman" w:cs="Times New Roman"/>
          <w:sz w:val="28"/>
          <w:szCs w:val="28"/>
        </w:rPr>
        <w:t>специальных социально-адаптивных</w:t>
      </w:r>
      <w:r w:rsidRPr="00206BD9">
        <w:rPr>
          <w:rFonts w:ascii="Times New Roman" w:hAnsi="Times New Roman" w:cs="Times New Roman"/>
          <w:spacing w:val="59"/>
          <w:sz w:val="28"/>
          <w:szCs w:val="28"/>
        </w:rPr>
        <w:t xml:space="preserve"> </w:t>
      </w:r>
      <w:r w:rsidRPr="00206BD9">
        <w:rPr>
          <w:rFonts w:ascii="Times New Roman" w:hAnsi="Times New Roman" w:cs="Times New Roman"/>
          <w:sz w:val="28"/>
          <w:szCs w:val="28"/>
        </w:rPr>
        <w:t>способов</w:t>
      </w:r>
      <w:r w:rsidRPr="00206BD9">
        <w:rPr>
          <w:rFonts w:ascii="Times New Roman" w:hAnsi="Times New Roman" w:cs="Times New Roman"/>
          <w:spacing w:val="58"/>
          <w:sz w:val="28"/>
          <w:szCs w:val="28"/>
        </w:rPr>
        <w:t xml:space="preserve"> </w:t>
      </w:r>
      <w:r w:rsidRPr="00206BD9">
        <w:rPr>
          <w:rFonts w:ascii="Times New Roman" w:hAnsi="Times New Roman" w:cs="Times New Roman"/>
          <w:sz w:val="28"/>
          <w:szCs w:val="28"/>
        </w:rPr>
        <w:t>взаимодействия</w:t>
      </w:r>
      <w:r w:rsidRPr="00206BD9">
        <w:rPr>
          <w:rFonts w:ascii="Times New Roman" w:hAnsi="Times New Roman" w:cs="Times New Roman"/>
          <w:spacing w:val="60"/>
          <w:sz w:val="28"/>
          <w:szCs w:val="28"/>
        </w:rPr>
        <w:t xml:space="preserve"> </w:t>
      </w:r>
      <w:r w:rsidRPr="00206BD9">
        <w:rPr>
          <w:rFonts w:ascii="Times New Roman" w:hAnsi="Times New Roman" w:cs="Times New Roman"/>
          <w:sz w:val="28"/>
          <w:szCs w:val="28"/>
        </w:rPr>
        <w:t>ребенка</w:t>
      </w:r>
      <w:r w:rsidRPr="00206BD9">
        <w:rPr>
          <w:rFonts w:ascii="Times New Roman" w:hAnsi="Times New Roman" w:cs="Times New Roman"/>
          <w:spacing w:val="2"/>
          <w:sz w:val="28"/>
          <w:szCs w:val="28"/>
        </w:rPr>
        <w:t xml:space="preserve"> </w:t>
      </w:r>
      <w:r w:rsidRPr="00206BD9">
        <w:rPr>
          <w:rFonts w:ascii="Times New Roman" w:hAnsi="Times New Roman" w:cs="Times New Roman"/>
          <w:sz w:val="28"/>
          <w:szCs w:val="28"/>
        </w:rPr>
        <w:t>с</w:t>
      </w:r>
      <w:r w:rsidRPr="00206BD9">
        <w:rPr>
          <w:rFonts w:ascii="Times New Roman" w:hAnsi="Times New Roman" w:cs="Times New Roman"/>
          <w:spacing w:val="2"/>
          <w:sz w:val="28"/>
          <w:szCs w:val="28"/>
        </w:rPr>
        <w:t xml:space="preserve"> </w:t>
      </w:r>
      <w:r w:rsidRPr="00206BD9">
        <w:rPr>
          <w:rFonts w:ascii="Times New Roman" w:hAnsi="Times New Roman" w:cs="Times New Roman"/>
          <w:sz w:val="28"/>
          <w:szCs w:val="28"/>
        </w:rPr>
        <w:t>людьми</w:t>
      </w:r>
      <w:r w:rsidRPr="00206BD9">
        <w:rPr>
          <w:rFonts w:ascii="Times New Roman" w:hAnsi="Times New Roman" w:cs="Times New Roman"/>
          <w:spacing w:val="59"/>
          <w:sz w:val="28"/>
          <w:szCs w:val="28"/>
        </w:rPr>
        <w:t xml:space="preserve"> </w:t>
      </w:r>
      <w:r w:rsidRPr="00206BD9">
        <w:rPr>
          <w:rFonts w:ascii="Times New Roman" w:hAnsi="Times New Roman" w:cs="Times New Roman"/>
          <w:sz w:val="28"/>
          <w:szCs w:val="28"/>
        </w:rPr>
        <w:t>и</w:t>
      </w:r>
      <w:r w:rsidRPr="00206BD9">
        <w:rPr>
          <w:rFonts w:ascii="Times New Roman" w:hAnsi="Times New Roman" w:cs="Times New Roman"/>
          <w:spacing w:val="59"/>
          <w:sz w:val="28"/>
          <w:szCs w:val="28"/>
        </w:rPr>
        <w:t xml:space="preserve"> </w:t>
      </w:r>
      <w:r w:rsidRPr="00206BD9">
        <w:rPr>
          <w:rFonts w:ascii="Times New Roman" w:hAnsi="Times New Roman" w:cs="Times New Roman"/>
          <w:sz w:val="28"/>
          <w:szCs w:val="28"/>
        </w:rPr>
        <w:t>окружением,</w:t>
      </w:r>
      <w:r w:rsidRPr="00206BD9">
        <w:rPr>
          <w:rFonts w:ascii="Times New Roman" w:hAnsi="Times New Roman" w:cs="Times New Roman"/>
          <w:spacing w:val="59"/>
          <w:sz w:val="28"/>
          <w:szCs w:val="28"/>
        </w:rPr>
        <w:t xml:space="preserve"> </w:t>
      </w:r>
      <w:r w:rsidRPr="00206BD9">
        <w:rPr>
          <w:rFonts w:ascii="Times New Roman" w:hAnsi="Times New Roman" w:cs="Times New Roman"/>
          <w:sz w:val="28"/>
          <w:szCs w:val="28"/>
        </w:rPr>
        <w:t>а</w:t>
      </w:r>
      <w:r w:rsidRPr="00206BD9">
        <w:rPr>
          <w:rFonts w:ascii="Times New Roman" w:hAnsi="Times New Roman" w:cs="Times New Roman"/>
          <w:spacing w:val="2"/>
          <w:sz w:val="28"/>
          <w:szCs w:val="28"/>
        </w:rPr>
        <w:t xml:space="preserve"> </w:t>
      </w:r>
      <w:r w:rsidRPr="00206BD9">
        <w:rPr>
          <w:rFonts w:ascii="Times New Roman" w:hAnsi="Times New Roman" w:cs="Times New Roman"/>
          <w:sz w:val="28"/>
          <w:szCs w:val="28"/>
        </w:rPr>
        <w:t>также обеспеченности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специальным дидактическим, игровым 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бытовым материалом;</w:t>
      </w:r>
    </w:p>
    <w:p w:rsidR="00206BD9" w:rsidRPr="00206BD9" w:rsidRDefault="00206BD9" w:rsidP="00206BD9">
      <w:pPr>
        <w:pStyle w:val="a3"/>
        <w:numPr>
          <w:ilvl w:val="0"/>
          <w:numId w:val="3"/>
        </w:numPr>
        <w:tabs>
          <w:tab w:val="left" w:pos="821"/>
        </w:tabs>
        <w:kinsoku w:val="0"/>
        <w:overflowPunct w:val="0"/>
        <w:autoSpaceDE w:val="0"/>
        <w:autoSpaceDN w:val="0"/>
        <w:adjustRightInd w:val="0"/>
        <w:spacing w:after="0" w:line="240" w:lineRule="auto"/>
        <w:ind w:left="567" w:right="110" w:hanging="567"/>
        <w:contextualSpacing w:val="0"/>
        <w:jc w:val="both"/>
        <w:rPr>
          <w:rFonts w:ascii="Times New Roman" w:hAnsi="Times New Roman" w:cs="Times New Roman"/>
          <w:sz w:val="28"/>
          <w:szCs w:val="28"/>
        </w:rPr>
      </w:pPr>
      <w:r w:rsidRPr="00206BD9">
        <w:rPr>
          <w:rFonts w:ascii="Times New Roman" w:hAnsi="Times New Roman" w:cs="Times New Roman"/>
          <w:sz w:val="28"/>
          <w:szCs w:val="28"/>
        </w:rPr>
        <w:t>пропедевтическая</w:t>
      </w:r>
      <w:r w:rsidRPr="00206BD9">
        <w:rPr>
          <w:rFonts w:ascii="Times New Roman" w:hAnsi="Times New Roman" w:cs="Times New Roman"/>
          <w:spacing w:val="2"/>
          <w:sz w:val="28"/>
          <w:szCs w:val="28"/>
        </w:rPr>
        <w:t xml:space="preserve"> </w:t>
      </w:r>
      <w:r w:rsidRPr="00206BD9">
        <w:rPr>
          <w:rFonts w:ascii="Times New Roman" w:hAnsi="Times New Roman" w:cs="Times New Roman"/>
          <w:sz w:val="28"/>
          <w:szCs w:val="28"/>
        </w:rPr>
        <w:t>направленность</w:t>
      </w:r>
      <w:r w:rsidRPr="00206BD9">
        <w:rPr>
          <w:rFonts w:ascii="Times New Roman" w:hAnsi="Times New Roman" w:cs="Times New Roman"/>
          <w:spacing w:val="58"/>
          <w:sz w:val="28"/>
          <w:szCs w:val="28"/>
        </w:rPr>
        <w:t xml:space="preserve"> </w:t>
      </w:r>
      <w:r w:rsidRPr="00206BD9">
        <w:rPr>
          <w:rFonts w:ascii="Times New Roman" w:hAnsi="Times New Roman" w:cs="Times New Roman"/>
          <w:sz w:val="28"/>
          <w:szCs w:val="28"/>
        </w:rPr>
        <w:t>корреционно-развивающей</w:t>
      </w:r>
      <w:r w:rsidRPr="00206BD9">
        <w:rPr>
          <w:rFonts w:ascii="Times New Roman" w:hAnsi="Times New Roman" w:cs="Times New Roman"/>
          <w:spacing w:val="59"/>
          <w:sz w:val="28"/>
          <w:szCs w:val="28"/>
        </w:rPr>
        <w:t xml:space="preserve"> </w:t>
      </w:r>
      <w:r w:rsidRPr="00206BD9">
        <w:rPr>
          <w:rFonts w:ascii="Times New Roman" w:hAnsi="Times New Roman" w:cs="Times New Roman"/>
          <w:sz w:val="28"/>
          <w:szCs w:val="28"/>
        </w:rPr>
        <w:t>среды</w:t>
      </w:r>
      <w:r w:rsidRPr="00206BD9">
        <w:rPr>
          <w:rFonts w:ascii="Times New Roman" w:hAnsi="Times New Roman" w:cs="Times New Roman"/>
          <w:spacing w:val="58"/>
          <w:sz w:val="28"/>
          <w:szCs w:val="28"/>
        </w:rPr>
        <w:t xml:space="preserve"> </w:t>
      </w:r>
      <w:r w:rsidRPr="00206BD9">
        <w:rPr>
          <w:rFonts w:ascii="Times New Roman" w:hAnsi="Times New Roman" w:cs="Times New Roman"/>
          <w:sz w:val="28"/>
          <w:szCs w:val="28"/>
        </w:rPr>
        <w:t>обеспечивает ребенку</w:t>
      </w:r>
      <w:r w:rsidRPr="00206BD9">
        <w:rPr>
          <w:rFonts w:ascii="Times New Roman" w:hAnsi="Times New Roman" w:cs="Times New Roman"/>
          <w:spacing w:val="43"/>
          <w:sz w:val="28"/>
          <w:szCs w:val="28"/>
        </w:rPr>
        <w:t xml:space="preserve"> </w:t>
      </w:r>
      <w:r w:rsidRPr="00206BD9">
        <w:rPr>
          <w:rFonts w:ascii="Times New Roman" w:hAnsi="Times New Roman" w:cs="Times New Roman"/>
          <w:sz w:val="28"/>
          <w:szCs w:val="28"/>
        </w:rPr>
        <w:t>многоэтапное</w:t>
      </w:r>
      <w:r w:rsidRPr="00206BD9">
        <w:rPr>
          <w:rFonts w:ascii="Times New Roman" w:hAnsi="Times New Roman" w:cs="Times New Roman"/>
          <w:spacing w:val="44"/>
          <w:sz w:val="28"/>
          <w:szCs w:val="28"/>
        </w:rPr>
        <w:t xml:space="preserve"> </w:t>
      </w:r>
      <w:r w:rsidRPr="00206BD9">
        <w:rPr>
          <w:rFonts w:ascii="Times New Roman" w:hAnsi="Times New Roman" w:cs="Times New Roman"/>
          <w:sz w:val="28"/>
          <w:szCs w:val="28"/>
        </w:rPr>
        <w:t>и</w:t>
      </w:r>
      <w:r w:rsidRPr="00206BD9">
        <w:rPr>
          <w:rFonts w:ascii="Times New Roman" w:hAnsi="Times New Roman" w:cs="Times New Roman"/>
          <w:spacing w:val="43"/>
          <w:sz w:val="28"/>
          <w:szCs w:val="28"/>
        </w:rPr>
        <w:t xml:space="preserve"> </w:t>
      </w:r>
      <w:r w:rsidRPr="00206BD9">
        <w:rPr>
          <w:rFonts w:ascii="Times New Roman" w:hAnsi="Times New Roman" w:cs="Times New Roman"/>
          <w:sz w:val="28"/>
          <w:szCs w:val="28"/>
        </w:rPr>
        <w:t>постепенное</w:t>
      </w:r>
      <w:r w:rsidRPr="00206BD9">
        <w:rPr>
          <w:rFonts w:ascii="Times New Roman" w:hAnsi="Times New Roman" w:cs="Times New Roman"/>
          <w:spacing w:val="44"/>
          <w:sz w:val="28"/>
          <w:szCs w:val="28"/>
        </w:rPr>
        <w:t xml:space="preserve"> </w:t>
      </w:r>
      <w:r w:rsidRPr="00206BD9">
        <w:rPr>
          <w:rFonts w:ascii="Times New Roman" w:hAnsi="Times New Roman" w:cs="Times New Roman"/>
          <w:sz w:val="28"/>
          <w:szCs w:val="28"/>
        </w:rPr>
        <w:t>введение</w:t>
      </w:r>
      <w:r w:rsidRPr="00206BD9">
        <w:rPr>
          <w:rFonts w:ascii="Times New Roman" w:hAnsi="Times New Roman" w:cs="Times New Roman"/>
          <w:spacing w:val="41"/>
          <w:sz w:val="28"/>
          <w:szCs w:val="28"/>
        </w:rPr>
        <w:t xml:space="preserve"> </w:t>
      </w:r>
      <w:r w:rsidRPr="00206BD9">
        <w:rPr>
          <w:rFonts w:ascii="Times New Roman" w:hAnsi="Times New Roman" w:cs="Times New Roman"/>
          <w:sz w:val="28"/>
          <w:szCs w:val="28"/>
        </w:rPr>
        <w:t>его</w:t>
      </w:r>
      <w:r w:rsidRPr="00206BD9">
        <w:rPr>
          <w:rFonts w:ascii="Times New Roman" w:hAnsi="Times New Roman" w:cs="Times New Roman"/>
          <w:spacing w:val="43"/>
          <w:sz w:val="28"/>
          <w:szCs w:val="28"/>
        </w:rPr>
        <w:t xml:space="preserve"> </w:t>
      </w:r>
      <w:r w:rsidRPr="00206BD9">
        <w:rPr>
          <w:rFonts w:ascii="Times New Roman" w:hAnsi="Times New Roman" w:cs="Times New Roman"/>
          <w:sz w:val="28"/>
          <w:szCs w:val="28"/>
        </w:rPr>
        <w:t>в</w:t>
      </w:r>
      <w:r w:rsidRPr="00206BD9">
        <w:rPr>
          <w:rFonts w:ascii="Times New Roman" w:hAnsi="Times New Roman" w:cs="Times New Roman"/>
          <w:spacing w:val="42"/>
          <w:sz w:val="28"/>
          <w:szCs w:val="28"/>
        </w:rPr>
        <w:t xml:space="preserve"> </w:t>
      </w:r>
      <w:r w:rsidRPr="00206BD9">
        <w:rPr>
          <w:rFonts w:ascii="Times New Roman" w:hAnsi="Times New Roman" w:cs="Times New Roman"/>
          <w:sz w:val="28"/>
          <w:szCs w:val="28"/>
        </w:rPr>
        <w:t>информационное</w:t>
      </w:r>
      <w:r w:rsidRPr="00206BD9">
        <w:rPr>
          <w:rFonts w:ascii="Times New Roman" w:hAnsi="Times New Roman" w:cs="Times New Roman"/>
          <w:spacing w:val="41"/>
          <w:sz w:val="28"/>
          <w:szCs w:val="28"/>
        </w:rPr>
        <w:t xml:space="preserve"> </w:t>
      </w:r>
      <w:r w:rsidRPr="00206BD9">
        <w:rPr>
          <w:rFonts w:ascii="Times New Roman" w:hAnsi="Times New Roman" w:cs="Times New Roman"/>
          <w:sz w:val="28"/>
          <w:szCs w:val="28"/>
        </w:rPr>
        <w:t>поле,</w:t>
      </w:r>
      <w:r w:rsidRPr="00206BD9">
        <w:rPr>
          <w:rFonts w:ascii="Times New Roman" w:hAnsi="Times New Roman" w:cs="Times New Roman"/>
          <w:spacing w:val="43"/>
          <w:sz w:val="28"/>
          <w:szCs w:val="28"/>
        </w:rPr>
        <w:t xml:space="preserve"> </w:t>
      </w:r>
      <w:r w:rsidRPr="00206BD9">
        <w:rPr>
          <w:rFonts w:ascii="Times New Roman" w:hAnsi="Times New Roman" w:cs="Times New Roman"/>
          <w:sz w:val="28"/>
          <w:szCs w:val="28"/>
        </w:rPr>
        <w:t>в</w:t>
      </w:r>
      <w:r w:rsidRPr="00206BD9">
        <w:rPr>
          <w:rFonts w:ascii="Times New Roman" w:hAnsi="Times New Roman" w:cs="Times New Roman"/>
          <w:spacing w:val="42"/>
          <w:sz w:val="28"/>
          <w:szCs w:val="28"/>
        </w:rPr>
        <w:t xml:space="preserve"> </w:t>
      </w:r>
      <w:r w:rsidRPr="00206BD9">
        <w:rPr>
          <w:rFonts w:ascii="Times New Roman" w:hAnsi="Times New Roman" w:cs="Times New Roman"/>
          <w:sz w:val="28"/>
          <w:szCs w:val="28"/>
        </w:rPr>
        <w:t>котором</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организовано</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без барьерное</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пространство, подобрано</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специальное оборудование 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рационально</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размещены</w:t>
      </w:r>
      <w:r w:rsidRPr="00206BD9">
        <w:rPr>
          <w:rFonts w:ascii="Times New Roman" w:hAnsi="Times New Roman" w:cs="Times New Roman"/>
          <w:spacing w:val="11"/>
          <w:sz w:val="28"/>
          <w:szCs w:val="28"/>
        </w:rPr>
        <w:t xml:space="preserve"> </w:t>
      </w:r>
      <w:r w:rsidRPr="00206BD9">
        <w:rPr>
          <w:rFonts w:ascii="Times New Roman" w:hAnsi="Times New Roman" w:cs="Times New Roman"/>
          <w:sz w:val="28"/>
          <w:szCs w:val="28"/>
        </w:rPr>
        <w:t>блоки,</w:t>
      </w:r>
      <w:r w:rsidRPr="00206BD9">
        <w:rPr>
          <w:rFonts w:ascii="Times New Roman" w:hAnsi="Times New Roman" w:cs="Times New Roman"/>
          <w:spacing w:val="15"/>
          <w:sz w:val="28"/>
          <w:szCs w:val="28"/>
        </w:rPr>
        <w:t xml:space="preserve"> </w:t>
      </w:r>
      <w:r w:rsidRPr="00206BD9">
        <w:rPr>
          <w:rFonts w:ascii="Times New Roman" w:hAnsi="Times New Roman" w:cs="Times New Roman"/>
          <w:sz w:val="28"/>
          <w:szCs w:val="28"/>
        </w:rPr>
        <w:t>решающие</w:t>
      </w:r>
      <w:r w:rsidRPr="00206BD9">
        <w:rPr>
          <w:rFonts w:ascii="Times New Roman" w:hAnsi="Times New Roman" w:cs="Times New Roman"/>
          <w:spacing w:val="16"/>
          <w:sz w:val="28"/>
          <w:szCs w:val="28"/>
        </w:rPr>
        <w:t xml:space="preserve"> </w:t>
      </w:r>
      <w:r w:rsidRPr="00206BD9">
        <w:rPr>
          <w:rFonts w:ascii="Times New Roman" w:hAnsi="Times New Roman" w:cs="Times New Roman"/>
          <w:sz w:val="28"/>
          <w:szCs w:val="28"/>
        </w:rPr>
        <w:t>проблемы</w:t>
      </w:r>
      <w:r w:rsidRPr="00206BD9">
        <w:rPr>
          <w:rFonts w:ascii="Times New Roman" w:hAnsi="Times New Roman" w:cs="Times New Roman"/>
          <w:spacing w:val="14"/>
          <w:sz w:val="28"/>
          <w:szCs w:val="28"/>
        </w:rPr>
        <w:t xml:space="preserve"> </w:t>
      </w:r>
      <w:r w:rsidRPr="00206BD9">
        <w:rPr>
          <w:rFonts w:ascii="Times New Roman" w:hAnsi="Times New Roman" w:cs="Times New Roman"/>
          <w:sz w:val="28"/>
          <w:szCs w:val="28"/>
        </w:rPr>
        <w:t>сенсорного,</w:t>
      </w:r>
      <w:r w:rsidRPr="00206BD9">
        <w:rPr>
          <w:rFonts w:ascii="Times New Roman" w:hAnsi="Times New Roman" w:cs="Times New Roman"/>
          <w:spacing w:val="11"/>
          <w:sz w:val="28"/>
          <w:szCs w:val="28"/>
        </w:rPr>
        <w:t xml:space="preserve"> </w:t>
      </w:r>
      <w:r w:rsidRPr="00206BD9">
        <w:rPr>
          <w:rFonts w:ascii="Times New Roman" w:hAnsi="Times New Roman" w:cs="Times New Roman"/>
          <w:sz w:val="28"/>
          <w:szCs w:val="28"/>
        </w:rPr>
        <w:t>моторного,</w:t>
      </w:r>
      <w:r w:rsidRPr="00206BD9">
        <w:rPr>
          <w:rFonts w:ascii="Times New Roman" w:hAnsi="Times New Roman" w:cs="Times New Roman"/>
          <w:spacing w:val="15"/>
          <w:sz w:val="28"/>
          <w:szCs w:val="28"/>
        </w:rPr>
        <w:t xml:space="preserve"> </w:t>
      </w:r>
      <w:r w:rsidRPr="00206BD9">
        <w:rPr>
          <w:rFonts w:ascii="Times New Roman" w:hAnsi="Times New Roman" w:cs="Times New Roman"/>
          <w:sz w:val="28"/>
          <w:szCs w:val="28"/>
        </w:rPr>
        <w:t>интеллектуального</w:t>
      </w:r>
      <w:r w:rsidRPr="00206BD9">
        <w:rPr>
          <w:rFonts w:ascii="Times New Roman" w:hAnsi="Times New Roman" w:cs="Times New Roman"/>
          <w:spacing w:val="15"/>
          <w:sz w:val="28"/>
          <w:szCs w:val="28"/>
        </w:rPr>
        <w:t xml:space="preserve"> </w:t>
      </w:r>
      <w:r w:rsidRPr="00206BD9">
        <w:rPr>
          <w:rFonts w:ascii="Times New Roman" w:hAnsi="Times New Roman" w:cs="Times New Roman"/>
          <w:sz w:val="28"/>
          <w:szCs w:val="28"/>
        </w:rPr>
        <w:t>тренингов, психоэмоциональной</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разгрузки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социальной</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ориентировки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др.);</w:t>
      </w:r>
    </w:p>
    <w:p w:rsidR="00206BD9" w:rsidRPr="00206BD9" w:rsidRDefault="00206BD9" w:rsidP="00206BD9">
      <w:pPr>
        <w:pStyle w:val="a3"/>
        <w:numPr>
          <w:ilvl w:val="0"/>
          <w:numId w:val="3"/>
        </w:numPr>
        <w:tabs>
          <w:tab w:val="left" w:pos="821"/>
        </w:tabs>
        <w:kinsoku w:val="0"/>
        <w:overflowPunct w:val="0"/>
        <w:autoSpaceDE w:val="0"/>
        <w:autoSpaceDN w:val="0"/>
        <w:adjustRightInd w:val="0"/>
        <w:spacing w:after="0" w:line="240" w:lineRule="auto"/>
        <w:ind w:left="567" w:right="111" w:hanging="567"/>
        <w:contextualSpacing w:val="0"/>
        <w:jc w:val="both"/>
        <w:rPr>
          <w:rFonts w:ascii="Times New Roman" w:hAnsi="Times New Roman" w:cs="Times New Roman"/>
          <w:sz w:val="28"/>
          <w:szCs w:val="28"/>
        </w:rPr>
      </w:pPr>
      <w:r w:rsidRPr="00206BD9">
        <w:rPr>
          <w:rFonts w:ascii="Times New Roman" w:hAnsi="Times New Roman" w:cs="Times New Roman"/>
          <w:sz w:val="28"/>
          <w:szCs w:val="28"/>
        </w:rPr>
        <w:t>преобразующее,</w:t>
      </w:r>
      <w:r w:rsidRPr="00206BD9">
        <w:rPr>
          <w:rFonts w:ascii="Times New Roman" w:hAnsi="Times New Roman" w:cs="Times New Roman"/>
          <w:spacing w:val="-5"/>
          <w:sz w:val="28"/>
          <w:szCs w:val="28"/>
        </w:rPr>
        <w:t xml:space="preserve"> </w:t>
      </w:r>
      <w:r w:rsidRPr="00206BD9">
        <w:rPr>
          <w:rFonts w:ascii="Times New Roman" w:hAnsi="Times New Roman" w:cs="Times New Roman"/>
          <w:sz w:val="28"/>
          <w:szCs w:val="28"/>
        </w:rPr>
        <w:t>трансформированное</w:t>
      </w:r>
      <w:r w:rsidRPr="00206BD9">
        <w:rPr>
          <w:rFonts w:ascii="Times New Roman" w:hAnsi="Times New Roman" w:cs="Times New Roman"/>
          <w:spacing w:val="-3"/>
          <w:sz w:val="28"/>
          <w:szCs w:val="28"/>
        </w:rPr>
        <w:t xml:space="preserve"> </w:t>
      </w:r>
      <w:r w:rsidRPr="00206BD9">
        <w:rPr>
          <w:rFonts w:ascii="Times New Roman" w:hAnsi="Times New Roman" w:cs="Times New Roman"/>
          <w:sz w:val="28"/>
          <w:szCs w:val="28"/>
        </w:rPr>
        <w:t>влияние</w:t>
      </w:r>
      <w:r w:rsidRPr="00206BD9">
        <w:rPr>
          <w:rFonts w:ascii="Times New Roman" w:hAnsi="Times New Roman" w:cs="Times New Roman"/>
          <w:spacing w:val="-3"/>
          <w:sz w:val="28"/>
          <w:szCs w:val="28"/>
        </w:rPr>
        <w:t xml:space="preserve"> </w:t>
      </w:r>
      <w:r w:rsidRPr="00206BD9">
        <w:rPr>
          <w:rFonts w:ascii="Times New Roman" w:hAnsi="Times New Roman" w:cs="Times New Roman"/>
          <w:sz w:val="28"/>
          <w:szCs w:val="28"/>
        </w:rPr>
        <w:t>среды</w:t>
      </w:r>
      <w:r w:rsidRPr="00206BD9">
        <w:rPr>
          <w:rFonts w:ascii="Times New Roman" w:hAnsi="Times New Roman" w:cs="Times New Roman"/>
          <w:spacing w:val="-6"/>
          <w:sz w:val="28"/>
          <w:szCs w:val="28"/>
        </w:rPr>
        <w:t xml:space="preserve"> </w:t>
      </w:r>
      <w:r w:rsidRPr="00206BD9">
        <w:rPr>
          <w:rFonts w:ascii="Times New Roman" w:hAnsi="Times New Roman" w:cs="Times New Roman"/>
          <w:sz w:val="28"/>
          <w:szCs w:val="28"/>
        </w:rPr>
        <w:t>на</w:t>
      </w:r>
      <w:r w:rsidRPr="00206BD9">
        <w:rPr>
          <w:rFonts w:ascii="Times New Roman" w:hAnsi="Times New Roman" w:cs="Times New Roman"/>
          <w:spacing w:val="-5"/>
          <w:sz w:val="28"/>
          <w:szCs w:val="28"/>
        </w:rPr>
        <w:t xml:space="preserve"> </w:t>
      </w:r>
      <w:r w:rsidRPr="00206BD9">
        <w:rPr>
          <w:rFonts w:ascii="Times New Roman" w:hAnsi="Times New Roman" w:cs="Times New Roman"/>
          <w:sz w:val="28"/>
          <w:szCs w:val="28"/>
        </w:rPr>
        <w:t>отклонения</w:t>
      </w:r>
      <w:r w:rsidRPr="00206BD9">
        <w:rPr>
          <w:rFonts w:ascii="Times New Roman" w:hAnsi="Times New Roman" w:cs="Times New Roman"/>
          <w:spacing w:val="-3"/>
          <w:sz w:val="28"/>
          <w:szCs w:val="28"/>
        </w:rPr>
        <w:t xml:space="preserve"> </w:t>
      </w:r>
      <w:r w:rsidRPr="00206BD9">
        <w:rPr>
          <w:rFonts w:ascii="Times New Roman" w:hAnsi="Times New Roman" w:cs="Times New Roman"/>
          <w:sz w:val="28"/>
          <w:szCs w:val="28"/>
        </w:rPr>
        <w:t>в</w:t>
      </w:r>
      <w:r w:rsidRPr="00206BD9">
        <w:rPr>
          <w:rFonts w:ascii="Times New Roman" w:hAnsi="Times New Roman" w:cs="Times New Roman"/>
          <w:spacing w:val="-6"/>
          <w:sz w:val="28"/>
          <w:szCs w:val="28"/>
        </w:rPr>
        <w:t xml:space="preserve"> </w:t>
      </w:r>
      <w:r w:rsidRPr="00206BD9">
        <w:rPr>
          <w:rFonts w:ascii="Times New Roman" w:hAnsi="Times New Roman" w:cs="Times New Roman"/>
          <w:sz w:val="28"/>
          <w:szCs w:val="28"/>
        </w:rPr>
        <w:t>развитии</w:t>
      </w:r>
      <w:r w:rsidRPr="00206BD9">
        <w:rPr>
          <w:rFonts w:ascii="Times New Roman" w:hAnsi="Times New Roman" w:cs="Times New Roman"/>
          <w:spacing w:val="-5"/>
          <w:sz w:val="28"/>
          <w:szCs w:val="28"/>
        </w:rPr>
        <w:t xml:space="preserve"> </w:t>
      </w:r>
      <w:r w:rsidRPr="00206BD9">
        <w:rPr>
          <w:rFonts w:ascii="Times New Roman" w:hAnsi="Times New Roman" w:cs="Times New Roman"/>
          <w:sz w:val="28"/>
          <w:szCs w:val="28"/>
        </w:rPr>
        <w:t>ребенка</w:t>
      </w:r>
      <w:r w:rsidRPr="00206BD9">
        <w:rPr>
          <w:rFonts w:ascii="Times New Roman" w:hAnsi="Times New Roman" w:cs="Times New Roman"/>
          <w:spacing w:val="-3"/>
          <w:sz w:val="28"/>
          <w:szCs w:val="28"/>
        </w:rPr>
        <w:t xml:space="preserve"> </w:t>
      </w:r>
      <w:r w:rsidRPr="00206BD9">
        <w:rPr>
          <w:rFonts w:ascii="Times New Roman" w:hAnsi="Times New Roman" w:cs="Times New Roman"/>
          <w:sz w:val="28"/>
          <w:szCs w:val="28"/>
        </w:rPr>
        <w:t>и формирование</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у детей</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компенсаторных способов</w:t>
      </w:r>
      <w:r w:rsidRPr="00206BD9">
        <w:rPr>
          <w:rFonts w:ascii="Times New Roman" w:hAnsi="Times New Roman" w:cs="Times New Roman"/>
          <w:spacing w:val="-2"/>
          <w:sz w:val="28"/>
          <w:szCs w:val="28"/>
        </w:rPr>
        <w:t xml:space="preserve"> </w:t>
      </w:r>
      <w:r w:rsidRPr="00206BD9">
        <w:rPr>
          <w:rFonts w:ascii="Times New Roman" w:hAnsi="Times New Roman" w:cs="Times New Roman"/>
          <w:sz w:val="28"/>
          <w:szCs w:val="28"/>
        </w:rPr>
        <w:t>ориентации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на</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основе</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активизации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сохранных анализаторов, мышления, речи,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памяти;</w:t>
      </w:r>
    </w:p>
    <w:p w:rsidR="00206BD9" w:rsidRPr="00206BD9" w:rsidRDefault="00206BD9" w:rsidP="00206BD9">
      <w:pPr>
        <w:pStyle w:val="a3"/>
        <w:numPr>
          <w:ilvl w:val="0"/>
          <w:numId w:val="3"/>
        </w:numPr>
        <w:tabs>
          <w:tab w:val="left" w:pos="821"/>
        </w:tabs>
        <w:kinsoku w:val="0"/>
        <w:overflowPunct w:val="0"/>
        <w:autoSpaceDE w:val="0"/>
        <w:autoSpaceDN w:val="0"/>
        <w:adjustRightInd w:val="0"/>
        <w:spacing w:after="0" w:line="240" w:lineRule="auto"/>
        <w:ind w:left="567" w:right="102" w:hanging="567"/>
        <w:contextualSpacing w:val="0"/>
        <w:jc w:val="both"/>
        <w:rPr>
          <w:rFonts w:ascii="Times New Roman" w:hAnsi="Times New Roman" w:cs="Times New Roman"/>
          <w:sz w:val="28"/>
          <w:szCs w:val="28"/>
        </w:rPr>
      </w:pPr>
      <w:r w:rsidRPr="00206BD9">
        <w:rPr>
          <w:rFonts w:ascii="Times New Roman" w:hAnsi="Times New Roman" w:cs="Times New Roman"/>
          <w:sz w:val="28"/>
          <w:szCs w:val="28"/>
        </w:rPr>
        <w:t>специальное,</w:t>
      </w:r>
      <w:r w:rsidRPr="00206BD9">
        <w:rPr>
          <w:rFonts w:ascii="Times New Roman" w:hAnsi="Times New Roman" w:cs="Times New Roman"/>
          <w:spacing w:val="20"/>
          <w:sz w:val="28"/>
          <w:szCs w:val="28"/>
        </w:rPr>
        <w:t xml:space="preserve"> </w:t>
      </w:r>
      <w:r w:rsidRPr="00206BD9">
        <w:rPr>
          <w:rFonts w:ascii="Times New Roman" w:hAnsi="Times New Roman" w:cs="Times New Roman"/>
          <w:sz w:val="28"/>
          <w:szCs w:val="28"/>
        </w:rPr>
        <w:t>акцентированное</w:t>
      </w:r>
      <w:r w:rsidRPr="00206BD9">
        <w:rPr>
          <w:rFonts w:ascii="Times New Roman" w:hAnsi="Times New Roman" w:cs="Times New Roman"/>
          <w:spacing w:val="20"/>
          <w:sz w:val="28"/>
          <w:szCs w:val="28"/>
        </w:rPr>
        <w:t xml:space="preserve"> </w:t>
      </w:r>
      <w:r w:rsidRPr="00206BD9">
        <w:rPr>
          <w:rFonts w:ascii="Times New Roman" w:hAnsi="Times New Roman" w:cs="Times New Roman"/>
          <w:sz w:val="28"/>
          <w:szCs w:val="28"/>
        </w:rPr>
        <w:t>информационное</w:t>
      </w:r>
      <w:r w:rsidRPr="00206BD9">
        <w:rPr>
          <w:rFonts w:ascii="Times New Roman" w:hAnsi="Times New Roman" w:cs="Times New Roman"/>
          <w:spacing w:val="20"/>
          <w:sz w:val="28"/>
          <w:szCs w:val="28"/>
        </w:rPr>
        <w:t xml:space="preserve"> </w:t>
      </w:r>
      <w:r w:rsidRPr="00206BD9">
        <w:rPr>
          <w:rFonts w:ascii="Times New Roman" w:hAnsi="Times New Roman" w:cs="Times New Roman"/>
          <w:sz w:val="28"/>
          <w:szCs w:val="28"/>
        </w:rPr>
        <w:t>поле</w:t>
      </w:r>
      <w:r w:rsidRPr="00206BD9">
        <w:rPr>
          <w:rFonts w:ascii="Times New Roman" w:hAnsi="Times New Roman" w:cs="Times New Roman"/>
          <w:spacing w:val="20"/>
          <w:sz w:val="28"/>
          <w:szCs w:val="28"/>
        </w:rPr>
        <w:t xml:space="preserve"> </w:t>
      </w:r>
      <w:r w:rsidRPr="00206BD9">
        <w:rPr>
          <w:rFonts w:ascii="Times New Roman" w:hAnsi="Times New Roman" w:cs="Times New Roman"/>
          <w:sz w:val="28"/>
          <w:szCs w:val="28"/>
        </w:rPr>
        <w:t>развивающей</w:t>
      </w:r>
      <w:r w:rsidRPr="00206BD9">
        <w:rPr>
          <w:rFonts w:ascii="Times New Roman" w:hAnsi="Times New Roman" w:cs="Times New Roman"/>
          <w:spacing w:val="19"/>
          <w:sz w:val="28"/>
          <w:szCs w:val="28"/>
        </w:rPr>
        <w:t xml:space="preserve"> </w:t>
      </w:r>
      <w:r w:rsidRPr="00206BD9">
        <w:rPr>
          <w:rFonts w:ascii="Times New Roman" w:hAnsi="Times New Roman" w:cs="Times New Roman"/>
          <w:sz w:val="28"/>
          <w:szCs w:val="28"/>
        </w:rPr>
        <w:t>предметно- пространственной</w:t>
      </w:r>
      <w:r w:rsidRPr="00206BD9">
        <w:rPr>
          <w:rFonts w:ascii="Times New Roman" w:hAnsi="Times New Roman" w:cs="Times New Roman"/>
          <w:spacing w:val="23"/>
          <w:sz w:val="28"/>
          <w:szCs w:val="28"/>
        </w:rPr>
        <w:t xml:space="preserve"> </w:t>
      </w:r>
      <w:r w:rsidRPr="00206BD9">
        <w:rPr>
          <w:rFonts w:ascii="Times New Roman" w:hAnsi="Times New Roman" w:cs="Times New Roman"/>
          <w:sz w:val="28"/>
          <w:szCs w:val="28"/>
        </w:rPr>
        <w:t>среды</w:t>
      </w:r>
      <w:r w:rsidRPr="00206BD9">
        <w:rPr>
          <w:rFonts w:ascii="Times New Roman" w:hAnsi="Times New Roman" w:cs="Times New Roman"/>
          <w:spacing w:val="22"/>
          <w:sz w:val="28"/>
          <w:szCs w:val="28"/>
        </w:rPr>
        <w:t xml:space="preserve"> </w:t>
      </w:r>
      <w:r w:rsidRPr="00206BD9">
        <w:rPr>
          <w:rFonts w:ascii="Times New Roman" w:hAnsi="Times New Roman" w:cs="Times New Roman"/>
          <w:sz w:val="28"/>
          <w:szCs w:val="28"/>
        </w:rPr>
        <w:t>учитывает</w:t>
      </w:r>
      <w:r w:rsidRPr="00206BD9">
        <w:rPr>
          <w:rFonts w:ascii="Times New Roman" w:hAnsi="Times New Roman" w:cs="Times New Roman"/>
          <w:spacing w:val="18"/>
          <w:sz w:val="28"/>
          <w:szCs w:val="28"/>
        </w:rPr>
        <w:t xml:space="preserve"> </w:t>
      </w:r>
      <w:r w:rsidRPr="00206BD9">
        <w:rPr>
          <w:rFonts w:ascii="Times New Roman" w:hAnsi="Times New Roman" w:cs="Times New Roman"/>
          <w:sz w:val="28"/>
          <w:szCs w:val="28"/>
        </w:rPr>
        <w:t>своеобразие</w:t>
      </w:r>
      <w:r w:rsidRPr="00206BD9">
        <w:rPr>
          <w:rFonts w:ascii="Times New Roman" w:hAnsi="Times New Roman" w:cs="Times New Roman"/>
          <w:spacing w:val="24"/>
          <w:sz w:val="28"/>
          <w:szCs w:val="28"/>
        </w:rPr>
        <w:t xml:space="preserve"> </w:t>
      </w:r>
      <w:r w:rsidRPr="00206BD9">
        <w:rPr>
          <w:rFonts w:ascii="Times New Roman" w:hAnsi="Times New Roman" w:cs="Times New Roman"/>
          <w:sz w:val="28"/>
          <w:szCs w:val="28"/>
        </w:rPr>
        <w:t>познавательных</w:t>
      </w:r>
      <w:r w:rsidRPr="00206BD9">
        <w:rPr>
          <w:rFonts w:ascii="Times New Roman" w:hAnsi="Times New Roman" w:cs="Times New Roman"/>
          <w:spacing w:val="23"/>
          <w:sz w:val="28"/>
          <w:szCs w:val="28"/>
        </w:rPr>
        <w:t xml:space="preserve"> </w:t>
      </w:r>
      <w:r w:rsidRPr="00206BD9">
        <w:rPr>
          <w:rFonts w:ascii="Times New Roman" w:hAnsi="Times New Roman" w:cs="Times New Roman"/>
          <w:sz w:val="28"/>
          <w:szCs w:val="28"/>
        </w:rPr>
        <w:t>процессов</w:t>
      </w:r>
      <w:r w:rsidRPr="00206BD9">
        <w:rPr>
          <w:rFonts w:ascii="Times New Roman" w:hAnsi="Times New Roman" w:cs="Times New Roman"/>
          <w:spacing w:val="22"/>
          <w:sz w:val="28"/>
          <w:szCs w:val="28"/>
        </w:rPr>
        <w:t xml:space="preserve"> </w:t>
      </w:r>
      <w:r w:rsidRPr="00206BD9">
        <w:rPr>
          <w:rFonts w:ascii="Times New Roman" w:hAnsi="Times New Roman" w:cs="Times New Roman"/>
          <w:sz w:val="28"/>
          <w:szCs w:val="28"/>
        </w:rPr>
        <w:t>у</w:t>
      </w:r>
      <w:r w:rsidRPr="00206BD9">
        <w:rPr>
          <w:rFonts w:ascii="Times New Roman" w:hAnsi="Times New Roman" w:cs="Times New Roman"/>
          <w:spacing w:val="23"/>
          <w:sz w:val="28"/>
          <w:szCs w:val="28"/>
        </w:rPr>
        <w:t xml:space="preserve"> </w:t>
      </w:r>
      <w:r w:rsidRPr="00206BD9">
        <w:rPr>
          <w:rFonts w:ascii="Times New Roman" w:hAnsi="Times New Roman" w:cs="Times New Roman"/>
          <w:sz w:val="28"/>
          <w:szCs w:val="28"/>
        </w:rPr>
        <w:t>детей</w:t>
      </w:r>
      <w:r w:rsidRPr="00206BD9">
        <w:rPr>
          <w:rFonts w:ascii="Times New Roman" w:hAnsi="Times New Roman" w:cs="Times New Roman"/>
          <w:spacing w:val="23"/>
          <w:sz w:val="28"/>
          <w:szCs w:val="28"/>
        </w:rPr>
        <w:t xml:space="preserve"> </w:t>
      </w:r>
      <w:r w:rsidRPr="00206BD9">
        <w:rPr>
          <w:rFonts w:ascii="Times New Roman" w:hAnsi="Times New Roman" w:cs="Times New Roman"/>
          <w:sz w:val="28"/>
          <w:szCs w:val="28"/>
        </w:rPr>
        <w:t>с отклонениями</w:t>
      </w:r>
      <w:r w:rsidRPr="00206BD9">
        <w:rPr>
          <w:rFonts w:ascii="Times New Roman" w:hAnsi="Times New Roman" w:cs="Times New Roman"/>
          <w:spacing w:val="39"/>
          <w:sz w:val="28"/>
          <w:szCs w:val="28"/>
        </w:rPr>
        <w:t xml:space="preserve"> </w:t>
      </w:r>
      <w:r w:rsidRPr="00206BD9">
        <w:rPr>
          <w:rFonts w:ascii="Times New Roman" w:hAnsi="Times New Roman" w:cs="Times New Roman"/>
          <w:sz w:val="28"/>
          <w:szCs w:val="28"/>
        </w:rPr>
        <w:t>в</w:t>
      </w:r>
      <w:r w:rsidRPr="00206BD9">
        <w:rPr>
          <w:rFonts w:ascii="Times New Roman" w:hAnsi="Times New Roman" w:cs="Times New Roman"/>
          <w:spacing w:val="38"/>
          <w:sz w:val="28"/>
          <w:szCs w:val="28"/>
        </w:rPr>
        <w:t xml:space="preserve"> </w:t>
      </w:r>
      <w:r w:rsidRPr="00206BD9">
        <w:rPr>
          <w:rFonts w:ascii="Times New Roman" w:hAnsi="Times New Roman" w:cs="Times New Roman"/>
          <w:sz w:val="28"/>
          <w:szCs w:val="28"/>
        </w:rPr>
        <w:t>развитии</w:t>
      </w:r>
      <w:r w:rsidRPr="00206BD9">
        <w:rPr>
          <w:rFonts w:ascii="Times New Roman" w:hAnsi="Times New Roman" w:cs="Times New Roman"/>
          <w:spacing w:val="39"/>
          <w:sz w:val="28"/>
          <w:szCs w:val="28"/>
        </w:rPr>
        <w:t xml:space="preserve"> </w:t>
      </w:r>
      <w:r w:rsidRPr="00206BD9">
        <w:rPr>
          <w:rFonts w:ascii="Times New Roman" w:hAnsi="Times New Roman" w:cs="Times New Roman"/>
          <w:sz w:val="28"/>
          <w:szCs w:val="28"/>
        </w:rPr>
        <w:t>и</w:t>
      </w:r>
      <w:r w:rsidRPr="00206BD9">
        <w:rPr>
          <w:rFonts w:ascii="Times New Roman" w:hAnsi="Times New Roman" w:cs="Times New Roman"/>
          <w:spacing w:val="39"/>
          <w:sz w:val="28"/>
          <w:szCs w:val="28"/>
        </w:rPr>
        <w:t xml:space="preserve"> </w:t>
      </w:r>
      <w:r w:rsidRPr="00206BD9">
        <w:rPr>
          <w:rFonts w:ascii="Times New Roman" w:hAnsi="Times New Roman" w:cs="Times New Roman"/>
          <w:sz w:val="28"/>
          <w:szCs w:val="28"/>
        </w:rPr>
        <w:t>специфику</w:t>
      </w:r>
      <w:r w:rsidRPr="00206BD9">
        <w:rPr>
          <w:rFonts w:ascii="Times New Roman" w:hAnsi="Times New Roman" w:cs="Times New Roman"/>
          <w:spacing w:val="39"/>
          <w:sz w:val="28"/>
          <w:szCs w:val="28"/>
        </w:rPr>
        <w:t xml:space="preserve"> </w:t>
      </w:r>
      <w:r w:rsidRPr="00206BD9">
        <w:rPr>
          <w:rFonts w:ascii="Times New Roman" w:hAnsi="Times New Roman" w:cs="Times New Roman"/>
          <w:sz w:val="28"/>
          <w:szCs w:val="28"/>
        </w:rPr>
        <w:t>контактов</w:t>
      </w:r>
      <w:r w:rsidRPr="00206BD9">
        <w:rPr>
          <w:rFonts w:ascii="Times New Roman" w:hAnsi="Times New Roman" w:cs="Times New Roman"/>
          <w:spacing w:val="38"/>
          <w:sz w:val="28"/>
          <w:szCs w:val="28"/>
        </w:rPr>
        <w:t xml:space="preserve"> </w:t>
      </w:r>
      <w:r w:rsidRPr="00206BD9">
        <w:rPr>
          <w:rFonts w:ascii="Times New Roman" w:hAnsi="Times New Roman" w:cs="Times New Roman"/>
          <w:sz w:val="28"/>
          <w:szCs w:val="28"/>
        </w:rPr>
        <w:t>и</w:t>
      </w:r>
      <w:r w:rsidRPr="00206BD9">
        <w:rPr>
          <w:rFonts w:ascii="Times New Roman" w:hAnsi="Times New Roman" w:cs="Times New Roman"/>
          <w:spacing w:val="39"/>
          <w:sz w:val="28"/>
          <w:szCs w:val="28"/>
        </w:rPr>
        <w:t xml:space="preserve"> </w:t>
      </w:r>
      <w:r w:rsidRPr="00206BD9">
        <w:rPr>
          <w:rFonts w:ascii="Times New Roman" w:hAnsi="Times New Roman" w:cs="Times New Roman"/>
          <w:sz w:val="28"/>
          <w:szCs w:val="28"/>
        </w:rPr>
        <w:t>способов</w:t>
      </w:r>
      <w:r w:rsidRPr="00206BD9">
        <w:rPr>
          <w:rFonts w:ascii="Times New Roman" w:hAnsi="Times New Roman" w:cs="Times New Roman"/>
          <w:spacing w:val="38"/>
          <w:sz w:val="28"/>
          <w:szCs w:val="28"/>
        </w:rPr>
        <w:t xml:space="preserve"> </w:t>
      </w:r>
      <w:r w:rsidRPr="00206BD9">
        <w:rPr>
          <w:rFonts w:ascii="Times New Roman" w:hAnsi="Times New Roman" w:cs="Times New Roman"/>
          <w:sz w:val="28"/>
          <w:szCs w:val="28"/>
        </w:rPr>
        <w:t>получения</w:t>
      </w:r>
      <w:r w:rsidRPr="00206BD9">
        <w:rPr>
          <w:rFonts w:ascii="Times New Roman" w:hAnsi="Times New Roman" w:cs="Times New Roman"/>
          <w:spacing w:val="41"/>
          <w:sz w:val="28"/>
          <w:szCs w:val="28"/>
        </w:rPr>
        <w:t xml:space="preserve"> </w:t>
      </w:r>
      <w:r w:rsidRPr="00206BD9">
        <w:rPr>
          <w:rFonts w:ascii="Times New Roman" w:hAnsi="Times New Roman" w:cs="Times New Roman"/>
          <w:sz w:val="28"/>
          <w:szCs w:val="28"/>
        </w:rPr>
        <w:t>и</w:t>
      </w:r>
      <w:r w:rsidRPr="00206BD9">
        <w:rPr>
          <w:rFonts w:ascii="Times New Roman" w:hAnsi="Times New Roman" w:cs="Times New Roman"/>
          <w:spacing w:val="39"/>
          <w:sz w:val="28"/>
          <w:szCs w:val="28"/>
        </w:rPr>
        <w:t xml:space="preserve"> </w:t>
      </w:r>
      <w:r w:rsidRPr="00206BD9">
        <w:rPr>
          <w:rFonts w:ascii="Times New Roman" w:hAnsi="Times New Roman" w:cs="Times New Roman"/>
          <w:sz w:val="28"/>
          <w:szCs w:val="28"/>
        </w:rPr>
        <w:t>переработки</w:t>
      </w:r>
      <w:r w:rsidRPr="00206BD9">
        <w:rPr>
          <w:rFonts w:ascii="Times New Roman" w:hAnsi="Times New Roman" w:cs="Times New Roman"/>
          <w:spacing w:val="-1"/>
          <w:sz w:val="28"/>
          <w:szCs w:val="28"/>
        </w:rPr>
        <w:t xml:space="preserve"> </w:t>
      </w:r>
      <w:r w:rsidRPr="00206BD9">
        <w:rPr>
          <w:rFonts w:ascii="Times New Roman" w:hAnsi="Times New Roman" w:cs="Times New Roman"/>
          <w:sz w:val="28"/>
          <w:szCs w:val="28"/>
        </w:rPr>
        <w:t>информации.</w:t>
      </w:r>
    </w:p>
    <w:p w:rsidR="00206BD9" w:rsidRPr="00206BD9" w:rsidRDefault="00206BD9" w:rsidP="00206BD9">
      <w:pPr>
        <w:pStyle w:val="a5"/>
        <w:kinsoku w:val="0"/>
        <w:overflowPunct w:val="0"/>
        <w:ind w:right="106" w:firstLine="528"/>
        <w:rPr>
          <w:sz w:val="28"/>
          <w:szCs w:val="28"/>
        </w:rPr>
      </w:pPr>
      <w:r w:rsidRPr="00206BD9">
        <w:rPr>
          <w:sz w:val="28"/>
          <w:szCs w:val="28"/>
        </w:rPr>
        <w:t>Реализация</w:t>
      </w:r>
      <w:r w:rsidRPr="00206BD9">
        <w:rPr>
          <w:spacing w:val="14"/>
          <w:sz w:val="28"/>
          <w:szCs w:val="28"/>
        </w:rPr>
        <w:t xml:space="preserve"> </w:t>
      </w:r>
      <w:r w:rsidRPr="00206BD9">
        <w:rPr>
          <w:sz w:val="28"/>
          <w:szCs w:val="28"/>
        </w:rPr>
        <w:t>принципа</w:t>
      </w:r>
      <w:r w:rsidRPr="00206BD9">
        <w:rPr>
          <w:spacing w:val="13"/>
          <w:sz w:val="28"/>
          <w:szCs w:val="28"/>
        </w:rPr>
        <w:t xml:space="preserve"> </w:t>
      </w:r>
      <w:r w:rsidRPr="00206BD9">
        <w:rPr>
          <w:sz w:val="28"/>
          <w:szCs w:val="28"/>
        </w:rPr>
        <w:t>оптимальной,</w:t>
      </w:r>
      <w:r w:rsidRPr="00206BD9">
        <w:rPr>
          <w:spacing w:val="15"/>
          <w:sz w:val="28"/>
          <w:szCs w:val="28"/>
        </w:rPr>
        <w:t xml:space="preserve"> </w:t>
      </w:r>
      <w:r w:rsidRPr="00206BD9">
        <w:rPr>
          <w:sz w:val="28"/>
          <w:szCs w:val="28"/>
        </w:rPr>
        <w:t>информационной</w:t>
      </w:r>
      <w:r w:rsidRPr="00206BD9">
        <w:rPr>
          <w:spacing w:val="11"/>
          <w:sz w:val="28"/>
          <w:szCs w:val="28"/>
        </w:rPr>
        <w:t xml:space="preserve"> </w:t>
      </w:r>
      <w:r w:rsidRPr="00206BD9">
        <w:rPr>
          <w:sz w:val="28"/>
          <w:szCs w:val="28"/>
        </w:rPr>
        <w:t>целесообразности</w:t>
      </w:r>
      <w:r w:rsidRPr="00206BD9">
        <w:rPr>
          <w:spacing w:val="11"/>
          <w:sz w:val="28"/>
          <w:szCs w:val="28"/>
        </w:rPr>
        <w:t xml:space="preserve"> </w:t>
      </w:r>
      <w:r w:rsidRPr="00206BD9">
        <w:rPr>
          <w:sz w:val="28"/>
          <w:szCs w:val="28"/>
        </w:rPr>
        <w:t>предметно- пространственной</w:t>
      </w:r>
      <w:r w:rsidRPr="00206BD9">
        <w:rPr>
          <w:spacing w:val="7"/>
          <w:sz w:val="28"/>
          <w:szCs w:val="28"/>
        </w:rPr>
        <w:t xml:space="preserve"> </w:t>
      </w:r>
      <w:r w:rsidRPr="00206BD9">
        <w:rPr>
          <w:sz w:val="28"/>
          <w:szCs w:val="28"/>
        </w:rPr>
        <w:t>среды</w:t>
      </w:r>
      <w:r w:rsidRPr="00206BD9">
        <w:rPr>
          <w:spacing w:val="5"/>
          <w:sz w:val="28"/>
          <w:szCs w:val="28"/>
        </w:rPr>
        <w:t xml:space="preserve"> </w:t>
      </w:r>
      <w:r w:rsidRPr="00206BD9">
        <w:rPr>
          <w:sz w:val="28"/>
          <w:szCs w:val="28"/>
        </w:rPr>
        <w:t>нацелено</w:t>
      </w:r>
      <w:r w:rsidRPr="00206BD9">
        <w:rPr>
          <w:spacing w:val="7"/>
          <w:sz w:val="28"/>
          <w:szCs w:val="28"/>
        </w:rPr>
        <w:t xml:space="preserve"> </w:t>
      </w:r>
      <w:r w:rsidRPr="00206BD9">
        <w:rPr>
          <w:sz w:val="28"/>
          <w:szCs w:val="28"/>
        </w:rPr>
        <w:t>на</w:t>
      </w:r>
      <w:r w:rsidRPr="00206BD9">
        <w:rPr>
          <w:spacing w:val="8"/>
          <w:sz w:val="28"/>
          <w:szCs w:val="28"/>
        </w:rPr>
        <w:t xml:space="preserve"> </w:t>
      </w:r>
      <w:r w:rsidRPr="00206BD9">
        <w:rPr>
          <w:sz w:val="28"/>
          <w:szCs w:val="28"/>
        </w:rPr>
        <w:t>восстановление</w:t>
      </w:r>
      <w:r w:rsidRPr="00206BD9">
        <w:rPr>
          <w:spacing w:val="5"/>
          <w:sz w:val="28"/>
          <w:szCs w:val="28"/>
        </w:rPr>
        <w:t xml:space="preserve"> </w:t>
      </w:r>
      <w:r w:rsidRPr="00206BD9">
        <w:rPr>
          <w:sz w:val="28"/>
          <w:szCs w:val="28"/>
        </w:rPr>
        <w:t>связи</w:t>
      </w:r>
      <w:r w:rsidRPr="00206BD9">
        <w:rPr>
          <w:spacing w:val="7"/>
          <w:sz w:val="28"/>
          <w:szCs w:val="28"/>
        </w:rPr>
        <w:t xml:space="preserve"> </w:t>
      </w:r>
      <w:r w:rsidRPr="00206BD9">
        <w:rPr>
          <w:sz w:val="28"/>
          <w:szCs w:val="28"/>
        </w:rPr>
        <w:t>между</w:t>
      </w:r>
      <w:r w:rsidRPr="00206BD9">
        <w:rPr>
          <w:spacing w:val="7"/>
          <w:sz w:val="28"/>
          <w:szCs w:val="28"/>
        </w:rPr>
        <w:t xml:space="preserve"> </w:t>
      </w:r>
      <w:r w:rsidRPr="00206BD9">
        <w:rPr>
          <w:sz w:val="28"/>
          <w:szCs w:val="28"/>
        </w:rPr>
        <w:t>ребенком</w:t>
      </w:r>
      <w:r w:rsidRPr="00206BD9">
        <w:rPr>
          <w:spacing w:val="7"/>
          <w:sz w:val="28"/>
          <w:szCs w:val="28"/>
        </w:rPr>
        <w:t xml:space="preserve"> </w:t>
      </w:r>
      <w:r w:rsidRPr="00206BD9">
        <w:rPr>
          <w:sz w:val="28"/>
          <w:szCs w:val="28"/>
        </w:rPr>
        <w:t>и</w:t>
      </w:r>
      <w:r w:rsidRPr="00206BD9">
        <w:rPr>
          <w:spacing w:val="7"/>
          <w:sz w:val="28"/>
          <w:szCs w:val="28"/>
        </w:rPr>
        <w:t xml:space="preserve"> </w:t>
      </w:r>
      <w:r w:rsidRPr="00206BD9">
        <w:rPr>
          <w:sz w:val="28"/>
          <w:szCs w:val="28"/>
        </w:rPr>
        <w:t>его</w:t>
      </w:r>
      <w:r w:rsidRPr="00206BD9">
        <w:rPr>
          <w:spacing w:val="7"/>
          <w:sz w:val="28"/>
          <w:szCs w:val="28"/>
        </w:rPr>
        <w:t xml:space="preserve"> </w:t>
      </w:r>
      <w:r w:rsidRPr="00206BD9">
        <w:rPr>
          <w:sz w:val="28"/>
          <w:szCs w:val="28"/>
        </w:rPr>
        <w:t>окружением. Доступность</w:t>
      </w:r>
      <w:r w:rsidRPr="00206BD9">
        <w:rPr>
          <w:spacing w:val="6"/>
          <w:sz w:val="28"/>
          <w:szCs w:val="28"/>
        </w:rPr>
        <w:t xml:space="preserve"> </w:t>
      </w:r>
      <w:r w:rsidRPr="00206BD9">
        <w:rPr>
          <w:sz w:val="28"/>
          <w:szCs w:val="28"/>
        </w:rPr>
        <w:t>и</w:t>
      </w:r>
      <w:r w:rsidRPr="00206BD9">
        <w:rPr>
          <w:spacing w:val="7"/>
          <w:sz w:val="28"/>
          <w:szCs w:val="28"/>
        </w:rPr>
        <w:t xml:space="preserve"> </w:t>
      </w:r>
      <w:r w:rsidRPr="00206BD9">
        <w:rPr>
          <w:sz w:val="28"/>
          <w:szCs w:val="28"/>
        </w:rPr>
        <w:t>целесообразность</w:t>
      </w:r>
      <w:r w:rsidRPr="00206BD9">
        <w:rPr>
          <w:spacing w:val="6"/>
          <w:sz w:val="28"/>
          <w:szCs w:val="28"/>
        </w:rPr>
        <w:t xml:space="preserve"> </w:t>
      </w:r>
      <w:r w:rsidRPr="00206BD9">
        <w:rPr>
          <w:sz w:val="28"/>
          <w:szCs w:val="28"/>
        </w:rPr>
        <w:t>информационного</w:t>
      </w:r>
      <w:r w:rsidRPr="00206BD9">
        <w:rPr>
          <w:spacing w:val="7"/>
          <w:sz w:val="28"/>
          <w:szCs w:val="28"/>
        </w:rPr>
        <w:t xml:space="preserve"> </w:t>
      </w:r>
      <w:r w:rsidRPr="00206BD9">
        <w:rPr>
          <w:sz w:val="28"/>
          <w:szCs w:val="28"/>
        </w:rPr>
        <w:t>поля</w:t>
      </w:r>
      <w:r w:rsidRPr="00206BD9">
        <w:rPr>
          <w:spacing w:val="8"/>
          <w:sz w:val="28"/>
          <w:szCs w:val="28"/>
        </w:rPr>
        <w:t xml:space="preserve"> </w:t>
      </w:r>
      <w:r w:rsidRPr="00206BD9">
        <w:rPr>
          <w:sz w:val="28"/>
          <w:szCs w:val="28"/>
        </w:rPr>
        <w:t>предметно-развивающей</w:t>
      </w:r>
      <w:r w:rsidRPr="00206BD9">
        <w:rPr>
          <w:spacing w:val="7"/>
          <w:sz w:val="28"/>
          <w:szCs w:val="28"/>
        </w:rPr>
        <w:t xml:space="preserve"> </w:t>
      </w:r>
      <w:r w:rsidRPr="00206BD9">
        <w:rPr>
          <w:sz w:val="28"/>
          <w:szCs w:val="28"/>
        </w:rPr>
        <w:t>среды</w:t>
      </w:r>
    </w:p>
    <w:p w:rsidR="00206BD9" w:rsidRDefault="00206BD9" w:rsidP="00206BD9">
      <w:pPr>
        <w:pStyle w:val="a5"/>
        <w:kinsoku w:val="0"/>
        <w:overflowPunct w:val="0"/>
        <w:ind w:left="40"/>
        <w:rPr>
          <w:sz w:val="28"/>
          <w:szCs w:val="28"/>
        </w:rPr>
      </w:pPr>
      <w:r w:rsidRPr="00206BD9">
        <w:rPr>
          <w:sz w:val="28"/>
          <w:szCs w:val="28"/>
        </w:rPr>
        <w:t>позволяет</w:t>
      </w:r>
      <w:r w:rsidRPr="00206BD9">
        <w:rPr>
          <w:spacing w:val="-1"/>
          <w:sz w:val="28"/>
          <w:szCs w:val="28"/>
        </w:rPr>
        <w:t xml:space="preserve"> </w:t>
      </w:r>
      <w:r w:rsidRPr="00206BD9">
        <w:rPr>
          <w:sz w:val="28"/>
          <w:szCs w:val="28"/>
        </w:rPr>
        <w:t>ребенку интегрировать</w:t>
      </w:r>
      <w:r w:rsidRPr="00206BD9">
        <w:rPr>
          <w:spacing w:val="-2"/>
          <w:sz w:val="28"/>
          <w:szCs w:val="28"/>
        </w:rPr>
        <w:t xml:space="preserve"> </w:t>
      </w:r>
      <w:r w:rsidRPr="00206BD9">
        <w:rPr>
          <w:sz w:val="28"/>
          <w:szCs w:val="28"/>
        </w:rPr>
        <w:t>в</w:t>
      </w:r>
      <w:r w:rsidRPr="00206BD9">
        <w:rPr>
          <w:spacing w:val="-2"/>
          <w:sz w:val="28"/>
          <w:szCs w:val="28"/>
        </w:rPr>
        <w:t xml:space="preserve"> </w:t>
      </w:r>
      <w:r w:rsidRPr="00206BD9">
        <w:rPr>
          <w:sz w:val="28"/>
          <w:szCs w:val="28"/>
        </w:rPr>
        <w:t>окружающую среду.</w:t>
      </w:r>
    </w:p>
    <w:p w:rsidR="00206BD9" w:rsidRDefault="00206BD9" w:rsidP="00206BD9">
      <w:pPr>
        <w:pStyle w:val="a5"/>
        <w:kinsoku w:val="0"/>
        <w:overflowPunct w:val="0"/>
        <w:ind w:left="40"/>
        <w:rPr>
          <w:sz w:val="28"/>
          <w:szCs w:val="28"/>
        </w:rPr>
      </w:pPr>
    </w:p>
    <w:p w:rsidR="00814A7E" w:rsidRPr="00814A7E" w:rsidRDefault="00814A7E" w:rsidP="00814A7E">
      <w:pPr>
        <w:kinsoku w:val="0"/>
        <w:overflowPunct w:val="0"/>
        <w:autoSpaceDE w:val="0"/>
        <w:autoSpaceDN w:val="0"/>
        <w:adjustRightInd w:val="0"/>
        <w:spacing w:before="4" w:after="0" w:line="240" w:lineRule="auto"/>
        <w:rPr>
          <w:rFonts w:ascii="Times New Roman" w:hAnsi="Times New Roman" w:cs="Times New Roman"/>
          <w:sz w:val="3"/>
          <w:szCs w:val="3"/>
        </w:rPr>
      </w:pPr>
    </w:p>
    <w:tbl>
      <w:tblPr>
        <w:tblW w:w="0" w:type="auto"/>
        <w:tblInd w:w="123" w:type="dxa"/>
        <w:tblLayout w:type="fixed"/>
        <w:tblCellMar>
          <w:left w:w="0" w:type="dxa"/>
          <w:right w:w="0" w:type="dxa"/>
        </w:tblCellMar>
        <w:tblLook w:val="0000" w:firstRow="0" w:lastRow="0" w:firstColumn="0" w:lastColumn="0" w:noHBand="0" w:noVBand="0"/>
      </w:tblPr>
      <w:tblGrid>
        <w:gridCol w:w="1980"/>
        <w:gridCol w:w="3829"/>
        <w:gridCol w:w="4114"/>
      </w:tblGrid>
      <w:tr w:rsidR="00814A7E" w:rsidRPr="00814A7E" w:rsidTr="00814A7E">
        <w:trPr>
          <w:trHeight w:val="230"/>
        </w:trPr>
        <w:tc>
          <w:tcPr>
            <w:tcW w:w="1980" w:type="dxa"/>
            <w:tcBorders>
              <w:top w:val="single" w:sz="4" w:space="0" w:color="auto"/>
              <w:left w:val="single" w:sz="4" w:space="0" w:color="auto"/>
              <w:bottom w:val="single" w:sz="4" w:space="0" w:color="auto"/>
              <w:right w:val="single" w:sz="4" w:space="0" w:color="auto"/>
            </w:tcBorders>
          </w:tcPr>
          <w:p w:rsidR="00814A7E" w:rsidRPr="00814A7E" w:rsidRDefault="00814A7E" w:rsidP="00814A7E">
            <w:pPr>
              <w:kinsoku w:val="0"/>
              <w:overflowPunct w:val="0"/>
              <w:autoSpaceDE w:val="0"/>
              <w:autoSpaceDN w:val="0"/>
              <w:adjustRightInd w:val="0"/>
              <w:spacing w:after="0" w:line="210" w:lineRule="exact"/>
              <w:ind w:left="275"/>
              <w:rPr>
                <w:rFonts w:ascii="Times New Roman" w:hAnsi="Times New Roman" w:cs="Times New Roman"/>
                <w:b/>
                <w:bCs/>
                <w:sz w:val="20"/>
                <w:szCs w:val="20"/>
              </w:rPr>
            </w:pPr>
            <w:r w:rsidRPr="00814A7E">
              <w:rPr>
                <w:rFonts w:ascii="Times New Roman" w:hAnsi="Times New Roman" w:cs="Times New Roman"/>
                <w:b/>
                <w:bCs/>
                <w:sz w:val="20"/>
                <w:szCs w:val="20"/>
              </w:rPr>
              <w:t>Вид</w:t>
            </w:r>
            <w:r w:rsidRPr="00814A7E">
              <w:rPr>
                <w:rFonts w:ascii="Times New Roman" w:hAnsi="Times New Roman" w:cs="Times New Roman"/>
                <w:b/>
                <w:bCs/>
                <w:spacing w:val="-1"/>
                <w:sz w:val="20"/>
                <w:szCs w:val="20"/>
              </w:rPr>
              <w:t xml:space="preserve"> </w:t>
            </w:r>
            <w:r w:rsidRPr="00814A7E">
              <w:rPr>
                <w:rFonts w:ascii="Times New Roman" w:hAnsi="Times New Roman" w:cs="Times New Roman"/>
                <w:b/>
                <w:bCs/>
                <w:sz w:val="20"/>
                <w:szCs w:val="20"/>
              </w:rPr>
              <w:t>помещения</w:t>
            </w:r>
          </w:p>
        </w:tc>
        <w:tc>
          <w:tcPr>
            <w:tcW w:w="3829" w:type="dxa"/>
            <w:tcBorders>
              <w:top w:val="single" w:sz="4" w:space="0" w:color="000000"/>
              <w:left w:val="single" w:sz="4" w:space="0" w:color="auto"/>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10" w:lineRule="exact"/>
              <w:ind w:left="731"/>
              <w:rPr>
                <w:rFonts w:ascii="Times New Roman" w:hAnsi="Times New Roman" w:cs="Times New Roman"/>
                <w:b/>
                <w:bCs/>
                <w:sz w:val="20"/>
                <w:szCs w:val="20"/>
              </w:rPr>
            </w:pPr>
            <w:r w:rsidRPr="00814A7E">
              <w:rPr>
                <w:rFonts w:ascii="Times New Roman" w:hAnsi="Times New Roman" w:cs="Times New Roman"/>
                <w:b/>
                <w:bCs/>
                <w:sz w:val="20"/>
                <w:szCs w:val="20"/>
              </w:rPr>
              <w:t>Основное предназначение</w:t>
            </w:r>
          </w:p>
        </w:tc>
        <w:tc>
          <w:tcPr>
            <w:tcW w:w="4114"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10" w:lineRule="exact"/>
              <w:ind w:left="1515" w:right="1511"/>
              <w:jc w:val="center"/>
              <w:rPr>
                <w:rFonts w:ascii="Times New Roman" w:hAnsi="Times New Roman" w:cs="Times New Roman"/>
                <w:b/>
                <w:bCs/>
                <w:sz w:val="20"/>
                <w:szCs w:val="20"/>
              </w:rPr>
            </w:pPr>
            <w:r w:rsidRPr="00814A7E">
              <w:rPr>
                <w:rFonts w:ascii="Times New Roman" w:hAnsi="Times New Roman" w:cs="Times New Roman"/>
                <w:b/>
                <w:bCs/>
                <w:sz w:val="20"/>
                <w:szCs w:val="20"/>
              </w:rPr>
              <w:t>Оснащение</w:t>
            </w:r>
          </w:p>
        </w:tc>
      </w:tr>
      <w:tr w:rsidR="00814A7E" w:rsidRPr="00814A7E" w:rsidTr="00814A7E">
        <w:trPr>
          <w:trHeight w:val="2070"/>
        </w:trPr>
        <w:tc>
          <w:tcPr>
            <w:tcW w:w="1980" w:type="dxa"/>
            <w:tcBorders>
              <w:top w:val="single" w:sz="4" w:space="0" w:color="auto"/>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40" w:lineRule="auto"/>
              <w:ind w:left="110"/>
              <w:rPr>
                <w:rFonts w:ascii="Times New Roman" w:hAnsi="Times New Roman" w:cs="Times New Roman"/>
                <w:sz w:val="20"/>
                <w:szCs w:val="20"/>
              </w:rPr>
            </w:pPr>
            <w:r w:rsidRPr="00814A7E">
              <w:rPr>
                <w:rFonts w:ascii="Times New Roman" w:hAnsi="Times New Roman" w:cs="Times New Roman"/>
                <w:sz w:val="20"/>
                <w:szCs w:val="20"/>
              </w:rPr>
              <w:t>Музыкальный</w:t>
            </w:r>
            <w:r w:rsidRPr="00814A7E">
              <w:rPr>
                <w:rFonts w:ascii="Times New Roman" w:hAnsi="Times New Roman" w:cs="Times New Roman"/>
                <w:spacing w:val="-3"/>
                <w:sz w:val="20"/>
                <w:szCs w:val="20"/>
              </w:rPr>
              <w:t xml:space="preserve"> </w:t>
            </w:r>
            <w:r w:rsidRPr="00814A7E">
              <w:rPr>
                <w:rFonts w:ascii="Times New Roman" w:hAnsi="Times New Roman" w:cs="Times New Roman"/>
                <w:sz w:val="20"/>
                <w:szCs w:val="20"/>
              </w:rPr>
              <w:t>зал</w:t>
            </w:r>
          </w:p>
        </w:tc>
        <w:tc>
          <w:tcPr>
            <w:tcW w:w="3829"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40" w:lineRule="auto"/>
              <w:ind w:left="111" w:right="89"/>
              <w:jc w:val="both"/>
              <w:rPr>
                <w:rFonts w:ascii="Times New Roman" w:hAnsi="Times New Roman" w:cs="Times New Roman"/>
                <w:sz w:val="20"/>
                <w:szCs w:val="20"/>
              </w:rPr>
            </w:pPr>
            <w:r w:rsidRPr="00814A7E">
              <w:rPr>
                <w:rFonts w:ascii="Times New Roman" w:hAnsi="Times New Roman" w:cs="Times New Roman"/>
                <w:sz w:val="20"/>
                <w:szCs w:val="20"/>
              </w:rPr>
              <w:t>-непосредственно</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образовательная</w:t>
            </w:r>
            <w:r w:rsidRPr="00814A7E">
              <w:rPr>
                <w:rFonts w:ascii="Times New Roman" w:hAnsi="Times New Roman" w:cs="Times New Roman"/>
                <w:spacing w:val="-47"/>
                <w:sz w:val="20"/>
                <w:szCs w:val="20"/>
              </w:rPr>
              <w:t xml:space="preserve"> </w:t>
            </w:r>
            <w:r w:rsidRPr="00814A7E">
              <w:rPr>
                <w:rFonts w:ascii="Times New Roman" w:hAnsi="Times New Roman" w:cs="Times New Roman"/>
                <w:sz w:val="20"/>
                <w:szCs w:val="20"/>
              </w:rPr>
              <w:t>деятельность - досуговые мероприятия -</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праздники, утренники - театрализованные</w:t>
            </w:r>
            <w:r w:rsidRPr="00814A7E">
              <w:rPr>
                <w:rFonts w:ascii="Times New Roman" w:hAnsi="Times New Roman" w:cs="Times New Roman"/>
                <w:spacing w:val="-47"/>
                <w:sz w:val="20"/>
                <w:szCs w:val="20"/>
              </w:rPr>
              <w:t xml:space="preserve"> </w:t>
            </w:r>
            <w:r w:rsidRPr="00814A7E">
              <w:rPr>
                <w:rFonts w:ascii="Times New Roman" w:hAnsi="Times New Roman" w:cs="Times New Roman"/>
                <w:sz w:val="20"/>
                <w:szCs w:val="20"/>
              </w:rPr>
              <w:t>представления - репетиционный зал для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хореографических</w:t>
            </w:r>
            <w:r w:rsidRPr="00814A7E">
              <w:rPr>
                <w:rFonts w:ascii="Times New Roman" w:hAnsi="Times New Roman" w:cs="Times New Roman"/>
                <w:spacing w:val="-7"/>
                <w:sz w:val="20"/>
                <w:szCs w:val="20"/>
              </w:rPr>
              <w:t xml:space="preserve"> </w:t>
            </w:r>
            <w:r w:rsidRPr="00814A7E">
              <w:rPr>
                <w:rFonts w:ascii="Times New Roman" w:hAnsi="Times New Roman" w:cs="Times New Roman"/>
                <w:sz w:val="20"/>
                <w:szCs w:val="20"/>
              </w:rPr>
              <w:t>занятий</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8"/>
                <w:sz w:val="20"/>
                <w:szCs w:val="20"/>
              </w:rPr>
              <w:t xml:space="preserve"> </w:t>
            </w:r>
            <w:r w:rsidRPr="00814A7E">
              <w:rPr>
                <w:rFonts w:ascii="Times New Roman" w:hAnsi="Times New Roman" w:cs="Times New Roman"/>
                <w:sz w:val="20"/>
                <w:szCs w:val="20"/>
              </w:rPr>
              <w:t>родительские</w:t>
            </w:r>
            <w:r w:rsidRPr="00814A7E">
              <w:rPr>
                <w:rFonts w:ascii="Times New Roman" w:hAnsi="Times New Roman" w:cs="Times New Roman"/>
                <w:spacing w:val="-48"/>
                <w:sz w:val="20"/>
                <w:szCs w:val="20"/>
              </w:rPr>
              <w:t xml:space="preserve"> </w:t>
            </w:r>
            <w:r w:rsidRPr="00814A7E">
              <w:rPr>
                <w:rFonts w:ascii="Times New Roman" w:hAnsi="Times New Roman" w:cs="Times New Roman"/>
                <w:sz w:val="20"/>
                <w:szCs w:val="20"/>
              </w:rPr>
              <w:t>собрания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и</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прочие</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мероприятия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для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родителей</w:t>
            </w:r>
            <w:r w:rsidRPr="00814A7E">
              <w:rPr>
                <w:rFonts w:ascii="Times New Roman" w:hAnsi="Times New Roman" w:cs="Times New Roman"/>
                <w:spacing w:val="-7"/>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11"/>
                <w:sz w:val="20"/>
                <w:szCs w:val="20"/>
              </w:rPr>
              <w:t xml:space="preserve"> </w:t>
            </w:r>
            <w:r w:rsidRPr="00814A7E">
              <w:rPr>
                <w:rFonts w:ascii="Times New Roman" w:hAnsi="Times New Roman" w:cs="Times New Roman"/>
                <w:sz w:val="20"/>
                <w:szCs w:val="20"/>
              </w:rPr>
              <w:t>собрания</w:t>
            </w:r>
            <w:r w:rsidRPr="00814A7E">
              <w:rPr>
                <w:rFonts w:ascii="Times New Roman" w:hAnsi="Times New Roman" w:cs="Times New Roman"/>
                <w:spacing w:val="-8"/>
                <w:sz w:val="20"/>
                <w:szCs w:val="20"/>
              </w:rPr>
              <w:t xml:space="preserve"> </w:t>
            </w:r>
            <w:r w:rsidRPr="00814A7E">
              <w:rPr>
                <w:rFonts w:ascii="Times New Roman" w:hAnsi="Times New Roman" w:cs="Times New Roman"/>
                <w:sz w:val="20"/>
                <w:szCs w:val="20"/>
              </w:rPr>
              <w:t>коллектива</w:t>
            </w:r>
            <w:r w:rsidRPr="00814A7E">
              <w:rPr>
                <w:rFonts w:ascii="Times New Roman" w:hAnsi="Times New Roman" w:cs="Times New Roman"/>
                <w:spacing w:val="-9"/>
                <w:sz w:val="20"/>
                <w:szCs w:val="20"/>
              </w:rPr>
              <w:t xml:space="preserve"> </w:t>
            </w:r>
            <w:r w:rsidRPr="00814A7E">
              <w:rPr>
                <w:rFonts w:ascii="Times New Roman" w:hAnsi="Times New Roman" w:cs="Times New Roman"/>
                <w:sz w:val="20"/>
                <w:szCs w:val="20"/>
              </w:rPr>
              <w:t>и</w:t>
            </w:r>
            <w:r w:rsidRPr="00814A7E">
              <w:rPr>
                <w:rFonts w:ascii="Times New Roman" w:hAnsi="Times New Roman" w:cs="Times New Roman"/>
                <w:spacing w:val="-12"/>
                <w:sz w:val="20"/>
                <w:szCs w:val="20"/>
              </w:rPr>
              <w:t xml:space="preserve"> </w:t>
            </w:r>
            <w:r w:rsidRPr="00814A7E">
              <w:rPr>
                <w:rFonts w:ascii="Times New Roman" w:hAnsi="Times New Roman" w:cs="Times New Roman"/>
                <w:sz w:val="20"/>
                <w:szCs w:val="20"/>
              </w:rPr>
              <w:t>прочие</w:t>
            </w:r>
            <w:r w:rsidRPr="00814A7E">
              <w:rPr>
                <w:rFonts w:ascii="Times New Roman" w:hAnsi="Times New Roman" w:cs="Times New Roman"/>
                <w:spacing w:val="-48"/>
                <w:sz w:val="20"/>
                <w:szCs w:val="20"/>
              </w:rPr>
              <w:t xml:space="preserve"> </w:t>
            </w:r>
            <w:r w:rsidRPr="00814A7E">
              <w:rPr>
                <w:rFonts w:ascii="Times New Roman" w:hAnsi="Times New Roman" w:cs="Times New Roman"/>
                <w:sz w:val="20"/>
                <w:szCs w:val="20"/>
              </w:rPr>
              <w:t>мероприятия</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для</w:t>
            </w:r>
            <w:r w:rsidRPr="00814A7E">
              <w:rPr>
                <w:rFonts w:ascii="Times New Roman" w:hAnsi="Times New Roman" w:cs="Times New Roman"/>
                <w:spacing w:val="2"/>
                <w:sz w:val="20"/>
                <w:szCs w:val="20"/>
              </w:rPr>
              <w:t xml:space="preserve"> </w:t>
            </w:r>
            <w:r w:rsidRPr="00814A7E">
              <w:rPr>
                <w:rFonts w:ascii="Times New Roman" w:hAnsi="Times New Roman" w:cs="Times New Roman"/>
                <w:sz w:val="20"/>
                <w:szCs w:val="20"/>
              </w:rPr>
              <w:t>коллектива</w:t>
            </w:r>
          </w:p>
        </w:tc>
        <w:tc>
          <w:tcPr>
            <w:tcW w:w="4114"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40" w:lineRule="auto"/>
              <w:ind w:left="107" w:right="94"/>
              <w:jc w:val="both"/>
              <w:rPr>
                <w:rFonts w:ascii="Times New Roman" w:hAnsi="Times New Roman" w:cs="Times New Roman"/>
                <w:sz w:val="20"/>
                <w:szCs w:val="20"/>
              </w:rPr>
            </w:pPr>
            <w:r w:rsidRPr="00814A7E">
              <w:rPr>
                <w:rFonts w:ascii="Times New Roman" w:hAnsi="Times New Roman" w:cs="Times New Roman"/>
                <w:sz w:val="20"/>
                <w:szCs w:val="20"/>
              </w:rPr>
              <w:t>-</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детские</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музыкальные</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инструменты</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47"/>
                <w:sz w:val="20"/>
                <w:szCs w:val="20"/>
              </w:rPr>
              <w:t xml:space="preserve"> </w:t>
            </w:r>
            <w:r w:rsidRPr="00814A7E">
              <w:rPr>
                <w:rFonts w:ascii="Times New Roman" w:hAnsi="Times New Roman" w:cs="Times New Roman"/>
                <w:sz w:val="20"/>
                <w:szCs w:val="20"/>
              </w:rPr>
              <w:t>электропианино - синтезатор - акустическая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система,</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микшерная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установка</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стационарная мультимедийная обстановка -</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ноутбук</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театральная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ширма</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шкаф</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для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используемых музыкальных инструментов -</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шар</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зеркальный</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установка</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для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мыльных</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пузырей,</w:t>
            </w:r>
            <w:r w:rsidRPr="00814A7E">
              <w:rPr>
                <w:rFonts w:ascii="Times New Roman" w:hAnsi="Times New Roman" w:cs="Times New Roman"/>
                <w:spacing w:val="44"/>
                <w:sz w:val="20"/>
                <w:szCs w:val="20"/>
              </w:rPr>
              <w:t xml:space="preserve"> </w:t>
            </w:r>
            <w:r w:rsidRPr="00814A7E">
              <w:rPr>
                <w:rFonts w:ascii="Times New Roman" w:hAnsi="Times New Roman" w:cs="Times New Roman"/>
                <w:sz w:val="20"/>
                <w:szCs w:val="20"/>
              </w:rPr>
              <w:t>для</w:t>
            </w:r>
            <w:r w:rsidRPr="00814A7E">
              <w:rPr>
                <w:rFonts w:ascii="Times New Roman" w:hAnsi="Times New Roman" w:cs="Times New Roman"/>
                <w:spacing w:val="45"/>
                <w:sz w:val="20"/>
                <w:szCs w:val="20"/>
              </w:rPr>
              <w:t xml:space="preserve"> </w:t>
            </w:r>
            <w:r w:rsidRPr="00814A7E">
              <w:rPr>
                <w:rFonts w:ascii="Times New Roman" w:hAnsi="Times New Roman" w:cs="Times New Roman"/>
                <w:sz w:val="20"/>
                <w:szCs w:val="20"/>
              </w:rPr>
              <w:t>спецэффекта</w:t>
            </w:r>
            <w:r w:rsidRPr="00814A7E">
              <w:rPr>
                <w:rFonts w:ascii="Times New Roman" w:hAnsi="Times New Roman" w:cs="Times New Roman"/>
                <w:spacing w:val="44"/>
                <w:sz w:val="20"/>
                <w:szCs w:val="20"/>
              </w:rPr>
              <w:t xml:space="preserve"> </w:t>
            </w:r>
            <w:r w:rsidRPr="00814A7E">
              <w:rPr>
                <w:rFonts w:ascii="Times New Roman" w:hAnsi="Times New Roman" w:cs="Times New Roman"/>
                <w:sz w:val="20"/>
                <w:szCs w:val="20"/>
              </w:rPr>
              <w:t>снег,</w:t>
            </w:r>
            <w:r w:rsidRPr="00814A7E">
              <w:rPr>
                <w:rFonts w:ascii="Times New Roman" w:hAnsi="Times New Roman" w:cs="Times New Roman"/>
                <w:spacing w:val="42"/>
                <w:sz w:val="20"/>
                <w:szCs w:val="20"/>
              </w:rPr>
              <w:t xml:space="preserve"> </w:t>
            </w:r>
            <w:r w:rsidRPr="00814A7E">
              <w:rPr>
                <w:rFonts w:ascii="Times New Roman" w:hAnsi="Times New Roman" w:cs="Times New Roman"/>
                <w:sz w:val="20"/>
                <w:szCs w:val="20"/>
              </w:rPr>
              <w:t>дымовая</w:t>
            </w:r>
          </w:p>
          <w:p w:rsidR="00814A7E" w:rsidRPr="00814A7E" w:rsidRDefault="00814A7E" w:rsidP="00814A7E">
            <w:pPr>
              <w:kinsoku w:val="0"/>
              <w:overflowPunct w:val="0"/>
              <w:autoSpaceDE w:val="0"/>
              <w:autoSpaceDN w:val="0"/>
              <w:adjustRightInd w:val="0"/>
              <w:spacing w:after="0" w:line="210" w:lineRule="exact"/>
              <w:ind w:left="107"/>
              <w:jc w:val="both"/>
              <w:rPr>
                <w:rFonts w:ascii="Times New Roman" w:hAnsi="Times New Roman" w:cs="Times New Roman"/>
                <w:sz w:val="20"/>
                <w:szCs w:val="20"/>
              </w:rPr>
            </w:pPr>
            <w:r w:rsidRPr="00814A7E">
              <w:rPr>
                <w:rFonts w:ascii="Times New Roman" w:hAnsi="Times New Roman" w:cs="Times New Roman"/>
                <w:sz w:val="20"/>
                <w:szCs w:val="20"/>
              </w:rPr>
              <w:t>машина</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-шкафы</w:t>
            </w:r>
            <w:r w:rsidRPr="00814A7E">
              <w:rPr>
                <w:rFonts w:ascii="Times New Roman" w:hAnsi="Times New Roman" w:cs="Times New Roman"/>
                <w:spacing w:val="2"/>
                <w:sz w:val="20"/>
                <w:szCs w:val="20"/>
              </w:rPr>
              <w:t xml:space="preserve"> </w:t>
            </w:r>
            <w:r w:rsidRPr="00814A7E">
              <w:rPr>
                <w:rFonts w:ascii="Times New Roman" w:hAnsi="Times New Roman" w:cs="Times New Roman"/>
                <w:sz w:val="20"/>
                <w:szCs w:val="20"/>
              </w:rPr>
              <w:t>для</w:t>
            </w:r>
            <w:r w:rsidRPr="00814A7E">
              <w:rPr>
                <w:rFonts w:ascii="Times New Roman" w:hAnsi="Times New Roman" w:cs="Times New Roman"/>
                <w:spacing w:val="2"/>
                <w:sz w:val="20"/>
                <w:szCs w:val="20"/>
              </w:rPr>
              <w:t xml:space="preserve"> </w:t>
            </w:r>
            <w:r w:rsidRPr="00814A7E">
              <w:rPr>
                <w:rFonts w:ascii="Times New Roman" w:hAnsi="Times New Roman" w:cs="Times New Roman"/>
                <w:sz w:val="20"/>
                <w:szCs w:val="20"/>
              </w:rPr>
              <w:t>костюмов</w:t>
            </w:r>
          </w:p>
        </w:tc>
      </w:tr>
      <w:tr w:rsidR="00814A7E" w:rsidRPr="00814A7E">
        <w:trPr>
          <w:trHeight w:val="1378"/>
        </w:trPr>
        <w:tc>
          <w:tcPr>
            <w:tcW w:w="1980"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26" w:lineRule="exact"/>
              <w:ind w:left="110"/>
              <w:rPr>
                <w:rFonts w:ascii="Times New Roman" w:hAnsi="Times New Roman" w:cs="Times New Roman"/>
                <w:sz w:val="20"/>
                <w:szCs w:val="20"/>
              </w:rPr>
            </w:pPr>
            <w:r w:rsidRPr="00814A7E">
              <w:rPr>
                <w:rFonts w:ascii="Times New Roman" w:hAnsi="Times New Roman" w:cs="Times New Roman"/>
                <w:sz w:val="20"/>
                <w:szCs w:val="20"/>
              </w:rPr>
              <w:t>Физкультурный</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зал</w:t>
            </w:r>
          </w:p>
        </w:tc>
        <w:tc>
          <w:tcPr>
            <w:tcW w:w="3829"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40" w:lineRule="auto"/>
              <w:ind w:left="111" w:right="89"/>
              <w:jc w:val="both"/>
              <w:rPr>
                <w:rFonts w:ascii="Times New Roman" w:hAnsi="Times New Roman" w:cs="Times New Roman"/>
                <w:sz w:val="20"/>
                <w:szCs w:val="20"/>
              </w:rPr>
            </w:pPr>
            <w:r w:rsidRPr="00814A7E">
              <w:rPr>
                <w:rFonts w:ascii="Times New Roman" w:hAnsi="Times New Roman" w:cs="Times New Roman"/>
                <w:sz w:val="20"/>
                <w:szCs w:val="20"/>
              </w:rPr>
              <w:t>-</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непосредственно</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образовательная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деятельность - досуговые мероприятия -</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праздники, утренники - мероприятия для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родителей</w:t>
            </w:r>
          </w:p>
        </w:tc>
        <w:tc>
          <w:tcPr>
            <w:tcW w:w="4114"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numPr>
                <w:ilvl w:val="0"/>
                <w:numId w:val="3"/>
              </w:numPr>
              <w:tabs>
                <w:tab w:val="left" w:pos="352"/>
              </w:tabs>
              <w:kinsoku w:val="0"/>
              <w:overflowPunct w:val="0"/>
              <w:autoSpaceDE w:val="0"/>
              <w:autoSpaceDN w:val="0"/>
              <w:adjustRightInd w:val="0"/>
              <w:spacing w:after="0" w:line="240" w:lineRule="auto"/>
              <w:ind w:left="107" w:right="94" w:firstLine="0"/>
              <w:jc w:val="both"/>
              <w:rPr>
                <w:rFonts w:ascii="Times New Roman" w:hAnsi="Times New Roman" w:cs="Times New Roman"/>
                <w:sz w:val="20"/>
                <w:szCs w:val="20"/>
              </w:rPr>
            </w:pPr>
            <w:r w:rsidRPr="00814A7E">
              <w:rPr>
                <w:rFonts w:ascii="Times New Roman" w:hAnsi="Times New Roman" w:cs="Times New Roman"/>
                <w:sz w:val="20"/>
                <w:szCs w:val="20"/>
              </w:rPr>
              <w:t>модули</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спортивное</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оборудование</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спортивный</w:t>
            </w:r>
            <w:r w:rsidRPr="00814A7E">
              <w:rPr>
                <w:rFonts w:ascii="Times New Roman" w:hAnsi="Times New Roman" w:cs="Times New Roman"/>
                <w:spacing w:val="-5"/>
                <w:sz w:val="20"/>
                <w:szCs w:val="20"/>
              </w:rPr>
              <w:t xml:space="preserve"> </w:t>
            </w:r>
            <w:r w:rsidRPr="00814A7E">
              <w:rPr>
                <w:rFonts w:ascii="Times New Roman" w:hAnsi="Times New Roman" w:cs="Times New Roman"/>
                <w:sz w:val="20"/>
                <w:szCs w:val="20"/>
              </w:rPr>
              <w:t>инвентарь</w:t>
            </w:r>
            <w:r w:rsidRPr="00814A7E">
              <w:rPr>
                <w:rFonts w:ascii="Times New Roman" w:hAnsi="Times New Roman" w:cs="Times New Roman"/>
                <w:spacing w:val="-2"/>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8"/>
                <w:sz w:val="20"/>
                <w:szCs w:val="20"/>
              </w:rPr>
              <w:t xml:space="preserve"> </w:t>
            </w:r>
            <w:r w:rsidRPr="00814A7E">
              <w:rPr>
                <w:rFonts w:ascii="Times New Roman" w:hAnsi="Times New Roman" w:cs="Times New Roman"/>
                <w:sz w:val="20"/>
                <w:szCs w:val="20"/>
              </w:rPr>
              <w:t>шкафы</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для</w:t>
            </w:r>
            <w:r w:rsidRPr="00814A7E">
              <w:rPr>
                <w:rFonts w:ascii="Times New Roman" w:hAnsi="Times New Roman" w:cs="Times New Roman"/>
                <w:spacing w:val="-5"/>
                <w:sz w:val="20"/>
                <w:szCs w:val="20"/>
              </w:rPr>
              <w:t xml:space="preserve"> </w:t>
            </w:r>
            <w:r w:rsidRPr="00814A7E">
              <w:rPr>
                <w:rFonts w:ascii="Times New Roman" w:hAnsi="Times New Roman" w:cs="Times New Roman"/>
                <w:sz w:val="20"/>
                <w:szCs w:val="20"/>
              </w:rPr>
              <w:t>хранения</w:t>
            </w:r>
            <w:r w:rsidRPr="00814A7E">
              <w:rPr>
                <w:rFonts w:ascii="Times New Roman" w:hAnsi="Times New Roman" w:cs="Times New Roman"/>
                <w:spacing w:val="-47"/>
                <w:sz w:val="20"/>
                <w:szCs w:val="20"/>
              </w:rPr>
              <w:t xml:space="preserve"> </w:t>
            </w:r>
            <w:r w:rsidRPr="00814A7E">
              <w:rPr>
                <w:rFonts w:ascii="Times New Roman" w:hAnsi="Times New Roman" w:cs="Times New Roman"/>
                <w:sz w:val="20"/>
                <w:szCs w:val="20"/>
              </w:rPr>
              <w:t>спортивного инвентаря - детские спортивные</w:t>
            </w:r>
            <w:r w:rsidRPr="00814A7E">
              <w:rPr>
                <w:rFonts w:ascii="Times New Roman" w:hAnsi="Times New Roman" w:cs="Times New Roman"/>
                <w:spacing w:val="-47"/>
                <w:sz w:val="20"/>
                <w:szCs w:val="20"/>
              </w:rPr>
              <w:t xml:space="preserve"> </w:t>
            </w:r>
            <w:r w:rsidRPr="00814A7E">
              <w:rPr>
                <w:rFonts w:ascii="Times New Roman" w:hAnsi="Times New Roman" w:cs="Times New Roman"/>
                <w:sz w:val="20"/>
                <w:szCs w:val="20"/>
              </w:rPr>
              <w:t>тренажеры</w:t>
            </w:r>
            <w:r w:rsidRPr="00814A7E">
              <w:rPr>
                <w:rFonts w:ascii="Times New Roman" w:hAnsi="Times New Roman" w:cs="Times New Roman"/>
                <w:spacing w:val="5"/>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комплект</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оборудования</w:t>
            </w:r>
            <w:r w:rsidRPr="00814A7E">
              <w:rPr>
                <w:rFonts w:ascii="Times New Roman" w:hAnsi="Times New Roman" w:cs="Times New Roman"/>
                <w:spacing w:val="3"/>
                <w:sz w:val="20"/>
                <w:szCs w:val="20"/>
              </w:rPr>
              <w:t xml:space="preserve"> </w:t>
            </w:r>
            <w:r w:rsidRPr="00814A7E">
              <w:rPr>
                <w:rFonts w:ascii="Times New Roman" w:hAnsi="Times New Roman" w:cs="Times New Roman"/>
                <w:sz w:val="20"/>
                <w:szCs w:val="20"/>
              </w:rPr>
              <w:t>по</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ПДД</w:t>
            </w:r>
          </w:p>
          <w:p w:rsidR="00814A7E" w:rsidRPr="00814A7E" w:rsidRDefault="00814A7E" w:rsidP="00814A7E">
            <w:pPr>
              <w:numPr>
                <w:ilvl w:val="0"/>
                <w:numId w:val="3"/>
              </w:numPr>
              <w:tabs>
                <w:tab w:val="left" w:pos="369"/>
              </w:tabs>
              <w:kinsoku w:val="0"/>
              <w:overflowPunct w:val="0"/>
              <w:autoSpaceDE w:val="0"/>
              <w:autoSpaceDN w:val="0"/>
              <w:adjustRightInd w:val="0"/>
              <w:spacing w:after="0" w:line="232" w:lineRule="exact"/>
              <w:ind w:left="107" w:right="97" w:firstLine="0"/>
              <w:jc w:val="both"/>
              <w:rPr>
                <w:rFonts w:ascii="Times New Roman" w:hAnsi="Times New Roman" w:cs="Times New Roman"/>
                <w:sz w:val="20"/>
                <w:szCs w:val="20"/>
              </w:rPr>
            </w:pPr>
            <w:r w:rsidRPr="00814A7E">
              <w:rPr>
                <w:rFonts w:ascii="Times New Roman" w:hAnsi="Times New Roman" w:cs="Times New Roman"/>
                <w:sz w:val="20"/>
                <w:szCs w:val="20"/>
              </w:rPr>
              <w:t>комплект</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оборудования</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по</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пожарной</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безопасности</w:t>
            </w:r>
          </w:p>
        </w:tc>
      </w:tr>
      <w:tr w:rsidR="00814A7E" w:rsidRPr="00814A7E">
        <w:trPr>
          <w:trHeight w:val="1604"/>
        </w:trPr>
        <w:tc>
          <w:tcPr>
            <w:tcW w:w="1980"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37" w:lineRule="auto"/>
              <w:ind w:left="110" w:right="75"/>
              <w:rPr>
                <w:rFonts w:ascii="Times New Roman" w:hAnsi="Times New Roman" w:cs="Times New Roman"/>
                <w:sz w:val="20"/>
                <w:szCs w:val="20"/>
              </w:rPr>
            </w:pPr>
            <w:r w:rsidRPr="00814A7E">
              <w:rPr>
                <w:rFonts w:ascii="Times New Roman" w:hAnsi="Times New Roman" w:cs="Times New Roman"/>
                <w:spacing w:val="-1"/>
                <w:sz w:val="20"/>
                <w:szCs w:val="20"/>
              </w:rPr>
              <w:t>Кабинеты</w:t>
            </w:r>
            <w:r w:rsidRPr="00814A7E">
              <w:rPr>
                <w:rFonts w:ascii="Times New Roman" w:hAnsi="Times New Roman" w:cs="Times New Roman"/>
                <w:spacing w:val="60"/>
                <w:sz w:val="20"/>
                <w:szCs w:val="20"/>
              </w:rPr>
              <w:t xml:space="preserve">    </w:t>
            </w:r>
            <w:r w:rsidRPr="00814A7E">
              <w:rPr>
                <w:rFonts w:ascii="Times New Roman" w:hAnsi="Times New Roman" w:cs="Times New Roman"/>
                <w:sz w:val="20"/>
                <w:szCs w:val="20"/>
              </w:rPr>
              <w:t>узких</w:t>
            </w:r>
            <w:r w:rsidRPr="00814A7E">
              <w:rPr>
                <w:rFonts w:ascii="Times New Roman" w:hAnsi="Times New Roman" w:cs="Times New Roman"/>
                <w:spacing w:val="-47"/>
                <w:sz w:val="20"/>
                <w:szCs w:val="20"/>
              </w:rPr>
              <w:t xml:space="preserve"> </w:t>
            </w:r>
            <w:r w:rsidRPr="00814A7E">
              <w:rPr>
                <w:rFonts w:ascii="Times New Roman" w:hAnsi="Times New Roman" w:cs="Times New Roman"/>
                <w:sz w:val="20"/>
                <w:szCs w:val="20"/>
              </w:rPr>
              <w:t>специалистов</w:t>
            </w:r>
          </w:p>
        </w:tc>
        <w:tc>
          <w:tcPr>
            <w:tcW w:w="3829" w:type="dxa"/>
            <w:tcBorders>
              <w:top w:val="single" w:sz="4" w:space="0" w:color="000000"/>
              <w:left w:val="single" w:sz="4" w:space="0" w:color="000000"/>
              <w:bottom w:val="single" w:sz="4" w:space="0" w:color="000000"/>
              <w:right w:val="single" w:sz="4" w:space="0" w:color="000000"/>
            </w:tcBorders>
          </w:tcPr>
          <w:p w:rsidR="00814A7E" w:rsidRPr="00814A7E" w:rsidRDefault="00814A7E" w:rsidP="00345907">
            <w:pPr>
              <w:numPr>
                <w:ilvl w:val="0"/>
                <w:numId w:val="97"/>
              </w:numPr>
              <w:tabs>
                <w:tab w:val="left" w:pos="228"/>
              </w:tabs>
              <w:kinsoku w:val="0"/>
              <w:overflowPunct w:val="0"/>
              <w:autoSpaceDE w:val="0"/>
              <w:autoSpaceDN w:val="0"/>
              <w:adjustRightInd w:val="0"/>
              <w:spacing w:after="0" w:line="237" w:lineRule="auto"/>
              <w:ind w:right="1373" w:firstLine="0"/>
              <w:rPr>
                <w:rFonts w:ascii="Times New Roman" w:hAnsi="Times New Roman" w:cs="Times New Roman"/>
                <w:sz w:val="20"/>
                <w:szCs w:val="20"/>
              </w:rPr>
            </w:pPr>
            <w:r w:rsidRPr="00814A7E">
              <w:rPr>
                <w:rFonts w:ascii="Times New Roman" w:hAnsi="Times New Roman" w:cs="Times New Roman"/>
                <w:sz w:val="20"/>
                <w:szCs w:val="20"/>
              </w:rPr>
              <w:t>корректирующая</w:t>
            </w:r>
            <w:r w:rsidRPr="00814A7E">
              <w:rPr>
                <w:rFonts w:ascii="Times New Roman" w:hAnsi="Times New Roman" w:cs="Times New Roman"/>
                <w:spacing w:val="-8"/>
                <w:sz w:val="20"/>
                <w:szCs w:val="20"/>
              </w:rPr>
              <w:t xml:space="preserve"> </w:t>
            </w:r>
            <w:r w:rsidRPr="00814A7E">
              <w:rPr>
                <w:rFonts w:ascii="Times New Roman" w:hAnsi="Times New Roman" w:cs="Times New Roman"/>
                <w:sz w:val="20"/>
                <w:szCs w:val="20"/>
              </w:rPr>
              <w:t>работа</w:t>
            </w:r>
            <w:r w:rsidRPr="00814A7E">
              <w:rPr>
                <w:rFonts w:ascii="Times New Roman" w:hAnsi="Times New Roman" w:cs="Times New Roman"/>
                <w:spacing w:val="-7"/>
                <w:sz w:val="20"/>
                <w:szCs w:val="20"/>
              </w:rPr>
              <w:t xml:space="preserve"> </w:t>
            </w:r>
            <w:r w:rsidRPr="00814A7E">
              <w:rPr>
                <w:rFonts w:ascii="Times New Roman" w:hAnsi="Times New Roman" w:cs="Times New Roman"/>
                <w:sz w:val="20"/>
                <w:szCs w:val="20"/>
              </w:rPr>
              <w:t>с</w:t>
            </w:r>
            <w:r w:rsidRPr="00814A7E">
              <w:rPr>
                <w:rFonts w:ascii="Times New Roman" w:hAnsi="Times New Roman" w:cs="Times New Roman"/>
                <w:spacing w:val="-47"/>
                <w:sz w:val="20"/>
                <w:szCs w:val="20"/>
              </w:rPr>
              <w:t xml:space="preserve"> </w:t>
            </w:r>
            <w:r w:rsidRPr="00814A7E">
              <w:rPr>
                <w:rFonts w:ascii="Times New Roman" w:hAnsi="Times New Roman" w:cs="Times New Roman"/>
                <w:sz w:val="20"/>
                <w:szCs w:val="20"/>
              </w:rPr>
              <w:t>детьми</w:t>
            </w:r>
          </w:p>
          <w:p w:rsidR="00814A7E" w:rsidRPr="00814A7E" w:rsidRDefault="00814A7E" w:rsidP="00345907">
            <w:pPr>
              <w:numPr>
                <w:ilvl w:val="0"/>
                <w:numId w:val="97"/>
              </w:numPr>
              <w:tabs>
                <w:tab w:val="left" w:pos="228"/>
              </w:tabs>
              <w:kinsoku w:val="0"/>
              <w:overflowPunct w:val="0"/>
              <w:autoSpaceDE w:val="0"/>
              <w:autoSpaceDN w:val="0"/>
              <w:adjustRightInd w:val="0"/>
              <w:spacing w:after="0" w:line="229" w:lineRule="exact"/>
              <w:ind w:left="227" w:hanging="117"/>
              <w:rPr>
                <w:rFonts w:ascii="Times New Roman" w:hAnsi="Times New Roman" w:cs="Times New Roman"/>
                <w:sz w:val="20"/>
                <w:szCs w:val="20"/>
              </w:rPr>
            </w:pPr>
            <w:r w:rsidRPr="00814A7E">
              <w:rPr>
                <w:rFonts w:ascii="Times New Roman" w:hAnsi="Times New Roman" w:cs="Times New Roman"/>
                <w:sz w:val="20"/>
                <w:szCs w:val="20"/>
              </w:rPr>
              <w:t>индивидуальные</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и</w:t>
            </w:r>
          </w:p>
          <w:p w:rsidR="00814A7E" w:rsidRPr="00814A7E" w:rsidRDefault="00814A7E" w:rsidP="00814A7E">
            <w:pPr>
              <w:kinsoku w:val="0"/>
              <w:overflowPunct w:val="0"/>
              <w:autoSpaceDE w:val="0"/>
              <w:autoSpaceDN w:val="0"/>
              <w:adjustRightInd w:val="0"/>
              <w:spacing w:after="0" w:line="229" w:lineRule="exact"/>
              <w:ind w:left="111"/>
              <w:rPr>
                <w:rFonts w:ascii="Times New Roman" w:hAnsi="Times New Roman" w:cs="Times New Roman"/>
                <w:sz w:val="20"/>
                <w:szCs w:val="20"/>
              </w:rPr>
            </w:pPr>
            <w:r w:rsidRPr="00814A7E">
              <w:rPr>
                <w:rFonts w:ascii="Times New Roman" w:hAnsi="Times New Roman" w:cs="Times New Roman"/>
                <w:sz w:val="20"/>
                <w:szCs w:val="20"/>
              </w:rPr>
              <w:t>групповые</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занятия с</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воспитанниками</w:t>
            </w:r>
          </w:p>
          <w:p w:rsidR="00814A7E" w:rsidRPr="00814A7E" w:rsidRDefault="00814A7E" w:rsidP="00814A7E">
            <w:pPr>
              <w:kinsoku w:val="0"/>
              <w:overflowPunct w:val="0"/>
              <w:autoSpaceDE w:val="0"/>
              <w:autoSpaceDN w:val="0"/>
              <w:adjustRightInd w:val="0"/>
              <w:spacing w:before="1" w:after="0" w:line="240" w:lineRule="auto"/>
              <w:ind w:left="111" w:right="94"/>
              <w:rPr>
                <w:rFonts w:ascii="Times New Roman" w:hAnsi="Times New Roman" w:cs="Times New Roman"/>
                <w:sz w:val="20"/>
                <w:szCs w:val="20"/>
              </w:rPr>
            </w:pPr>
            <w:r w:rsidRPr="00814A7E">
              <w:rPr>
                <w:rFonts w:ascii="Times New Roman" w:hAnsi="Times New Roman" w:cs="Times New Roman"/>
                <w:sz w:val="20"/>
                <w:szCs w:val="20"/>
              </w:rPr>
              <w:t>-информационно-просветительская</w:t>
            </w:r>
            <w:r w:rsidRPr="00814A7E">
              <w:rPr>
                <w:rFonts w:ascii="Times New Roman" w:hAnsi="Times New Roman" w:cs="Times New Roman"/>
                <w:spacing w:val="1"/>
                <w:sz w:val="20"/>
                <w:szCs w:val="20"/>
              </w:rPr>
              <w:t xml:space="preserve"> </w:t>
            </w:r>
            <w:r w:rsidRPr="00814A7E">
              <w:rPr>
                <w:rFonts w:ascii="Times New Roman" w:hAnsi="Times New Roman" w:cs="Times New Roman"/>
                <w:spacing w:val="-1"/>
                <w:sz w:val="20"/>
                <w:szCs w:val="20"/>
              </w:rPr>
              <w:t>работа</w:t>
            </w:r>
            <w:r w:rsidRPr="00814A7E">
              <w:rPr>
                <w:rFonts w:ascii="Times New Roman" w:hAnsi="Times New Roman" w:cs="Times New Roman"/>
                <w:spacing w:val="-6"/>
                <w:sz w:val="20"/>
                <w:szCs w:val="20"/>
              </w:rPr>
              <w:t xml:space="preserve"> </w:t>
            </w:r>
            <w:r w:rsidRPr="00814A7E">
              <w:rPr>
                <w:rFonts w:ascii="Times New Roman" w:hAnsi="Times New Roman" w:cs="Times New Roman"/>
                <w:spacing w:val="-1"/>
                <w:sz w:val="20"/>
                <w:szCs w:val="20"/>
              </w:rPr>
              <w:t>с</w:t>
            </w:r>
            <w:r w:rsidRPr="00814A7E">
              <w:rPr>
                <w:rFonts w:ascii="Times New Roman" w:hAnsi="Times New Roman" w:cs="Times New Roman"/>
                <w:spacing w:val="-6"/>
                <w:sz w:val="20"/>
                <w:szCs w:val="20"/>
              </w:rPr>
              <w:t xml:space="preserve"> </w:t>
            </w:r>
            <w:r w:rsidRPr="00814A7E">
              <w:rPr>
                <w:rFonts w:ascii="Times New Roman" w:hAnsi="Times New Roman" w:cs="Times New Roman"/>
                <w:spacing w:val="-1"/>
                <w:sz w:val="20"/>
                <w:szCs w:val="20"/>
              </w:rPr>
              <w:t>родителями</w:t>
            </w:r>
            <w:r w:rsidRPr="00814A7E">
              <w:rPr>
                <w:rFonts w:ascii="Times New Roman" w:hAnsi="Times New Roman" w:cs="Times New Roman"/>
                <w:spacing w:val="-13"/>
                <w:sz w:val="20"/>
                <w:szCs w:val="20"/>
              </w:rPr>
              <w:t xml:space="preserve"> </w:t>
            </w:r>
            <w:r w:rsidRPr="00814A7E">
              <w:rPr>
                <w:rFonts w:ascii="Times New Roman" w:hAnsi="Times New Roman" w:cs="Times New Roman"/>
                <w:sz w:val="20"/>
                <w:szCs w:val="20"/>
              </w:rPr>
              <w:t>и</w:t>
            </w:r>
            <w:r w:rsidRPr="00814A7E">
              <w:rPr>
                <w:rFonts w:ascii="Times New Roman" w:hAnsi="Times New Roman" w:cs="Times New Roman"/>
                <w:spacing w:val="-9"/>
                <w:sz w:val="20"/>
                <w:szCs w:val="20"/>
              </w:rPr>
              <w:t xml:space="preserve"> </w:t>
            </w:r>
            <w:r w:rsidRPr="00814A7E">
              <w:rPr>
                <w:rFonts w:ascii="Times New Roman" w:hAnsi="Times New Roman" w:cs="Times New Roman"/>
                <w:sz w:val="20"/>
                <w:szCs w:val="20"/>
              </w:rPr>
              <w:t>сотрудниками</w:t>
            </w:r>
            <w:r w:rsidRPr="00814A7E">
              <w:rPr>
                <w:rFonts w:ascii="Times New Roman" w:hAnsi="Times New Roman" w:cs="Times New Roman"/>
                <w:spacing w:val="-9"/>
                <w:sz w:val="20"/>
                <w:szCs w:val="20"/>
              </w:rPr>
              <w:t xml:space="preserve"> </w:t>
            </w:r>
            <w:r w:rsidRPr="00814A7E">
              <w:rPr>
                <w:rFonts w:ascii="Times New Roman" w:hAnsi="Times New Roman" w:cs="Times New Roman"/>
                <w:sz w:val="20"/>
                <w:szCs w:val="20"/>
              </w:rPr>
              <w:t>ДОО</w:t>
            </w:r>
          </w:p>
        </w:tc>
        <w:tc>
          <w:tcPr>
            <w:tcW w:w="4114" w:type="dxa"/>
            <w:tcBorders>
              <w:top w:val="single" w:sz="4" w:space="0" w:color="000000"/>
              <w:left w:val="single" w:sz="4" w:space="0" w:color="000000"/>
              <w:bottom w:val="single" w:sz="4" w:space="0" w:color="000000"/>
              <w:right w:val="single" w:sz="4" w:space="0" w:color="000000"/>
            </w:tcBorders>
          </w:tcPr>
          <w:p w:rsidR="00814A7E" w:rsidRPr="00814A7E" w:rsidRDefault="00814A7E" w:rsidP="00345907">
            <w:pPr>
              <w:numPr>
                <w:ilvl w:val="0"/>
                <w:numId w:val="96"/>
              </w:numPr>
              <w:tabs>
                <w:tab w:val="left" w:pos="224"/>
              </w:tabs>
              <w:kinsoku w:val="0"/>
              <w:overflowPunct w:val="0"/>
              <w:autoSpaceDE w:val="0"/>
              <w:autoSpaceDN w:val="0"/>
              <w:adjustRightInd w:val="0"/>
              <w:spacing w:after="0" w:line="224" w:lineRule="exact"/>
              <w:ind w:hanging="117"/>
              <w:rPr>
                <w:rFonts w:ascii="Times New Roman" w:hAnsi="Times New Roman" w:cs="Times New Roman"/>
                <w:sz w:val="20"/>
                <w:szCs w:val="20"/>
              </w:rPr>
            </w:pPr>
            <w:r w:rsidRPr="00814A7E">
              <w:rPr>
                <w:rFonts w:ascii="Times New Roman" w:hAnsi="Times New Roman" w:cs="Times New Roman"/>
                <w:sz w:val="20"/>
                <w:szCs w:val="20"/>
              </w:rPr>
              <w:t>методический</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материал</w:t>
            </w:r>
          </w:p>
          <w:p w:rsidR="00814A7E" w:rsidRPr="00814A7E" w:rsidRDefault="00814A7E" w:rsidP="00345907">
            <w:pPr>
              <w:numPr>
                <w:ilvl w:val="0"/>
                <w:numId w:val="96"/>
              </w:numPr>
              <w:tabs>
                <w:tab w:val="left" w:pos="224"/>
              </w:tabs>
              <w:kinsoku w:val="0"/>
              <w:overflowPunct w:val="0"/>
              <w:autoSpaceDE w:val="0"/>
              <w:autoSpaceDN w:val="0"/>
              <w:adjustRightInd w:val="0"/>
              <w:spacing w:after="0" w:line="229" w:lineRule="exact"/>
              <w:ind w:hanging="117"/>
              <w:rPr>
                <w:rFonts w:ascii="Times New Roman" w:hAnsi="Times New Roman" w:cs="Times New Roman"/>
                <w:sz w:val="20"/>
                <w:szCs w:val="20"/>
              </w:rPr>
            </w:pPr>
            <w:r w:rsidRPr="00814A7E">
              <w:rPr>
                <w:rFonts w:ascii="Times New Roman" w:hAnsi="Times New Roman" w:cs="Times New Roman"/>
                <w:sz w:val="20"/>
                <w:szCs w:val="20"/>
              </w:rPr>
              <w:t>дидактический</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материалы</w:t>
            </w:r>
          </w:p>
          <w:p w:rsidR="00814A7E" w:rsidRPr="00814A7E" w:rsidRDefault="00814A7E" w:rsidP="00345907">
            <w:pPr>
              <w:numPr>
                <w:ilvl w:val="0"/>
                <w:numId w:val="96"/>
              </w:numPr>
              <w:tabs>
                <w:tab w:val="left" w:pos="224"/>
              </w:tabs>
              <w:kinsoku w:val="0"/>
              <w:overflowPunct w:val="0"/>
              <w:autoSpaceDE w:val="0"/>
              <w:autoSpaceDN w:val="0"/>
              <w:adjustRightInd w:val="0"/>
              <w:spacing w:before="2" w:after="0" w:line="229" w:lineRule="exact"/>
              <w:ind w:hanging="117"/>
              <w:rPr>
                <w:rFonts w:ascii="Times New Roman" w:hAnsi="Times New Roman" w:cs="Times New Roman"/>
                <w:sz w:val="20"/>
                <w:szCs w:val="20"/>
              </w:rPr>
            </w:pPr>
            <w:r w:rsidRPr="00814A7E">
              <w:rPr>
                <w:rFonts w:ascii="Times New Roman" w:hAnsi="Times New Roman" w:cs="Times New Roman"/>
                <w:sz w:val="20"/>
                <w:szCs w:val="20"/>
              </w:rPr>
              <w:t>песочный</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стол</w:t>
            </w:r>
          </w:p>
          <w:p w:rsidR="00814A7E" w:rsidRPr="00814A7E" w:rsidRDefault="00814A7E" w:rsidP="00345907">
            <w:pPr>
              <w:numPr>
                <w:ilvl w:val="0"/>
                <w:numId w:val="96"/>
              </w:numPr>
              <w:tabs>
                <w:tab w:val="left" w:pos="224"/>
              </w:tabs>
              <w:kinsoku w:val="0"/>
              <w:overflowPunct w:val="0"/>
              <w:autoSpaceDE w:val="0"/>
              <w:autoSpaceDN w:val="0"/>
              <w:adjustRightInd w:val="0"/>
              <w:spacing w:after="0" w:line="229" w:lineRule="exact"/>
              <w:ind w:hanging="117"/>
              <w:rPr>
                <w:rFonts w:ascii="Times New Roman" w:hAnsi="Times New Roman" w:cs="Times New Roman"/>
                <w:sz w:val="20"/>
                <w:szCs w:val="20"/>
              </w:rPr>
            </w:pPr>
            <w:r w:rsidRPr="00814A7E">
              <w:rPr>
                <w:rFonts w:ascii="Times New Roman" w:hAnsi="Times New Roman" w:cs="Times New Roman"/>
                <w:sz w:val="20"/>
                <w:szCs w:val="20"/>
              </w:rPr>
              <w:t>мультимедийное</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оборудование</w:t>
            </w:r>
          </w:p>
          <w:p w:rsidR="00814A7E" w:rsidRPr="00814A7E" w:rsidRDefault="00814A7E" w:rsidP="00345907">
            <w:pPr>
              <w:numPr>
                <w:ilvl w:val="0"/>
                <w:numId w:val="96"/>
              </w:numPr>
              <w:tabs>
                <w:tab w:val="left" w:pos="224"/>
              </w:tabs>
              <w:kinsoku w:val="0"/>
              <w:overflowPunct w:val="0"/>
              <w:autoSpaceDE w:val="0"/>
              <w:autoSpaceDN w:val="0"/>
              <w:adjustRightInd w:val="0"/>
              <w:spacing w:before="2" w:after="0" w:line="229" w:lineRule="exact"/>
              <w:ind w:hanging="117"/>
              <w:rPr>
                <w:rFonts w:ascii="Times New Roman" w:hAnsi="Times New Roman" w:cs="Times New Roman"/>
                <w:sz w:val="20"/>
                <w:szCs w:val="20"/>
              </w:rPr>
            </w:pPr>
            <w:r w:rsidRPr="00814A7E">
              <w:rPr>
                <w:rFonts w:ascii="Times New Roman" w:hAnsi="Times New Roman" w:cs="Times New Roman"/>
                <w:sz w:val="20"/>
                <w:szCs w:val="20"/>
              </w:rPr>
              <w:t>сенсорная доска</w:t>
            </w:r>
          </w:p>
          <w:p w:rsidR="00814A7E" w:rsidRPr="00814A7E" w:rsidRDefault="0050656B" w:rsidP="00345907">
            <w:pPr>
              <w:numPr>
                <w:ilvl w:val="0"/>
                <w:numId w:val="96"/>
              </w:numPr>
              <w:tabs>
                <w:tab w:val="left" w:pos="224"/>
              </w:tabs>
              <w:kinsoku w:val="0"/>
              <w:overflowPunct w:val="0"/>
              <w:autoSpaceDE w:val="0"/>
              <w:autoSpaceDN w:val="0"/>
              <w:adjustRightInd w:val="0"/>
              <w:spacing w:after="0" w:line="229" w:lineRule="exact"/>
              <w:ind w:hanging="117"/>
              <w:rPr>
                <w:rFonts w:ascii="Times New Roman" w:hAnsi="Times New Roman" w:cs="Times New Roman"/>
                <w:sz w:val="20"/>
                <w:szCs w:val="20"/>
              </w:rPr>
            </w:pPr>
            <w:r>
              <w:rPr>
                <w:rFonts w:ascii="Times New Roman" w:hAnsi="Times New Roman" w:cs="Times New Roman"/>
                <w:sz w:val="20"/>
                <w:szCs w:val="20"/>
              </w:rPr>
              <w:t>принтер</w:t>
            </w:r>
            <w:r w:rsidR="00814A7E" w:rsidRPr="00814A7E">
              <w:rPr>
                <w:rFonts w:ascii="Times New Roman" w:hAnsi="Times New Roman" w:cs="Times New Roman"/>
                <w:sz w:val="20"/>
                <w:szCs w:val="20"/>
              </w:rPr>
              <w:t>.</w:t>
            </w:r>
          </w:p>
          <w:p w:rsidR="00814A7E" w:rsidRPr="00814A7E" w:rsidRDefault="00814A7E" w:rsidP="00345907">
            <w:pPr>
              <w:numPr>
                <w:ilvl w:val="0"/>
                <w:numId w:val="96"/>
              </w:numPr>
              <w:tabs>
                <w:tab w:val="left" w:pos="224"/>
              </w:tabs>
              <w:kinsoku w:val="0"/>
              <w:overflowPunct w:val="0"/>
              <w:autoSpaceDE w:val="0"/>
              <w:autoSpaceDN w:val="0"/>
              <w:adjustRightInd w:val="0"/>
              <w:spacing w:before="2" w:after="0" w:line="210" w:lineRule="exact"/>
              <w:ind w:hanging="117"/>
              <w:rPr>
                <w:rFonts w:ascii="Times New Roman" w:hAnsi="Times New Roman" w:cs="Times New Roman"/>
                <w:sz w:val="20"/>
                <w:szCs w:val="20"/>
              </w:rPr>
            </w:pPr>
            <w:r w:rsidRPr="00814A7E">
              <w:rPr>
                <w:rFonts w:ascii="Times New Roman" w:hAnsi="Times New Roman" w:cs="Times New Roman"/>
                <w:sz w:val="20"/>
                <w:szCs w:val="20"/>
              </w:rPr>
              <w:t>ноутбуки</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w:t>
            </w:r>
          </w:p>
        </w:tc>
      </w:tr>
      <w:tr w:rsidR="00814A7E" w:rsidRPr="00814A7E">
        <w:trPr>
          <w:trHeight w:val="1610"/>
        </w:trPr>
        <w:tc>
          <w:tcPr>
            <w:tcW w:w="1980"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40" w:lineRule="auto"/>
              <w:ind w:left="110" w:right="587"/>
              <w:rPr>
                <w:rFonts w:ascii="Times New Roman" w:hAnsi="Times New Roman" w:cs="Times New Roman"/>
                <w:sz w:val="20"/>
                <w:szCs w:val="20"/>
              </w:rPr>
            </w:pPr>
            <w:r w:rsidRPr="00814A7E">
              <w:rPr>
                <w:rFonts w:ascii="Times New Roman" w:hAnsi="Times New Roman" w:cs="Times New Roman"/>
                <w:sz w:val="20"/>
                <w:szCs w:val="20"/>
              </w:rPr>
              <w:t>Методический</w:t>
            </w:r>
            <w:r w:rsidRPr="00814A7E">
              <w:rPr>
                <w:rFonts w:ascii="Times New Roman" w:hAnsi="Times New Roman" w:cs="Times New Roman"/>
                <w:spacing w:val="-48"/>
                <w:sz w:val="20"/>
                <w:szCs w:val="20"/>
              </w:rPr>
              <w:t xml:space="preserve"> </w:t>
            </w:r>
            <w:r w:rsidRPr="00814A7E">
              <w:rPr>
                <w:rFonts w:ascii="Times New Roman" w:hAnsi="Times New Roman" w:cs="Times New Roman"/>
                <w:sz w:val="20"/>
                <w:szCs w:val="20"/>
              </w:rPr>
              <w:t>кабинет</w:t>
            </w:r>
          </w:p>
        </w:tc>
        <w:tc>
          <w:tcPr>
            <w:tcW w:w="3829"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40" w:lineRule="auto"/>
              <w:ind w:left="111" w:right="79"/>
              <w:rPr>
                <w:rFonts w:ascii="Times New Roman" w:hAnsi="Times New Roman" w:cs="Times New Roman"/>
                <w:sz w:val="20"/>
                <w:szCs w:val="20"/>
              </w:rPr>
            </w:pPr>
            <w:r w:rsidRPr="00814A7E">
              <w:rPr>
                <w:rFonts w:ascii="Times New Roman" w:hAnsi="Times New Roman" w:cs="Times New Roman"/>
                <w:sz w:val="20"/>
                <w:szCs w:val="20"/>
              </w:rPr>
              <w:t xml:space="preserve">-        </w:t>
            </w:r>
            <w:r w:rsidRPr="00814A7E">
              <w:rPr>
                <w:rFonts w:ascii="Times New Roman" w:hAnsi="Times New Roman" w:cs="Times New Roman"/>
                <w:spacing w:val="30"/>
                <w:sz w:val="20"/>
                <w:szCs w:val="20"/>
              </w:rPr>
              <w:t xml:space="preserve"> </w:t>
            </w:r>
            <w:r w:rsidRPr="00814A7E">
              <w:rPr>
                <w:rFonts w:ascii="Times New Roman" w:hAnsi="Times New Roman" w:cs="Times New Roman"/>
                <w:sz w:val="20"/>
                <w:szCs w:val="20"/>
              </w:rPr>
              <w:t>консультационно-просветительская</w:t>
            </w:r>
            <w:r w:rsidRPr="00814A7E">
              <w:rPr>
                <w:rFonts w:ascii="Times New Roman" w:hAnsi="Times New Roman" w:cs="Times New Roman"/>
                <w:spacing w:val="-47"/>
                <w:sz w:val="20"/>
                <w:szCs w:val="20"/>
              </w:rPr>
              <w:t xml:space="preserve"> </w:t>
            </w:r>
            <w:r w:rsidRPr="00814A7E">
              <w:rPr>
                <w:rFonts w:ascii="Times New Roman" w:hAnsi="Times New Roman" w:cs="Times New Roman"/>
                <w:spacing w:val="-1"/>
                <w:sz w:val="20"/>
                <w:szCs w:val="20"/>
              </w:rPr>
              <w:t>работа</w:t>
            </w:r>
            <w:r w:rsidRPr="00814A7E">
              <w:rPr>
                <w:rFonts w:ascii="Times New Roman" w:hAnsi="Times New Roman" w:cs="Times New Roman"/>
                <w:spacing w:val="-9"/>
                <w:sz w:val="20"/>
                <w:szCs w:val="20"/>
              </w:rPr>
              <w:t xml:space="preserve"> </w:t>
            </w:r>
            <w:r w:rsidRPr="00814A7E">
              <w:rPr>
                <w:rFonts w:ascii="Times New Roman" w:hAnsi="Times New Roman" w:cs="Times New Roman"/>
                <w:sz w:val="20"/>
                <w:szCs w:val="20"/>
              </w:rPr>
              <w:t>с</w:t>
            </w:r>
            <w:r w:rsidRPr="00814A7E">
              <w:rPr>
                <w:rFonts w:ascii="Times New Roman" w:hAnsi="Times New Roman" w:cs="Times New Roman"/>
                <w:spacing w:val="-9"/>
                <w:sz w:val="20"/>
                <w:szCs w:val="20"/>
              </w:rPr>
              <w:t xml:space="preserve"> </w:t>
            </w:r>
            <w:r w:rsidRPr="00814A7E">
              <w:rPr>
                <w:rFonts w:ascii="Times New Roman" w:hAnsi="Times New Roman" w:cs="Times New Roman"/>
                <w:sz w:val="20"/>
                <w:szCs w:val="20"/>
              </w:rPr>
              <w:t>сотрудниками</w:t>
            </w:r>
            <w:r w:rsidRPr="00814A7E">
              <w:rPr>
                <w:rFonts w:ascii="Times New Roman" w:hAnsi="Times New Roman" w:cs="Times New Roman"/>
                <w:spacing w:val="-12"/>
                <w:sz w:val="20"/>
                <w:szCs w:val="20"/>
              </w:rPr>
              <w:t xml:space="preserve"> </w:t>
            </w:r>
            <w:r w:rsidRPr="00814A7E">
              <w:rPr>
                <w:rFonts w:ascii="Times New Roman" w:hAnsi="Times New Roman" w:cs="Times New Roman"/>
                <w:sz w:val="20"/>
                <w:szCs w:val="20"/>
              </w:rPr>
              <w:t>и</w:t>
            </w:r>
            <w:r w:rsidRPr="00814A7E">
              <w:rPr>
                <w:rFonts w:ascii="Times New Roman" w:hAnsi="Times New Roman" w:cs="Times New Roman"/>
                <w:spacing w:val="-11"/>
                <w:sz w:val="20"/>
                <w:szCs w:val="20"/>
              </w:rPr>
              <w:t xml:space="preserve"> </w:t>
            </w:r>
            <w:r w:rsidRPr="00814A7E">
              <w:rPr>
                <w:rFonts w:ascii="Times New Roman" w:hAnsi="Times New Roman" w:cs="Times New Roman"/>
                <w:sz w:val="20"/>
                <w:szCs w:val="20"/>
              </w:rPr>
              <w:t>родителями</w:t>
            </w:r>
            <w:r w:rsidRPr="00814A7E">
              <w:rPr>
                <w:rFonts w:ascii="Times New Roman" w:hAnsi="Times New Roman" w:cs="Times New Roman"/>
                <w:spacing w:val="-12"/>
                <w:sz w:val="20"/>
                <w:szCs w:val="20"/>
              </w:rPr>
              <w:t xml:space="preserve"> </w:t>
            </w:r>
            <w:r w:rsidRPr="00814A7E">
              <w:rPr>
                <w:rFonts w:ascii="Times New Roman" w:hAnsi="Times New Roman" w:cs="Times New Roman"/>
                <w:sz w:val="20"/>
                <w:szCs w:val="20"/>
              </w:rPr>
              <w:t>ДОО</w:t>
            </w:r>
          </w:p>
        </w:tc>
        <w:tc>
          <w:tcPr>
            <w:tcW w:w="4114"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29" w:lineRule="exact"/>
              <w:ind w:left="107"/>
              <w:rPr>
                <w:rFonts w:ascii="Times New Roman" w:hAnsi="Times New Roman" w:cs="Times New Roman"/>
                <w:sz w:val="20"/>
                <w:szCs w:val="20"/>
              </w:rPr>
            </w:pPr>
            <w:r w:rsidRPr="00814A7E">
              <w:rPr>
                <w:rFonts w:ascii="Times New Roman" w:hAnsi="Times New Roman" w:cs="Times New Roman"/>
                <w:sz w:val="20"/>
                <w:szCs w:val="20"/>
              </w:rPr>
              <w:t>-методическая литература</w:t>
            </w:r>
          </w:p>
          <w:p w:rsidR="00814A7E" w:rsidRPr="00814A7E" w:rsidRDefault="00814A7E" w:rsidP="00345907">
            <w:pPr>
              <w:numPr>
                <w:ilvl w:val="0"/>
                <w:numId w:val="95"/>
              </w:numPr>
              <w:tabs>
                <w:tab w:val="left" w:pos="224"/>
              </w:tabs>
              <w:kinsoku w:val="0"/>
              <w:overflowPunct w:val="0"/>
              <w:autoSpaceDE w:val="0"/>
              <w:autoSpaceDN w:val="0"/>
              <w:adjustRightInd w:val="0"/>
              <w:spacing w:after="0" w:line="229" w:lineRule="exact"/>
              <w:ind w:hanging="117"/>
              <w:rPr>
                <w:rFonts w:ascii="Times New Roman" w:hAnsi="Times New Roman" w:cs="Times New Roman"/>
                <w:sz w:val="20"/>
                <w:szCs w:val="20"/>
              </w:rPr>
            </w:pPr>
            <w:r w:rsidRPr="00814A7E">
              <w:rPr>
                <w:rFonts w:ascii="Times New Roman" w:hAnsi="Times New Roman" w:cs="Times New Roman"/>
                <w:sz w:val="20"/>
                <w:szCs w:val="20"/>
              </w:rPr>
              <w:t>детская художественная литература</w:t>
            </w:r>
          </w:p>
          <w:p w:rsidR="00814A7E" w:rsidRPr="00814A7E" w:rsidRDefault="00814A7E" w:rsidP="00345907">
            <w:pPr>
              <w:numPr>
                <w:ilvl w:val="0"/>
                <w:numId w:val="95"/>
              </w:numPr>
              <w:tabs>
                <w:tab w:val="left" w:pos="232"/>
              </w:tabs>
              <w:kinsoku w:val="0"/>
              <w:overflowPunct w:val="0"/>
              <w:autoSpaceDE w:val="0"/>
              <w:autoSpaceDN w:val="0"/>
              <w:adjustRightInd w:val="0"/>
              <w:spacing w:before="2" w:after="0" w:line="229" w:lineRule="exact"/>
              <w:ind w:left="231" w:hanging="125"/>
              <w:rPr>
                <w:rFonts w:ascii="Times New Roman" w:hAnsi="Times New Roman" w:cs="Times New Roman"/>
                <w:sz w:val="20"/>
                <w:szCs w:val="20"/>
              </w:rPr>
            </w:pPr>
            <w:r w:rsidRPr="00814A7E">
              <w:rPr>
                <w:rFonts w:ascii="Times New Roman" w:hAnsi="Times New Roman" w:cs="Times New Roman"/>
                <w:sz w:val="20"/>
                <w:szCs w:val="20"/>
              </w:rPr>
              <w:t>игры</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и</w:t>
            </w:r>
            <w:r w:rsidRPr="00814A7E">
              <w:rPr>
                <w:rFonts w:ascii="Times New Roman" w:hAnsi="Times New Roman" w:cs="Times New Roman"/>
                <w:spacing w:val="4"/>
                <w:sz w:val="20"/>
                <w:szCs w:val="20"/>
              </w:rPr>
              <w:t xml:space="preserve"> </w:t>
            </w:r>
            <w:r w:rsidRPr="00814A7E">
              <w:rPr>
                <w:rFonts w:ascii="Times New Roman" w:hAnsi="Times New Roman" w:cs="Times New Roman"/>
                <w:sz w:val="20"/>
                <w:szCs w:val="20"/>
              </w:rPr>
              <w:t>игрушки</w:t>
            </w:r>
            <w:r w:rsidRPr="00814A7E">
              <w:rPr>
                <w:rFonts w:ascii="Times New Roman" w:hAnsi="Times New Roman" w:cs="Times New Roman"/>
                <w:spacing w:val="7"/>
                <w:sz w:val="20"/>
                <w:szCs w:val="20"/>
              </w:rPr>
              <w:t xml:space="preserve"> </w:t>
            </w:r>
            <w:r w:rsidRPr="00814A7E">
              <w:rPr>
                <w:rFonts w:ascii="Times New Roman" w:hAnsi="Times New Roman" w:cs="Times New Roman"/>
                <w:sz w:val="20"/>
                <w:szCs w:val="20"/>
              </w:rPr>
              <w:t>различной</w:t>
            </w:r>
            <w:r w:rsidRPr="00814A7E">
              <w:rPr>
                <w:rFonts w:ascii="Times New Roman" w:hAnsi="Times New Roman" w:cs="Times New Roman"/>
                <w:spacing w:val="7"/>
                <w:sz w:val="20"/>
                <w:szCs w:val="20"/>
              </w:rPr>
              <w:t xml:space="preserve"> </w:t>
            </w:r>
            <w:r w:rsidRPr="00814A7E">
              <w:rPr>
                <w:rFonts w:ascii="Times New Roman" w:hAnsi="Times New Roman" w:cs="Times New Roman"/>
                <w:sz w:val="20"/>
                <w:szCs w:val="20"/>
              </w:rPr>
              <w:t>направленности</w:t>
            </w:r>
          </w:p>
          <w:p w:rsidR="00814A7E" w:rsidRPr="00814A7E" w:rsidRDefault="00814A7E" w:rsidP="00345907">
            <w:pPr>
              <w:numPr>
                <w:ilvl w:val="0"/>
                <w:numId w:val="95"/>
              </w:numPr>
              <w:tabs>
                <w:tab w:val="left" w:pos="224"/>
              </w:tabs>
              <w:kinsoku w:val="0"/>
              <w:overflowPunct w:val="0"/>
              <w:autoSpaceDE w:val="0"/>
              <w:autoSpaceDN w:val="0"/>
              <w:adjustRightInd w:val="0"/>
              <w:spacing w:after="0" w:line="229" w:lineRule="exact"/>
              <w:ind w:hanging="117"/>
              <w:rPr>
                <w:rFonts w:ascii="Times New Roman" w:hAnsi="Times New Roman" w:cs="Times New Roman"/>
                <w:sz w:val="20"/>
                <w:szCs w:val="20"/>
              </w:rPr>
            </w:pPr>
            <w:r w:rsidRPr="00814A7E">
              <w:rPr>
                <w:rFonts w:ascii="Times New Roman" w:hAnsi="Times New Roman" w:cs="Times New Roman"/>
                <w:sz w:val="20"/>
                <w:szCs w:val="20"/>
              </w:rPr>
              <w:t>дидактический</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материал</w:t>
            </w:r>
          </w:p>
          <w:p w:rsidR="00814A7E" w:rsidRPr="00814A7E" w:rsidRDefault="00814A7E" w:rsidP="00814A7E">
            <w:pPr>
              <w:kinsoku w:val="0"/>
              <w:overflowPunct w:val="0"/>
              <w:autoSpaceDE w:val="0"/>
              <w:autoSpaceDN w:val="0"/>
              <w:adjustRightInd w:val="0"/>
              <w:spacing w:before="2" w:after="0" w:line="229" w:lineRule="exact"/>
              <w:ind w:left="107"/>
              <w:rPr>
                <w:rFonts w:ascii="Times New Roman" w:hAnsi="Times New Roman" w:cs="Times New Roman"/>
                <w:sz w:val="20"/>
                <w:szCs w:val="20"/>
              </w:rPr>
            </w:pPr>
            <w:r w:rsidRPr="00814A7E">
              <w:rPr>
                <w:rFonts w:ascii="Times New Roman" w:hAnsi="Times New Roman" w:cs="Times New Roman"/>
                <w:sz w:val="20"/>
                <w:szCs w:val="20"/>
              </w:rPr>
              <w:t>-принтер-сканер-копир</w:t>
            </w:r>
            <w:r w:rsidRPr="00814A7E">
              <w:rPr>
                <w:rFonts w:ascii="Times New Roman" w:hAnsi="Times New Roman" w:cs="Times New Roman"/>
                <w:spacing w:val="-3"/>
                <w:sz w:val="20"/>
                <w:szCs w:val="20"/>
              </w:rPr>
              <w:t xml:space="preserve"> </w:t>
            </w:r>
            <w:r w:rsidRPr="00814A7E">
              <w:rPr>
                <w:rFonts w:ascii="Times New Roman" w:hAnsi="Times New Roman" w:cs="Times New Roman"/>
                <w:sz w:val="20"/>
                <w:szCs w:val="20"/>
              </w:rPr>
              <w:t>черно-белый/цветной</w:t>
            </w:r>
          </w:p>
          <w:p w:rsidR="00814A7E" w:rsidRPr="00814A7E" w:rsidRDefault="00814A7E" w:rsidP="00345907">
            <w:pPr>
              <w:numPr>
                <w:ilvl w:val="0"/>
                <w:numId w:val="95"/>
              </w:numPr>
              <w:tabs>
                <w:tab w:val="left" w:pos="224"/>
              </w:tabs>
              <w:kinsoku w:val="0"/>
              <w:overflowPunct w:val="0"/>
              <w:autoSpaceDE w:val="0"/>
              <w:autoSpaceDN w:val="0"/>
              <w:adjustRightInd w:val="0"/>
              <w:spacing w:after="0" w:line="229" w:lineRule="exact"/>
              <w:ind w:hanging="117"/>
              <w:rPr>
                <w:rFonts w:ascii="Times New Roman" w:hAnsi="Times New Roman" w:cs="Times New Roman"/>
                <w:sz w:val="20"/>
                <w:szCs w:val="20"/>
              </w:rPr>
            </w:pPr>
            <w:r w:rsidRPr="00814A7E">
              <w:rPr>
                <w:rFonts w:ascii="Times New Roman" w:hAnsi="Times New Roman" w:cs="Times New Roman"/>
                <w:sz w:val="20"/>
                <w:szCs w:val="20"/>
              </w:rPr>
              <w:t>ламинатор</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формата</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А3,</w:t>
            </w:r>
            <w:r w:rsidRPr="00814A7E">
              <w:rPr>
                <w:rFonts w:ascii="Times New Roman" w:hAnsi="Times New Roman" w:cs="Times New Roman"/>
                <w:spacing w:val="3"/>
                <w:sz w:val="20"/>
                <w:szCs w:val="20"/>
              </w:rPr>
              <w:t xml:space="preserve"> </w:t>
            </w:r>
            <w:r w:rsidRPr="00814A7E">
              <w:rPr>
                <w:rFonts w:ascii="Times New Roman" w:hAnsi="Times New Roman" w:cs="Times New Roman"/>
                <w:sz w:val="20"/>
                <w:szCs w:val="20"/>
              </w:rPr>
              <w:t>А4</w:t>
            </w:r>
          </w:p>
          <w:p w:rsidR="00814A7E" w:rsidRPr="00814A7E" w:rsidRDefault="00814A7E" w:rsidP="00345907">
            <w:pPr>
              <w:numPr>
                <w:ilvl w:val="0"/>
                <w:numId w:val="95"/>
              </w:numPr>
              <w:tabs>
                <w:tab w:val="left" w:pos="224"/>
              </w:tabs>
              <w:kinsoku w:val="0"/>
              <w:overflowPunct w:val="0"/>
              <w:autoSpaceDE w:val="0"/>
              <w:autoSpaceDN w:val="0"/>
              <w:adjustRightInd w:val="0"/>
              <w:spacing w:before="1" w:after="0" w:line="210" w:lineRule="exact"/>
              <w:ind w:hanging="117"/>
              <w:rPr>
                <w:rFonts w:ascii="Times New Roman" w:hAnsi="Times New Roman" w:cs="Times New Roman"/>
                <w:sz w:val="20"/>
                <w:szCs w:val="20"/>
              </w:rPr>
            </w:pPr>
            <w:r w:rsidRPr="00814A7E">
              <w:rPr>
                <w:rFonts w:ascii="Times New Roman" w:hAnsi="Times New Roman" w:cs="Times New Roman"/>
                <w:sz w:val="20"/>
                <w:szCs w:val="20"/>
              </w:rPr>
              <w:t>брошюратор</w:t>
            </w:r>
          </w:p>
        </w:tc>
      </w:tr>
      <w:tr w:rsidR="00814A7E" w:rsidRPr="00814A7E">
        <w:trPr>
          <w:trHeight w:val="461"/>
        </w:trPr>
        <w:tc>
          <w:tcPr>
            <w:tcW w:w="1980"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40" w:lineRule="auto"/>
              <w:ind w:left="110"/>
              <w:rPr>
                <w:rFonts w:ascii="Times New Roman" w:hAnsi="Times New Roman" w:cs="Times New Roman"/>
                <w:sz w:val="20"/>
                <w:szCs w:val="20"/>
              </w:rPr>
            </w:pPr>
            <w:r w:rsidRPr="00814A7E">
              <w:rPr>
                <w:rFonts w:ascii="Times New Roman" w:hAnsi="Times New Roman" w:cs="Times New Roman"/>
                <w:sz w:val="20"/>
                <w:szCs w:val="20"/>
              </w:rPr>
              <w:t>Коридоры</w:t>
            </w:r>
            <w:r w:rsidRPr="00814A7E">
              <w:rPr>
                <w:rFonts w:ascii="Times New Roman" w:hAnsi="Times New Roman" w:cs="Times New Roman"/>
                <w:spacing w:val="2"/>
                <w:sz w:val="20"/>
                <w:szCs w:val="20"/>
              </w:rPr>
              <w:t xml:space="preserve"> </w:t>
            </w:r>
            <w:r w:rsidRPr="00814A7E">
              <w:rPr>
                <w:rFonts w:ascii="Times New Roman" w:hAnsi="Times New Roman" w:cs="Times New Roman"/>
                <w:sz w:val="20"/>
                <w:szCs w:val="20"/>
              </w:rPr>
              <w:t>ДОО</w:t>
            </w:r>
          </w:p>
        </w:tc>
        <w:tc>
          <w:tcPr>
            <w:tcW w:w="3829"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28" w:lineRule="exact"/>
              <w:ind w:left="111" w:right="84"/>
              <w:rPr>
                <w:rFonts w:ascii="Times New Roman" w:hAnsi="Times New Roman" w:cs="Times New Roman"/>
                <w:sz w:val="20"/>
                <w:szCs w:val="20"/>
              </w:rPr>
            </w:pPr>
            <w:r w:rsidRPr="00814A7E">
              <w:rPr>
                <w:rFonts w:ascii="Times New Roman" w:hAnsi="Times New Roman" w:cs="Times New Roman"/>
                <w:sz w:val="20"/>
                <w:szCs w:val="20"/>
              </w:rPr>
              <w:t>Информационно-просветительская</w:t>
            </w:r>
            <w:r w:rsidRPr="00814A7E">
              <w:rPr>
                <w:rFonts w:ascii="Times New Roman" w:hAnsi="Times New Roman" w:cs="Times New Roman"/>
                <w:spacing w:val="-12"/>
                <w:sz w:val="20"/>
                <w:szCs w:val="20"/>
              </w:rPr>
              <w:t xml:space="preserve"> </w:t>
            </w:r>
            <w:r w:rsidRPr="00814A7E">
              <w:rPr>
                <w:rFonts w:ascii="Times New Roman" w:hAnsi="Times New Roman" w:cs="Times New Roman"/>
                <w:sz w:val="20"/>
                <w:szCs w:val="20"/>
              </w:rPr>
              <w:t>работа</w:t>
            </w:r>
            <w:r w:rsidRPr="00814A7E">
              <w:rPr>
                <w:rFonts w:ascii="Times New Roman" w:hAnsi="Times New Roman" w:cs="Times New Roman"/>
                <w:spacing w:val="-47"/>
                <w:sz w:val="20"/>
                <w:szCs w:val="20"/>
              </w:rPr>
              <w:t xml:space="preserve"> </w:t>
            </w:r>
            <w:r w:rsidRPr="00814A7E">
              <w:rPr>
                <w:rFonts w:ascii="Times New Roman" w:hAnsi="Times New Roman" w:cs="Times New Roman"/>
                <w:sz w:val="20"/>
                <w:szCs w:val="20"/>
              </w:rPr>
              <w:t>с родителями</w:t>
            </w:r>
            <w:r w:rsidRPr="00814A7E">
              <w:rPr>
                <w:rFonts w:ascii="Times New Roman" w:hAnsi="Times New Roman" w:cs="Times New Roman"/>
                <w:spacing w:val="1"/>
                <w:sz w:val="20"/>
                <w:szCs w:val="20"/>
              </w:rPr>
              <w:t xml:space="preserve"> </w:t>
            </w:r>
            <w:r w:rsidRPr="00814A7E">
              <w:rPr>
                <w:rFonts w:ascii="Times New Roman" w:hAnsi="Times New Roman" w:cs="Times New Roman"/>
                <w:sz w:val="20"/>
                <w:szCs w:val="20"/>
              </w:rPr>
              <w:t>и</w:t>
            </w:r>
            <w:r w:rsidRPr="00814A7E">
              <w:rPr>
                <w:rFonts w:ascii="Times New Roman" w:hAnsi="Times New Roman" w:cs="Times New Roman"/>
                <w:spacing w:val="-2"/>
                <w:sz w:val="20"/>
                <w:szCs w:val="20"/>
              </w:rPr>
              <w:t xml:space="preserve"> </w:t>
            </w:r>
            <w:r w:rsidRPr="00814A7E">
              <w:rPr>
                <w:rFonts w:ascii="Times New Roman" w:hAnsi="Times New Roman" w:cs="Times New Roman"/>
                <w:sz w:val="20"/>
                <w:szCs w:val="20"/>
              </w:rPr>
              <w:t>сотрудниками</w:t>
            </w:r>
            <w:r w:rsidRPr="00814A7E">
              <w:rPr>
                <w:rFonts w:ascii="Times New Roman" w:hAnsi="Times New Roman" w:cs="Times New Roman"/>
                <w:spacing w:val="-3"/>
                <w:sz w:val="20"/>
                <w:szCs w:val="20"/>
              </w:rPr>
              <w:t xml:space="preserve"> </w:t>
            </w:r>
            <w:r w:rsidRPr="00814A7E">
              <w:rPr>
                <w:rFonts w:ascii="Times New Roman" w:hAnsi="Times New Roman" w:cs="Times New Roman"/>
                <w:sz w:val="20"/>
                <w:szCs w:val="20"/>
              </w:rPr>
              <w:t>ДОО</w:t>
            </w:r>
          </w:p>
        </w:tc>
        <w:tc>
          <w:tcPr>
            <w:tcW w:w="4114" w:type="dxa"/>
            <w:tcBorders>
              <w:top w:val="single" w:sz="4" w:space="0" w:color="000000"/>
              <w:left w:val="single" w:sz="4" w:space="0" w:color="000000"/>
              <w:bottom w:val="single" w:sz="4" w:space="0" w:color="000000"/>
              <w:right w:val="single" w:sz="4" w:space="0" w:color="000000"/>
            </w:tcBorders>
          </w:tcPr>
          <w:p w:rsidR="00814A7E" w:rsidRPr="00814A7E" w:rsidRDefault="00814A7E" w:rsidP="00814A7E">
            <w:pPr>
              <w:kinsoku w:val="0"/>
              <w:overflowPunct w:val="0"/>
              <w:autoSpaceDE w:val="0"/>
              <w:autoSpaceDN w:val="0"/>
              <w:adjustRightInd w:val="0"/>
              <w:spacing w:after="0" w:line="228" w:lineRule="exact"/>
              <w:ind w:left="107"/>
              <w:rPr>
                <w:rFonts w:ascii="Times New Roman" w:hAnsi="Times New Roman" w:cs="Times New Roman"/>
                <w:sz w:val="20"/>
                <w:szCs w:val="20"/>
              </w:rPr>
            </w:pPr>
            <w:r w:rsidRPr="00814A7E">
              <w:rPr>
                <w:rFonts w:ascii="Times New Roman" w:hAnsi="Times New Roman" w:cs="Times New Roman"/>
                <w:sz w:val="20"/>
                <w:szCs w:val="20"/>
              </w:rPr>
              <w:t>-стенды</w:t>
            </w:r>
            <w:r w:rsidRPr="00814A7E">
              <w:rPr>
                <w:rFonts w:ascii="Times New Roman" w:hAnsi="Times New Roman" w:cs="Times New Roman"/>
                <w:spacing w:val="12"/>
                <w:sz w:val="20"/>
                <w:szCs w:val="20"/>
              </w:rPr>
              <w:t xml:space="preserve"> </w:t>
            </w:r>
            <w:r w:rsidRPr="00814A7E">
              <w:rPr>
                <w:rFonts w:ascii="Times New Roman" w:hAnsi="Times New Roman" w:cs="Times New Roman"/>
                <w:sz w:val="20"/>
                <w:szCs w:val="20"/>
              </w:rPr>
              <w:t>для</w:t>
            </w:r>
            <w:r w:rsidRPr="00814A7E">
              <w:rPr>
                <w:rFonts w:ascii="Times New Roman" w:hAnsi="Times New Roman" w:cs="Times New Roman"/>
                <w:spacing w:val="11"/>
                <w:sz w:val="20"/>
                <w:szCs w:val="20"/>
              </w:rPr>
              <w:t xml:space="preserve"> </w:t>
            </w:r>
            <w:r w:rsidRPr="00814A7E">
              <w:rPr>
                <w:rFonts w:ascii="Times New Roman" w:hAnsi="Times New Roman" w:cs="Times New Roman"/>
                <w:sz w:val="20"/>
                <w:szCs w:val="20"/>
              </w:rPr>
              <w:t>родителей</w:t>
            </w:r>
            <w:r w:rsidRPr="00814A7E">
              <w:rPr>
                <w:rFonts w:ascii="Times New Roman" w:hAnsi="Times New Roman" w:cs="Times New Roman"/>
                <w:spacing w:val="18"/>
                <w:sz w:val="20"/>
                <w:szCs w:val="20"/>
              </w:rPr>
              <w:t xml:space="preserve"> </w:t>
            </w:r>
            <w:r w:rsidRPr="00814A7E">
              <w:rPr>
                <w:rFonts w:ascii="Times New Roman" w:hAnsi="Times New Roman" w:cs="Times New Roman"/>
                <w:sz w:val="20"/>
                <w:szCs w:val="20"/>
              </w:rPr>
              <w:t>-</w:t>
            </w:r>
            <w:r w:rsidRPr="00814A7E">
              <w:rPr>
                <w:rFonts w:ascii="Times New Roman" w:hAnsi="Times New Roman" w:cs="Times New Roman"/>
                <w:spacing w:val="8"/>
                <w:sz w:val="20"/>
                <w:szCs w:val="20"/>
              </w:rPr>
              <w:t xml:space="preserve"> </w:t>
            </w:r>
            <w:r w:rsidRPr="00814A7E">
              <w:rPr>
                <w:rFonts w:ascii="Times New Roman" w:hAnsi="Times New Roman" w:cs="Times New Roman"/>
                <w:sz w:val="20"/>
                <w:szCs w:val="20"/>
              </w:rPr>
              <w:t>стенды</w:t>
            </w:r>
            <w:r w:rsidRPr="00814A7E">
              <w:rPr>
                <w:rFonts w:ascii="Times New Roman" w:hAnsi="Times New Roman" w:cs="Times New Roman"/>
                <w:spacing w:val="12"/>
                <w:sz w:val="20"/>
                <w:szCs w:val="20"/>
              </w:rPr>
              <w:t xml:space="preserve"> </w:t>
            </w:r>
            <w:r w:rsidRPr="00814A7E">
              <w:rPr>
                <w:rFonts w:ascii="Times New Roman" w:hAnsi="Times New Roman" w:cs="Times New Roman"/>
                <w:sz w:val="20"/>
                <w:szCs w:val="20"/>
              </w:rPr>
              <w:t>для</w:t>
            </w:r>
            <w:r w:rsidRPr="00814A7E">
              <w:rPr>
                <w:rFonts w:ascii="Times New Roman" w:hAnsi="Times New Roman" w:cs="Times New Roman"/>
                <w:spacing w:val="-47"/>
                <w:sz w:val="20"/>
                <w:szCs w:val="20"/>
              </w:rPr>
              <w:t xml:space="preserve"> </w:t>
            </w:r>
            <w:r w:rsidRPr="00814A7E">
              <w:rPr>
                <w:rFonts w:ascii="Times New Roman" w:hAnsi="Times New Roman" w:cs="Times New Roman"/>
                <w:sz w:val="20"/>
                <w:szCs w:val="20"/>
              </w:rPr>
              <w:t>сотрудников</w:t>
            </w:r>
          </w:p>
        </w:tc>
      </w:tr>
    </w:tbl>
    <w:p w:rsidR="00206BD9" w:rsidRDefault="00206BD9" w:rsidP="00206BD9">
      <w:pPr>
        <w:pStyle w:val="a5"/>
        <w:kinsoku w:val="0"/>
        <w:overflowPunct w:val="0"/>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2172"/>
        <w:gridCol w:w="3829"/>
        <w:gridCol w:w="4114"/>
      </w:tblGrid>
      <w:tr w:rsidR="00814A7E" w:rsidTr="0050656B">
        <w:trPr>
          <w:trHeight w:val="225"/>
        </w:trPr>
        <w:tc>
          <w:tcPr>
            <w:tcW w:w="10115" w:type="dxa"/>
            <w:gridSpan w:val="3"/>
            <w:tcBorders>
              <w:top w:val="single" w:sz="4" w:space="0" w:color="auto"/>
              <w:left w:val="single" w:sz="4" w:space="0" w:color="auto"/>
              <w:bottom w:val="single" w:sz="4" w:space="0" w:color="auto"/>
              <w:right w:val="single" w:sz="4" w:space="0" w:color="auto"/>
            </w:tcBorders>
          </w:tcPr>
          <w:p w:rsidR="00814A7E" w:rsidRDefault="00814A7E">
            <w:pPr>
              <w:pStyle w:val="TableParagraph"/>
              <w:kinsoku w:val="0"/>
              <w:overflowPunct w:val="0"/>
              <w:spacing w:line="205" w:lineRule="exact"/>
              <w:ind w:left="1571" w:right="1476"/>
              <w:jc w:val="center"/>
              <w:rPr>
                <w:b/>
                <w:bCs/>
                <w:sz w:val="20"/>
                <w:szCs w:val="20"/>
              </w:rPr>
            </w:pPr>
            <w:r>
              <w:rPr>
                <w:b/>
                <w:bCs/>
                <w:sz w:val="20"/>
                <w:szCs w:val="20"/>
              </w:rPr>
              <w:t>Развивающая предметно-пространственная</w:t>
            </w:r>
            <w:r>
              <w:rPr>
                <w:b/>
                <w:bCs/>
                <w:spacing w:val="-3"/>
                <w:sz w:val="20"/>
                <w:szCs w:val="20"/>
              </w:rPr>
              <w:t xml:space="preserve"> </w:t>
            </w:r>
            <w:r>
              <w:rPr>
                <w:b/>
                <w:bCs/>
                <w:sz w:val="20"/>
                <w:szCs w:val="20"/>
              </w:rPr>
              <w:t>среда</w:t>
            </w:r>
            <w:r>
              <w:rPr>
                <w:b/>
                <w:bCs/>
                <w:spacing w:val="1"/>
                <w:sz w:val="20"/>
                <w:szCs w:val="20"/>
              </w:rPr>
              <w:t xml:space="preserve"> </w:t>
            </w:r>
            <w:r>
              <w:rPr>
                <w:b/>
                <w:bCs/>
                <w:sz w:val="20"/>
                <w:szCs w:val="20"/>
              </w:rPr>
              <w:t>в групповых</w:t>
            </w:r>
            <w:r>
              <w:rPr>
                <w:b/>
                <w:bCs/>
                <w:spacing w:val="-3"/>
                <w:sz w:val="20"/>
                <w:szCs w:val="20"/>
              </w:rPr>
              <w:t xml:space="preserve"> </w:t>
            </w:r>
            <w:r>
              <w:rPr>
                <w:b/>
                <w:bCs/>
                <w:sz w:val="20"/>
                <w:szCs w:val="20"/>
              </w:rPr>
              <w:t>помещениях</w:t>
            </w:r>
          </w:p>
        </w:tc>
      </w:tr>
      <w:tr w:rsidR="00814A7E" w:rsidTr="0050656B">
        <w:trPr>
          <w:trHeight w:val="2686"/>
        </w:trPr>
        <w:tc>
          <w:tcPr>
            <w:tcW w:w="2172" w:type="dxa"/>
            <w:tcBorders>
              <w:top w:val="single" w:sz="4" w:space="0" w:color="auto"/>
              <w:left w:val="single" w:sz="4" w:space="0" w:color="auto"/>
              <w:bottom w:val="single" w:sz="4" w:space="0" w:color="auto"/>
              <w:right w:val="single" w:sz="4" w:space="0" w:color="auto"/>
            </w:tcBorders>
          </w:tcPr>
          <w:p w:rsidR="00814A7E" w:rsidRDefault="00814A7E">
            <w:pPr>
              <w:pStyle w:val="TableParagraph"/>
              <w:kinsoku w:val="0"/>
              <w:overflowPunct w:val="0"/>
              <w:spacing w:line="242" w:lineRule="auto"/>
              <w:ind w:left="200" w:right="78"/>
              <w:rPr>
                <w:sz w:val="20"/>
                <w:szCs w:val="20"/>
              </w:rPr>
            </w:pPr>
            <w:r>
              <w:rPr>
                <w:spacing w:val="-1"/>
                <w:sz w:val="20"/>
                <w:szCs w:val="20"/>
              </w:rPr>
              <w:t>Центр</w:t>
            </w:r>
            <w:r>
              <w:rPr>
                <w:spacing w:val="60"/>
                <w:sz w:val="20"/>
                <w:szCs w:val="20"/>
              </w:rPr>
              <w:t xml:space="preserve">    </w:t>
            </w:r>
            <w:r>
              <w:rPr>
                <w:spacing w:val="171"/>
                <w:sz w:val="20"/>
                <w:szCs w:val="20"/>
              </w:rPr>
              <w:t xml:space="preserve"> </w:t>
            </w:r>
            <w:r>
              <w:rPr>
                <w:sz w:val="20"/>
                <w:szCs w:val="20"/>
              </w:rPr>
              <w:t>уголок</w:t>
            </w:r>
            <w:r>
              <w:rPr>
                <w:spacing w:val="-47"/>
                <w:sz w:val="20"/>
                <w:szCs w:val="20"/>
              </w:rPr>
              <w:t xml:space="preserve"> </w:t>
            </w:r>
            <w:r>
              <w:rPr>
                <w:sz w:val="20"/>
                <w:szCs w:val="20"/>
              </w:rPr>
              <w:t>природы</w:t>
            </w:r>
          </w:p>
        </w:tc>
        <w:tc>
          <w:tcPr>
            <w:tcW w:w="3829" w:type="dxa"/>
            <w:tcBorders>
              <w:top w:val="single" w:sz="4" w:space="0" w:color="auto"/>
              <w:left w:val="single" w:sz="4" w:space="0" w:color="auto"/>
              <w:bottom w:val="single" w:sz="4" w:space="0" w:color="auto"/>
              <w:right w:val="single" w:sz="4" w:space="0" w:color="auto"/>
            </w:tcBorders>
          </w:tcPr>
          <w:p w:rsidR="00814A7E" w:rsidRDefault="00814A7E">
            <w:pPr>
              <w:pStyle w:val="TableParagraph"/>
              <w:kinsoku w:val="0"/>
              <w:overflowPunct w:val="0"/>
              <w:ind w:left="0"/>
              <w:rPr>
                <w:sz w:val="20"/>
                <w:szCs w:val="20"/>
              </w:rPr>
            </w:pPr>
          </w:p>
        </w:tc>
        <w:tc>
          <w:tcPr>
            <w:tcW w:w="4114" w:type="dxa"/>
            <w:tcBorders>
              <w:top w:val="single" w:sz="4" w:space="0" w:color="auto"/>
              <w:left w:val="single" w:sz="4" w:space="0" w:color="auto"/>
              <w:bottom w:val="single" w:sz="4" w:space="0" w:color="auto"/>
              <w:right w:val="single" w:sz="4" w:space="0" w:color="auto"/>
            </w:tcBorders>
          </w:tcPr>
          <w:p w:rsidR="00814A7E" w:rsidRDefault="0050656B" w:rsidP="0050656B">
            <w:pPr>
              <w:pStyle w:val="TableParagraph"/>
              <w:kinsoku w:val="0"/>
              <w:overflowPunct w:val="0"/>
              <w:ind w:left="103" w:right="100"/>
              <w:jc w:val="both"/>
              <w:rPr>
                <w:sz w:val="20"/>
                <w:szCs w:val="20"/>
              </w:rPr>
            </w:pPr>
            <w:r>
              <w:rPr>
                <w:sz w:val="20"/>
                <w:szCs w:val="20"/>
              </w:rPr>
              <w:t xml:space="preserve">Документация </w:t>
            </w:r>
            <w:r w:rsidR="00814A7E">
              <w:rPr>
                <w:sz w:val="20"/>
                <w:szCs w:val="20"/>
              </w:rPr>
              <w:t>с</w:t>
            </w:r>
            <w:r w:rsidR="00814A7E">
              <w:rPr>
                <w:spacing w:val="-48"/>
                <w:sz w:val="20"/>
                <w:szCs w:val="20"/>
              </w:rPr>
              <w:t xml:space="preserve"> </w:t>
            </w:r>
            <w:r w:rsidR="00814A7E">
              <w:rPr>
                <w:sz w:val="20"/>
                <w:szCs w:val="20"/>
              </w:rPr>
              <w:t>санитарными</w:t>
            </w:r>
            <w:r w:rsidR="00814A7E">
              <w:rPr>
                <w:spacing w:val="1"/>
                <w:sz w:val="20"/>
                <w:szCs w:val="20"/>
              </w:rPr>
              <w:t xml:space="preserve"> </w:t>
            </w:r>
            <w:r w:rsidR="00814A7E">
              <w:rPr>
                <w:sz w:val="20"/>
                <w:szCs w:val="20"/>
              </w:rPr>
              <w:t>нормами</w:t>
            </w:r>
            <w:r w:rsidR="00814A7E">
              <w:rPr>
                <w:spacing w:val="1"/>
                <w:sz w:val="20"/>
                <w:szCs w:val="20"/>
              </w:rPr>
              <w:t xml:space="preserve"> </w:t>
            </w:r>
            <w:r w:rsidR="00814A7E">
              <w:rPr>
                <w:sz w:val="20"/>
                <w:szCs w:val="20"/>
              </w:rPr>
              <w:t>и</w:t>
            </w:r>
            <w:r w:rsidR="00814A7E">
              <w:rPr>
                <w:spacing w:val="1"/>
                <w:sz w:val="20"/>
                <w:szCs w:val="20"/>
              </w:rPr>
              <w:t xml:space="preserve"> </w:t>
            </w:r>
            <w:r w:rsidR="00814A7E">
              <w:rPr>
                <w:sz w:val="20"/>
                <w:szCs w:val="20"/>
              </w:rPr>
              <w:t>возрастными</w:t>
            </w:r>
            <w:r w:rsidR="00814A7E">
              <w:rPr>
                <w:spacing w:val="-47"/>
                <w:sz w:val="20"/>
                <w:szCs w:val="20"/>
              </w:rPr>
              <w:t xml:space="preserve"> </w:t>
            </w:r>
            <w:r w:rsidR="00814A7E">
              <w:rPr>
                <w:sz w:val="20"/>
                <w:szCs w:val="20"/>
              </w:rPr>
              <w:t>рекомендациями</w:t>
            </w:r>
          </w:p>
          <w:p w:rsidR="00814A7E" w:rsidRDefault="00814A7E" w:rsidP="00814A7E">
            <w:pPr>
              <w:pStyle w:val="TableParagraph"/>
              <w:numPr>
                <w:ilvl w:val="0"/>
                <w:numId w:val="3"/>
              </w:numPr>
              <w:tabs>
                <w:tab w:val="left" w:pos="220"/>
              </w:tabs>
              <w:kinsoku w:val="0"/>
              <w:overflowPunct w:val="0"/>
              <w:spacing w:line="228" w:lineRule="exact"/>
              <w:ind w:left="219" w:hanging="117"/>
              <w:rPr>
                <w:sz w:val="20"/>
                <w:szCs w:val="20"/>
              </w:rPr>
            </w:pPr>
            <w:r>
              <w:rPr>
                <w:sz w:val="20"/>
                <w:szCs w:val="20"/>
              </w:rPr>
              <w:t>сезонный</w:t>
            </w:r>
            <w:r>
              <w:rPr>
                <w:spacing w:val="-3"/>
                <w:sz w:val="20"/>
                <w:szCs w:val="20"/>
              </w:rPr>
              <w:t xml:space="preserve"> </w:t>
            </w:r>
            <w:r>
              <w:rPr>
                <w:sz w:val="20"/>
                <w:szCs w:val="20"/>
              </w:rPr>
              <w:t>материал</w:t>
            </w:r>
          </w:p>
          <w:p w:rsidR="00814A7E" w:rsidRDefault="00814A7E" w:rsidP="00814A7E">
            <w:pPr>
              <w:pStyle w:val="TableParagraph"/>
              <w:numPr>
                <w:ilvl w:val="0"/>
                <w:numId w:val="3"/>
              </w:numPr>
              <w:tabs>
                <w:tab w:val="left" w:pos="220"/>
              </w:tabs>
              <w:kinsoku w:val="0"/>
              <w:overflowPunct w:val="0"/>
              <w:spacing w:before="2" w:line="229" w:lineRule="exact"/>
              <w:ind w:left="219" w:hanging="117"/>
              <w:rPr>
                <w:sz w:val="20"/>
                <w:szCs w:val="20"/>
              </w:rPr>
            </w:pPr>
            <w:r>
              <w:rPr>
                <w:sz w:val="20"/>
                <w:szCs w:val="20"/>
              </w:rPr>
              <w:t>паспорта растений</w:t>
            </w:r>
          </w:p>
          <w:p w:rsidR="00814A7E" w:rsidRDefault="00814A7E" w:rsidP="00814A7E">
            <w:pPr>
              <w:pStyle w:val="TableParagraph"/>
              <w:numPr>
                <w:ilvl w:val="0"/>
                <w:numId w:val="3"/>
              </w:numPr>
              <w:tabs>
                <w:tab w:val="left" w:pos="220"/>
              </w:tabs>
              <w:kinsoku w:val="0"/>
              <w:overflowPunct w:val="0"/>
              <w:spacing w:line="229" w:lineRule="exact"/>
              <w:ind w:left="219" w:hanging="117"/>
              <w:rPr>
                <w:sz w:val="20"/>
                <w:szCs w:val="20"/>
              </w:rPr>
            </w:pPr>
            <w:r>
              <w:rPr>
                <w:sz w:val="20"/>
                <w:szCs w:val="20"/>
              </w:rPr>
              <w:t>макеты</w:t>
            </w:r>
          </w:p>
          <w:p w:rsidR="00814A7E" w:rsidRDefault="00814A7E" w:rsidP="00814A7E">
            <w:pPr>
              <w:pStyle w:val="TableParagraph"/>
              <w:numPr>
                <w:ilvl w:val="0"/>
                <w:numId w:val="3"/>
              </w:numPr>
              <w:tabs>
                <w:tab w:val="left" w:pos="224"/>
              </w:tabs>
              <w:kinsoku w:val="0"/>
              <w:overflowPunct w:val="0"/>
              <w:spacing w:before="2"/>
              <w:ind w:left="103" w:right="102" w:firstLine="0"/>
              <w:rPr>
                <w:sz w:val="20"/>
                <w:szCs w:val="20"/>
              </w:rPr>
            </w:pPr>
            <w:r>
              <w:rPr>
                <w:sz w:val="20"/>
                <w:szCs w:val="20"/>
              </w:rPr>
              <w:t>литература природоведческого содержания,</w:t>
            </w:r>
            <w:r>
              <w:rPr>
                <w:spacing w:val="-47"/>
                <w:sz w:val="20"/>
                <w:szCs w:val="20"/>
              </w:rPr>
              <w:t xml:space="preserve"> </w:t>
            </w:r>
            <w:r>
              <w:rPr>
                <w:sz w:val="20"/>
                <w:szCs w:val="20"/>
              </w:rPr>
              <w:t>наборы</w:t>
            </w:r>
            <w:r>
              <w:rPr>
                <w:spacing w:val="2"/>
                <w:sz w:val="20"/>
                <w:szCs w:val="20"/>
              </w:rPr>
              <w:t xml:space="preserve"> </w:t>
            </w:r>
            <w:r>
              <w:rPr>
                <w:sz w:val="20"/>
                <w:szCs w:val="20"/>
              </w:rPr>
              <w:t>картинок,</w:t>
            </w:r>
            <w:r>
              <w:rPr>
                <w:spacing w:val="3"/>
                <w:sz w:val="20"/>
                <w:szCs w:val="20"/>
              </w:rPr>
              <w:t xml:space="preserve"> </w:t>
            </w:r>
            <w:r>
              <w:rPr>
                <w:sz w:val="20"/>
                <w:szCs w:val="20"/>
              </w:rPr>
              <w:t>альбомы</w:t>
            </w:r>
          </w:p>
          <w:p w:rsidR="00814A7E" w:rsidRDefault="00814A7E" w:rsidP="00814A7E">
            <w:pPr>
              <w:pStyle w:val="TableParagraph"/>
              <w:numPr>
                <w:ilvl w:val="0"/>
                <w:numId w:val="3"/>
              </w:numPr>
              <w:tabs>
                <w:tab w:val="left" w:pos="328"/>
              </w:tabs>
              <w:kinsoku w:val="0"/>
              <w:overflowPunct w:val="0"/>
              <w:ind w:left="103" w:right="99" w:firstLine="0"/>
              <w:rPr>
                <w:sz w:val="20"/>
                <w:szCs w:val="20"/>
              </w:rPr>
            </w:pPr>
            <w:r>
              <w:rPr>
                <w:sz w:val="20"/>
                <w:szCs w:val="20"/>
              </w:rPr>
              <w:t>лаборатории</w:t>
            </w:r>
            <w:r>
              <w:rPr>
                <w:spacing w:val="8"/>
                <w:sz w:val="20"/>
                <w:szCs w:val="20"/>
              </w:rPr>
              <w:t xml:space="preserve"> </w:t>
            </w:r>
            <w:r>
              <w:rPr>
                <w:sz w:val="20"/>
                <w:szCs w:val="20"/>
              </w:rPr>
              <w:t>-</w:t>
            </w:r>
            <w:r>
              <w:rPr>
                <w:spacing w:val="4"/>
                <w:sz w:val="20"/>
                <w:szCs w:val="20"/>
              </w:rPr>
              <w:t xml:space="preserve"> </w:t>
            </w:r>
            <w:r>
              <w:rPr>
                <w:sz w:val="20"/>
                <w:szCs w:val="20"/>
              </w:rPr>
              <w:t>дидактические</w:t>
            </w:r>
            <w:r>
              <w:rPr>
                <w:spacing w:val="6"/>
                <w:sz w:val="20"/>
                <w:szCs w:val="20"/>
              </w:rPr>
              <w:t xml:space="preserve"> </w:t>
            </w:r>
            <w:r>
              <w:rPr>
                <w:sz w:val="20"/>
                <w:szCs w:val="20"/>
              </w:rPr>
              <w:t>игры</w:t>
            </w:r>
            <w:r>
              <w:rPr>
                <w:spacing w:val="8"/>
                <w:sz w:val="20"/>
                <w:szCs w:val="20"/>
              </w:rPr>
              <w:t xml:space="preserve"> </w:t>
            </w:r>
            <w:r>
              <w:rPr>
                <w:sz w:val="20"/>
                <w:szCs w:val="20"/>
              </w:rPr>
              <w:t>по</w:t>
            </w:r>
            <w:r>
              <w:rPr>
                <w:spacing w:val="-47"/>
                <w:sz w:val="20"/>
                <w:szCs w:val="20"/>
              </w:rPr>
              <w:t xml:space="preserve"> </w:t>
            </w:r>
            <w:r>
              <w:rPr>
                <w:sz w:val="20"/>
                <w:szCs w:val="20"/>
              </w:rPr>
              <w:t>экологии</w:t>
            </w:r>
          </w:p>
          <w:p w:rsidR="00814A7E" w:rsidRDefault="00814A7E" w:rsidP="00814A7E">
            <w:pPr>
              <w:pStyle w:val="TableParagraph"/>
              <w:numPr>
                <w:ilvl w:val="0"/>
                <w:numId w:val="3"/>
              </w:numPr>
              <w:tabs>
                <w:tab w:val="left" w:pos="220"/>
              </w:tabs>
              <w:kinsoku w:val="0"/>
              <w:overflowPunct w:val="0"/>
              <w:spacing w:line="229" w:lineRule="exact"/>
              <w:ind w:left="219" w:hanging="117"/>
              <w:rPr>
                <w:sz w:val="20"/>
                <w:szCs w:val="20"/>
              </w:rPr>
            </w:pPr>
            <w:r>
              <w:rPr>
                <w:sz w:val="20"/>
                <w:szCs w:val="20"/>
              </w:rPr>
              <w:t>природный</w:t>
            </w:r>
            <w:r>
              <w:rPr>
                <w:spacing w:val="-3"/>
                <w:sz w:val="20"/>
                <w:szCs w:val="20"/>
              </w:rPr>
              <w:t xml:space="preserve"> </w:t>
            </w:r>
            <w:r>
              <w:rPr>
                <w:sz w:val="20"/>
                <w:szCs w:val="20"/>
              </w:rPr>
              <w:t>и</w:t>
            </w:r>
            <w:r>
              <w:rPr>
                <w:spacing w:val="2"/>
                <w:sz w:val="20"/>
                <w:szCs w:val="20"/>
              </w:rPr>
              <w:t xml:space="preserve"> </w:t>
            </w:r>
            <w:r>
              <w:rPr>
                <w:sz w:val="20"/>
                <w:szCs w:val="20"/>
              </w:rPr>
              <w:t>бросовый</w:t>
            </w:r>
            <w:r>
              <w:rPr>
                <w:spacing w:val="-2"/>
                <w:sz w:val="20"/>
                <w:szCs w:val="20"/>
              </w:rPr>
              <w:t xml:space="preserve"> </w:t>
            </w:r>
            <w:r>
              <w:rPr>
                <w:sz w:val="20"/>
                <w:szCs w:val="20"/>
              </w:rPr>
              <w:t>материал</w:t>
            </w:r>
          </w:p>
          <w:p w:rsidR="00814A7E" w:rsidRDefault="00814A7E" w:rsidP="00814A7E">
            <w:pPr>
              <w:pStyle w:val="TableParagraph"/>
              <w:numPr>
                <w:ilvl w:val="0"/>
                <w:numId w:val="3"/>
              </w:numPr>
              <w:tabs>
                <w:tab w:val="left" w:pos="220"/>
              </w:tabs>
              <w:kinsoku w:val="0"/>
              <w:overflowPunct w:val="0"/>
              <w:spacing w:line="209" w:lineRule="exact"/>
              <w:ind w:left="219" w:hanging="157"/>
              <w:rPr>
                <w:sz w:val="20"/>
                <w:szCs w:val="20"/>
              </w:rPr>
            </w:pPr>
            <w:r>
              <w:rPr>
                <w:sz w:val="20"/>
                <w:szCs w:val="20"/>
                <w:u w:val="single"/>
              </w:rPr>
              <w:t>инвентарь</w:t>
            </w:r>
            <w:r>
              <w:rPr>
                <w:spacing w:val="1"/>
                <w:sz w:val="20"/>
                <w:szCs w:val="20"/>
                <w:u w:val="single"/>
              </w:rPr>
              <w:t xml:space="preserve"> </w:t>
            </w:r>
            <w:r>
              <w:rPr>
                <w:sz w:val="20"/>
                <w:szCs w:val="20"/>
                <w:u w:val="single"/>
              </w:rPr>
              <w:t>для</w:t>
            </w:r>
            <w:r>
              <w:rPr>
                <w:spacing w:val="-3"/>
                <w:sz w:val="20"/>
                <w:szCs w:val="20"/>
                <w:u w:val="single"/>
              </w:rPr>
              <w:t xml:space="preserve"> </w:t>
            </w:r>
            <w:r>
              <w:rPr>
                <w:sz w:val="20"/>
                <w:szCs w:val="20"/>
                <w:u w:val="single"/>
              </w:rPr>
              <w:t>трудовой</w:t>
            </w:r>
            <w:r>
              <w:rPr>
                <w:spacing w:val="2"/>
                <w:sz w:val="20"/>
                <w:szCs w:val="20"/>
                <w:u w:val="single"/>
              </w:rPr>
              <w:t xml:space="preserve"> </w:t>
            </w:r>
            <w:r>
              <w:rPr>
                <w:sz w:val="20"/>
                <w:szCs w:val="20"/>
                <w:u w:val="single"/>
              </w:rPr>
              <w:t>деятельности</w:t>
            </w:r>
          </w:p>
        </w:tc>
      </w:tr>
    </w:tbl>
    <w:p w:rsidR="00814A7E" w:rsidRDefault="00814A7E" w:rsidP="00814A7E">
      <w:pPr>
        <w:pStyle w:val="a5"/>
        <w:kinsoku w:val="0"/>
        <w:overflowPunct w:val="0"/>
        <w:rPr>
          <w:sz w:val="20"/>
          <w:szCs w:val="20"/>
        </w:rPr>
      </w:pPr>
      <w:r>
        <w:rPr>
          <w:noProof/>
          <w:sz w:val="20"/>
          <w:szCs w:val="20"/>
          <w:lang w:eastAsia="ru-RU"/>
        </w:rPr>
        <mc:AlternateContent>
          <mc:Choice Requires="wps">
            <w:drawing>
              <wp:inline distT="0" distB="0" distL="0" distR="0" wp14:anchorId="4581971E" wp14:editId="178F33AA">
                <wp:extent cx="6309360" cy="7080250"/>
                <wp:effectExtent l="0" t="0" r="0" b="0"/>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708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980"/>
                              <w:gridCol w:w="3829"/>
                              <w:gridCol w:w="4114"/>
                            </w:tblGrid>
                            <w:tr w:rsidR="00265324">
                              <w:trPr>
                                <w:trHeight w:val="1382"/>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before="1"/>
                                    <w:ind w:left="110"/>
                                    <w:rPr>
                                      <w:sz w:val="20"/>
                                      <w:szCs w:val="20"/>
                                    </w:rPr>
                                  </w:pPr>
                                  <w:r>
                                    <w:rPr>
                                      <w:sz w:val="20"/>
                                      <w:szCs w:val="20"/>
                                    </w:rPr>
                                    <w:t>Центр</w:t>
                                  </w:r>
                                  <w:r>
                                    <w:rPr>
                                      <w:spacing w:val="1"/>
                                      <w:sz w:val="20"/>
                                      <w:szCs w:val="20"/>
                                    </w:rPr>
                                    <w:t xml:space="preserve"> </w:t>
                                  </w:r>
                                  <w:r>
                                    <w:rPr>
                                      <w:sz w:val="20"/>
                                      <w:szCs w:val="20"/>
                                    </w:rPr>
                                    <w:t>строительная</w:t>
                                  </w:r>
                                  <w:r>
                                    <w:rPr>
                                      <w:spacing w:val="1"/>
                                      <w:sz w:val="20"/>
                                      <w:szCs w:val="20"/>
                                    </w:rPr>
                                    <w:t xml:space="preserve"> </w:t>
                                  </w:r>
                                  <w:r>
                                    <w:rPr>
                                      <w:sz w:val="20"/>
                                      <w:szCs w:val="20"/>
                                    </w:rPr>
                                    <w:t>мастерская</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before="1"/>
                                    <w:ind w:left="111" w:right="89"/>
                                    <w:jc w:val="both"/>
                                    <w:rPr>
                                      <w:sz w:val="20"/>
                                      <w:szCs w:val="20"/>
                                    </w:rPr>
                                  </w:pPr>
                                  <w:r>
                                    <w:rPr>
                                      <w:sz w:val="20"/>
                                      <w:szCs w:val="20"/>
                                    </w:rPr>
                                    <w:t>- развитие ручной умелости, творчества -</w:t>
                                  </w:r>
                                  <w:r>
                                    <w:rPr>
                                      <w:spacing w:val="1"/>
                                      <w:sz w:val="20"/>
                                      <w:szCs w:val="20"/>
                                    </w:rPr>
                                    <w:t xml:space="preserve"> </w:t>
                                  </w:r>
                                  <w:r>
                                    <w:rPr>
                                      <w:sz w:val="20"/>
                                      <w:szCs w:val="20"/>
                                    </w:rPr>
                                    <w:t>расширение познавательного опыта и его</w:t>
                                  </w:r>
                                  <w:r>
                                    <w:rPr>
                                      <w:spacing w:val="1"/>
                                      <w:sz w:val="20"/>
                                      <w:szCs w:val="20"/>
                                    </w:rPr>
                                    <w:t xml:space="preserve"> </w:t>
                                  </w:r>
                                  <w:r>
                                    <w:rPr>
                                      <w:sz w:val="20"/>
                                      <w:szCs w:val="20"/>
                                    </w:rPr>
                                    <w:t>применение</w:t>
                                  </w:r>
                                  <w:r>
                                    <w:rPr>
                                      <w:spacing w:val="-4"/>
                                      <w:sz w:val="20"/>
                                      <w:szCs w:val="20"/>
                                    </w:rPr>
                                    <w:t xml:space="preserve"> </w:t>
                                  </w:r>
                                  <w:r>
                                    <w:rPr>
                                      <w:sz w:val="20"/>
                                      <w:szCs w:val="20"/>
                                    </w:rPr>
                                    <w:t>в</w:t>
                                  </w:r>
                                  <w:r>
                                    <w:rPr>
                                      <w:spacing w:val="-1"/>
                                      <w:sz w:val="20"/>
                                      <w:szCs w:val="20"/>
                                    </w:rPr>
                                    <w:t xml:space="preserve"> </w:t>
                                  </w:r>
                                  <w:r>
                                    <w:rPr>
                                      <w:sz w:val="20"/>
                                      <w:szCs w:val="20"/>
                                    </w:rPr>
                                    <w:t>практике</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7"/>
                                    </w:numPr>
                                    <w:tabs>
                                      <w:tab w:val="left" w:pos="224"/>
                                    </w:tabs>
                                    <w:kinsoku w:val="0"/>
                                    <w:overflowPunct w:val="0"/>
                                    <w:spacing w:before="1" w:line="229" w:lineRule="exact"/>
                                    <w:ind w:left="223" w:hanging="117"/>
                                    <w:rPr>
                                      <w:sz w:val="20"/>
                                      <w:szCs w:val="20"/>
                                    </w:rPr>
                                  </w:pPr>
                                  <w:r>
                                    <w:rPr>
                                      <w:sz w:val="20"/>
                                      <w:szCs w:val="20"/>
                                    </w:rPr>
                                    <w:t>напольный</w:t>
                                  </w:r>
                                  <w:r>
                                    <w:rPr>
                                      <w:spacing w:val="-3"/>
                                      <w:sz w:val="20"/>
                                      <w:szCs w:val="20"/>
                                    </w:rPr>
                                    <w:t xml:space="preserve"> </w:t>
                                  </w:r>
                                  <w:r>
                                    <w:rPr>
                                      <w:sz w:val="20"/>
                                      <w:szCs w:val="20"/>
                                    </w:rPr>
                                    <w:t>строительный</w:t>
                                  </w:r>
                                  <w:r>
                                    <w:rPr>
                                      <w:spacing w:val="-2"/>
                                      <w:sz w:val="20"/>
                                      <w:szCs w:val="20"/>
                                    </w:rPr>
                                    <w:t xml:space="preserve"> </w:t>
                                  </w:r>
                                  <w:r>
                                    <w:rPr>
                                      <w:sz w:val="20"/>
                                      <w:szCs w:val="20"/>
                                    </w:rPr>
                                    <w:t>материал</w:t>
                                  </w:r>
                                </w:p>
                                <w:p w:rsidR="00265324" w:rsidRDefault="00265324" w:rsidP="00345907">
                                  <w:pPr>
                                    <w:pStyle w:val="TableParagraph"/>
                                    <w:numPr>
                                      <w:ilvl w:val="0"/>
                                      <w:numId w:val="97"/>
                                    </w:numPr>
                                    <w:tabs>
                                      <w:tab w:val="left" w:pos="224"/>
                                    </w:tabs>
                                    <w:kinsoku w:val="0"/>
                                    <w:overflowPunct w:val="0"/>
                                    <w:spacing w:line="229" w:lineRule="exact"/>
                                    <w:ind w:left="223" w:hanging="117"/>
                                    <w:rPr>
                                      <w:sz w:val="20"/>
                                      <w:szCs w:val="20"/>
                                    </w:rPr>
                                  </w:pPr>
                                  <w:r>
                                    <w:rPr>
                                      <w:sz w:val="20"/>
                                      <w:szCs w:val="20"/>
                                    </w:rPr>
                                    <w:t>настольный</w:t>
                                  </w:r>
                                  <w:r>
                                    <w:rPr>
                                      <w:spacing w:val="1"/>
                                      <w:sz w:val="20"/>
                                      <w:szCs w:val="20"/>
                                    </w:rPr>
                                    <w:t xml:space="preserve"> </w:t>
                                  </w:r>
                                  <w:r>
                                    <w:rPr>
                                      <w:sz w:val="20"/>
                                      <w:szCs w:val="20"/>
                                    </w:rPr>
                                    <w:t>строительный</w:t>
                                  </w:r>
                                  <w:r>
                                    <w:rPr>
                                      <w:spacing w:val="-3"/>
                                      <w:sz w:val="20"/>
                                      <w:szCs w:val="20"/>
                                    </w:rPr>
                                    <w:t xml:space="preserve"> </w:t>
                                  </w:r>
                                  <w:r>
                                    <w:rPr>
                                      <w:sz w:val="20"/>
                                      <w:szCs w:val="20"/>
                                    </w:rPr>
                                    <w:t>материал</w:t>
                                  </w:r>
                                </w:p>
                                <w:p w:rsidR="00265324" w:rsidRDefault="00265324" w:rsidP="00345907">
                                  <w:pPr>
                                    <w:pStyle w:val="TableParagraph"/>
                                    <w:numPr>
                                      <w:ilvl w:val="0"/>
                                      <w:numId w:val="97"/>
                                    </w:numPr>
                                    <w:tabs>
                                      <w:tab w:val="left" w:pos="389"/>
                                    </w:tabs>
                                    <w:kinsoku w:val="0"/>
                                    <w:overflowPunct w:val="0"/>
                                    <w:spacing w:before="2"/>
                                    <w:ind w:left="107" w:right="93" w:firstLine="0"/>
                                    <w:rPr>
                                      <w:sz w:val="20"/>
                                      <w:szCs w:val="20"/>
                                    </w:rPr>
                                  </w:pPr>
                                  <w:r>
                                    <w:rPr>
                                      <w:sz w:val="20"/>
                                      <w:szCs w:val="20"/>
                                    </w:rPr>
                                    <w:t>деревянные</w:t>
                                  </w:r>
                                  <w:r>
                                    <w:rPr>
                                      <w:spacing w:val="9"/>
                                      <w:sz w:val="20"/>
                                      <w:szCs w:val="20"/>
                                    </w:rPr>
                                    <w:t xml:space="preserve"> </w:t>
                                  </w:r>
                                  <w:r>
                                    <w:rPr>
                                      <w:sz w:val="20"/>
                                      <w:szCs w:val="20"/>
                                    </w:rPr>
                                    <w:t>конструкторы,</w:t>
                                  </w:r>
                                  <w:r>
                                    <w:rPr>
                                      <w:spacing w:val="12"/>
                                      <w:sz w:val="20"/>
                                      <w:szCs w:val="20"/>
                                    </w:rPr>
                                    <w:t xml:space="preserve"> </w:t>
                                  </w:r>
                                  <w:r>
                                    <w:rPr>
                                      <w:sz w:val="20"/>
                                      <w:szCs w:val="20"/>
                                    </w:rPr>
                                    <w:t>подручные</w:t>
                                  </w:r>
                                  <w:r>
                                    <w:rPr>
                                      <w:spacing w:val="1"/>
                                      <w:sz w:val="20"/>
                                      <w:szCs w:val="20"/>
                                    </w:rPr>
                                    <w:t xml:space="preserve"> </w:t>
                                  </w:r>
                                  <w:r>
                                    <w:rPr>
                                      <w:sz w:val="20"/>
                                      <w:szCs w:val="20"/>
                                    </w:rPr>
                                    <w:t>материалы</w:t>
                                  </w:r>
                                  <w:r>
                                    <w:rPr>
                                      <w:spacing w:val="2"/>
                                      <w:sz w:val="20"/>
                                      <w:szCs w:val="20"/>
                                    </w:rPr>
                                    <w:t xml:space="preserve"> </w:t>
                                  </w:r>
                                  <w:r>
                                    <w:rPr>
                                      <w:sz w:val="20"/>
                                      <w:szCs w:val="20"/>
                                    </w:rPr>
                                    <w:t>для</w:t>
                                  </w:r>
                                  <w:r>
                                    <w:rPr>
                                      <w:spacing w:val="2"/>
                                      <w:sz w:val="20"/>
                                      <w:szCs w:val="20"/>
                                    </w:rPr>
                                    <w:t xml:space="preserve"> </w:t>
                                  </w:r>
                                  <w:r>
                                    <w:rPr>
                                      <w:sz w:val="20"/>
                                      <w:szCs w:val="20"/>
                                    </w:rPr>
                                    <w:t>конструирования</w:t>
                                  </w:r>
                                </w:p>
                                <w:p w:rsidR="00265324" w:rsidRDefault="00265324" w:rsidP="00345907">
                                  <w:pPr>
                                    <w:pStyle w:val="TableParagraph"/>
                                    <w:numPr>
                                      <w:ilvl w:val="0"/>
                                      <w:numId w:val="97"/>
                                    </w:numPr>
                                    <w:tabs>
                                      <w:tab w:val="left" w:pos="224"/>
                                    </w:tabs>
                                    <w:kinsoku w:val="0"/>
                                    <w:overflowPunct w:val="0"/>
                                    <w:spacing w:line="229" w:lineRule="exact"/>
                                    <w:ind w:left="223" w:hanging="117"/>
                                    <w:rPr>
                                      <w:sz w:val="20"/>
                                      <w:szCs w:val="20"/>
                                    </w:rPr>
                                  </w:pPr>
                                  <w:r>
                                    <w:rPr>
                                      <w:sz w:val="20"/>
                                      <w:szCs w:val="20"/>
                                    </w:rPr>
                                    <w:t>альбомы</w:t>
                                  </w:r>
                                  <w:r>
                                    <w:rPr>
                                      <w:spacing w:val="2"/>
                                      <w:sz w:val="20"/>
                                      <w:szCs w:val="20"/>
                                    </w:rPr>
                                    <w:t xml:space="preserve"> </w:t>
                                  </w:r>
                                  <w:r>
                                    <w:rPr>
                                      <w:sz w:val="20"/>
                                      <w:szCs w:val="20"/>
                                    </w:rPr>
                                    <w:t>со</w:t>
                                  </w:r>
                                  <w:r>
                                    <w:rPr>
                                      <w:spacing w:val="1"/>
                                      <w:sz w:val="20"/>
                                      <w:szCs w:val="20"/>
                                    </w:rPr>
                                    <w:t xml:space="preserve"> </w:t>
                                  </w:r>
                                  <w:r>
                                    <w:rPr>
                                      <w:sz w:val="20"/>
                                      <w:szCs w:val="20"/>
                                    </w:rPr>
                                    <w:t>схемами</w:t>
                                  </w:r>
                                  <w:r>
                                    <w:rPr>
                                      <w:spacing w:val="-2"/>
                                      <w:sz w:val="20"/>
                                      <w:szCs w:val="20"/>
                                    </w:rPr>
                                    <w:t xml:space="preserve"> </w:t>
                                  </w:r>
                                  <w:r>
                                    <w:rPr>
                                      <w:sz w:val="20"/>
                                      <w:szCs w:val="20"/>
                                    </w:rPr>
                                    <w:t>и</w:t>
                                  </w:r>
                                  <w:r>
                                    <w:rPr>
                                      <w:spacing w:val="-3"/>
                                      <w:sz w:val="20"/>
                                      <w:szCs w:val="20"/>
                                    </w:rPr>
                                    <w:t xml:space="preserve"> </w:t>
                                  </w:r>
                                  <w:r>
                                    <w:rPr>
                                      <w:sz w:val="20"/>
                                      <w:szCs w:val="20"/>
                                    </w:rPr>
                                    <w:t>образцами</w:t>
                                  </w:r>
                                </w:p>
                                <w:p w:rsidR="00265324" w:rsidRDefault="00265324" w:rsidP="00345907">
                                  <w:pPr>
                                    <w:pStyle w:val="TableParagraph"/>
                                    <w:numPr>
                                      <w:ilvl w:val="0"/>
                                      <w:numId w:val="97"/>
                                    </w:numPr>
                                    <w:tabs>
                                      <w:tab w:val="left" w:pos="224"/>
                                    </w:tabs>
                                    <w:kinsoku w:val="0"/>
                                    <w:overflowPunct w:val="0"/>
                                    <w:spacing w:line="213" w:lineRule="exact"/>
                                    <w:ind w:left="223" w:hanging="117"/>
                                    <w:rPr>
                                      <w:sz w:val="20"/>
                                      <w:szCs w:val="20"/>
                                    </w:rPr>
                                  </w:pPr>
                                  <w:r>
                                    <w:rPr>
                                      <w:sz w:val="20"/>
                                      <w:szCs w:val="20"/>
                                    </w:rPr>
                                    <w:t>транспортные игрушки</w:t>
                                  </w:r>
                                </w:p>
                              </w:tc>
                            </w:tr>
                            <w:tr w:rsidR="00265324">
                              <w:trPr>
                                <w:trHeight w:val="690"/>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26" w:lineRule="exact"/>
                                    <w:ind w:left="110"/>
                                    <w:rPr>
                                      <w:sz w:val="20"/>
                                      <w:szCs w:val="20"/>
                                    </w:rPr>
                                  </w:pPr>
                                  <w:r>
                                    <w:rPr>
                                      <w:sz w:val="20"/>
                                      <w:szCs w:val="20"/>
                                    </w:rPr>
                                    <w:t>Центр</w:t>
                                  </w:r>
                                </w:p>
                                <w:p w:rsidR="00265324" w:rsidRDefault="00265324">
                                  <w:pPr>
                                    <w:pStyle w:val="TableParagraph"/>
                                    <w:kinsoku w:val="0"/>
                                    <w:overflowPunct w:val="0"/>
                                    <w:spacing w:line="228" w:lineRule="exact"/>
                                    <w:ind w:left="110" w:right="500"/>
                                    <w:rPr>
                                      <w:sz w:val="20"/>
                                      <w:szCs w:val="20"/>
                                    </w:rPr>
                                  </w:pPr>
                                  <w:r>
                                    <w:rPr>
                                      <w:sz w:val="20"/>
                                      <w:szCs w:val="20"/>
                                    </w:rPr>
                                    <w:t>физкультурный</w:t>
                                  </w:r>
                                  <w:r>
                                    <w:rPr>
                                      <w:spacing w:val="-47"/>
                                      <w:sz w:val="20"/>
                                      <w:szCs w:val="20"/>
                                    </w:rPr>
                                    <w:t xml:space="preserve"> </w:t>
                                  </w:r>
                                  <w:r>
                                    <w:rPr>
                                      <w:sz w:val="20"/>
                                      <w:szCs w:val="20"/>
                                    </w:rPr>
                                    <w:t>уголок</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83"/>
                                    <w:rPr>
                                      <w:sz w:val="20"/>
                                      <w:szCs w:val="20"/>
                                    </w:rPr>
                                  </w:pPr>
                                  <w:r>
                                    <w:rPr>
                                      <w:sz w:val="20"/>
                                      <w:szCs w:val="20"/>
                                    </w:rPr>
                                    <w:t>- расширение</w:t>
                                  </w:r>
                                  <w:r>
                                    <w:rPr>
                                      <w:spacing w:val="1"/>
                                      <w:sz w:val="20"/>
                                      <w:szCs w:val="20"/>
                                    </w:rPr>
                                    <w:t xml:space="preserve"> </w:t>
                                  </w:r>
                                  <w:r>
                                    <w:rPr>
                                      <w:sz w:val="20"/>
                                      <w:szCs w:val="20"/>
                                    </w:rPr>
                                    <w:t>двигательного</w:t>
                                  </w:r>
                                  <w:r>
                                    <w:rPr>
                                      <w:spacing w:val="1"/>
                                      <w:sz w:val="20"/>
                                      <w:szCs w:val="20"/>
                                    </w:rPr>
                                    <w:t xml:space="preserve"> </w:t>
                                  </w:r>
                                  <w:r>
                                    <w:rPr>
                                      <w:sz w:val="20"/>
                                      <w:szCs w:val="20"/>
                                    </w:rPr>
                                    <w:t>опыта</w:t>
                                  </w:r>
                                  <w:r>
                                    <w:rPr>
                                      <w:spacing w:val="1"/>
                                      <w:sz w:val="20"/>
                                      <w:szCs w:val="20"/>
                                    </w:rPr>
                                    <w:t xml:space="preserve"> </w:t>
                                  </w:r>
                                  <w:r>
                                    <w:rPr>
                                      <w:sz w:val="20"/>
                                      <w:szCs w:val="20"/>
                                    </w:rPr>
                                    <w:t>в</w:t>
                                  </w:r>
                                  <w:r>
                                    <w:rPr>
                                      <w:spacing w:val="1"/>
                                      <w:sz w:val="20"/>
                                      <w:szCs w:val="20"/>
                                    </w:rPr>
                                    <w:t xml:space="preserve"> </w:t>
                                  </w:r>
                                  <w:r>
                                    <w:rPr>
                                      <w:sz w:val="20"/>
                                      <w:szCs w:val="20"/>
                                    </w:rPr>
                                    <w:t>самостоятельной</w:t>
                                  </w:r>
                                  <w:r>
                                    <w:rPr>
                                      <w:spacing w:val="1"/>
                                      <w:sz w:val="20"/>
                                      <w:szCs w:val="20"/>
                                    </w:rPr>
                                    <w:t xml:space="preserve"> </w:t>
                                  </w:r>
                                  <w:r>
                                    <w:rPr>
                                      <w:sz w:val="20"/>
                                      <w:szCs w:val="20"/>
                                    </w:rPr>
                                    <w:t>деятельности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6"/>
                                    </w:numPr>
                                    <w:tabs>
                                      <w:tab w:val="left" w:pos="224"/>
                                    </w:tabs>
                                    <w:kinsoku w:val="0"/>
                                    <w:overflowPunct w:val="0"/>
                                    <w:spacing w:line="226" w:lineRule="exact"/>
                                    <w:ind w:hanging="117"/>
                                    <w:rPr>
                                      <w:sz w:val="20"/>
                                      <w:szCs w:val="20"/>
                                    </w:rPr>
                                  </w:pPr>
                                  <w:r>
                                    <w:rPr>
                                      <w:sz w:val="20"/>
                                      <w:szCs w:val="20"/>
                                    </w:rPr>
                                    <w:t>мелкий</w:t>
                                  </w:r>
                                  <w:r>
                                    <w:rPr>
                                      <w:spacing w:val="1"/>
                                      <w:sz w:val="20"/>
                                      <w:szCs w:val="20"/>
                                    </w:rPr>
                                    <w:t xml:space="preserve"> </w:t>
                                  </w:r>
                                  <w:r>
                                    <w:rPr>
                                      <w:sz w:val="20"/>
                                      <w:szCs w:val="20"/>
                                    </w:rPr>
                                    <w:t>спортивный</w:t>
                                  </w:r>
                                  <w:r>
                                    <w:rPr>
                                      <w:spacing w:val="-2"/>
                                      <w:sz w:val="20"/>
                                      <w:szCs w:val="20"/>
                                    </w:rPr>
                                    <w:t xml:space="preserve"> </w:t>
                                  </w:r>
                                  <w:r>
                                    <w:rPr>
                                      <w:sz w:val="20"/>
                                      <w:szCs w:val="20"/>
                                    </w:rPr>
                                    <w:t>инвентарь</w:t>
                                  </w:r>
                                </w:p>
                                <w:p w:rsidR="00265324" w:rsidRDefault="00265324" w:rsidP="00345907">
                                  <w:pPr>
                                    <w:pStyle w:val="TableParagraph"/>
                                    <w:numPr>
                                      <w:ilvl w:val="0"/>
                                      <w:numId w:val="96"/>
                                    </w:numPr>
                                    <w:tabs>
                                      <w:tab w:val="left" w:pos="216"/>
                                    </w:tabs>
                                    <w:kinsoku w:val="0"/>
                                    <w:overflowPunct w:val="0"/>
                                    <w:spacing w:before="2" w:line="229" w:lineRule="exact"/>
                                    <w:ind w:left="215" w:hanging="109"/>
                                    <w:rPr>
                                      <w:sz w:val="20"/>
                                      <w:szCs w:val="20"/>
                                    </w:rPr>
                                  </w:pPr>
                                  <w:r>
                                    <w:rPr>
                                      <w:spacing w:val="-1"/>
                                      <w:sz w:val="20"/>
                                      <w:szCs w:val="20"/>
                                    </w:rPr>
                                    <w:t>атрибуты</w:t>
                                  </w:r>
                                  <w:r>
                                    <w:rPr>
                                      <w:spacing w:val="-4"/>
                                      <w:sz w:val="20"/>
                                      <w:szCs w:val="20"/>
                                    </w:rPr>
                                    <w:t xml:space="preserve"> </w:t>
                                  </w:r>
                                  <w:r>
                                    <w:rPr>
                                      <w:spacing w:val="-1"/>
                                      <w:sz w:val="20"/>
                                      <w:szCs w:val="20"/>
                                    </w:rPr>
                                    <w:t>к</w:t>
                                  </w:r>
                                  <w:r>
                                    <w:rPr>
                                      <w:spacing w:val="-12"/>
                                      <w:sz w:val="20"/>
                                      <w:szCs w:val="20"/>
                                    </w:rPr>
                                    <w:t xml:space="preserve"> </w:t>
                                  </w:r>
                                  <w:r>
                                    <w:rPr>
                                      <w:spacing w:val="-1"/>
                                      <w:sz w:val="20"/>
                                      <w:szCs w:val="20"/>
                                    </w:rPr>
                                    <w:t>подвижным</w:t>
                                  </w:r>
                                  <w:r>
                                    <w:rPr>
                                      <w:spacing w:val="-9"/>
                                      <w:sz w:val="20"/>
                                      <w:szCs w:val="20"/>
                                    </w:rPr>
                                    <w:t xml:space="preserve"> </w:t>
                                  </w:r>
                                  <w:r>
                                    <w:rPr>
                                      <w:sz w:val="20"/>
                                      <w:szCs w:val="20"/>
                                    </w:rPr>
                                    <w:t>и</w:t>
                                  </w:r>
                                  <w:r>
                                    <w:rPr>
                                      <w:spacing w:val="-10"/>
                                      <w:sz w:val="20"/>
                                      <w:szCs w:val="20"/>
                                    </w:rPr>
                                    <w:t xml:space="preserve"> </w:t>
                                  </w:r>
                                  <w:r>
                                    <w:rPr>
                                      <w:sz w:val="20"/>
                                      <w:szCs w:val="20"/>
                                    </w:rPr>
                                    <w:t>спортивным</w:t>
                                  </w:r>
                                  <w:r>
                                    <w:rPr>
                                      <w:spacing w:val="-8"/>
                                      <w:sz w:val="20"/>
                                      <w:szCs w:val="20"/>
                                    </w:rPr>
                                    <w:t xml:space="preserve"> </w:t>
                                  </w:r>
                                  <w:r>
                                    <w:rPr>
                                      <w:sz w:val="20"/>
                                      <w:szCs w:val="20"/>
                                    </w:rPr>
                                    <w:t>играм</w:t>
                                  </w:r>
                                </w:p>
                                <w:p w:rsidR="00265324" w:rsidRDefault="00265324" w:rsidP="00345907">
                                  <w:pPr>
                                    <w:pStyle w:val="TableParagraph"/>
                                    <w:numPr>
                                      <w:ilvl w:val="0"/>
                                      <w:numId w:val="96"/>
                                    </w:numPr>
                                    <w:tabs>
                                      <w:tab w:val="left" w:pos="224"/>
                                    </w:tabs>
                                    <w:kinsoku w:val="0"/>
                                    <w:overflowPunct w:val="0"/>
                                    <w:spacing w:line="213" w:lineRule="exact"/>
                                    <w:ind w:hanging="117"/>
                                    <w:rPr>
                                      <w:sz w:val="20"/>
                                      <w:szCs w:val="20"/>
                                    </w:rPr>
                                  </w:pPr>
                                  <w:r>
                                    <w:rPr>
                                      <w:sz w:val="20"/>
                                      <w:szCs w:val="20"/>
                                    </w:rPr>
                                    <w:t>атрибуты</w:t>
                                  </w:r>
                                  <w:r>
                                    <w:rPr>
                                      <w:spacing w:val="2"/>
                                      <w:sz w:val="20"/>
                                      <w:szCs w:val="20"/>
                                    </w:rPr>
                                    <w:t xml:space="preserve"> </w:t>
                                  </w:r>
                                  <w:r>
                                    <w:rPr>
                                      <w:sz w:val="20"/>
                                      <w:szCs w:val="20"/>
                                    </w:rPr>
                                    <w:t>для</w:t>
                                  </w:r>
                                  <w:r>
                                    <w:rPr>
                                      <w:spacing w:val="1"/>
                                      <w:sz w:val="20"/>
                                      <w:szCs w:val="20"/>
                                    </w:rPr>
                                    <w:t xml:space="preserve"> </w:t>
                                  </w:r>
                                  <w:r>
                                    <w:rPr>
                                      <w:sz w:val="20"/>
                                      <w:szCs w:val="20"/>
                                    </w:rPr>
                                    <w:t>проведения</w:t>
                                  </w:r>
                                  <w:r>
                                    <w:rPr>
                                      <w:spacing w:val="-4"/>
                                      <w:sz w:val="20"/>
                                      <w:szCs w:val="20"/>
                                    </w:rPr>
                                    <w:t xml:space="preserve"> </w:t>
                                  </w:r>
                                  <w:r>
                                    <w:rPr>
                                      <w:sz w:val="20"/>
                                      <w:szCs w:val="20"/>
                                    </w:rPr>
                                    <w:t>закаливания</w:t>
                                  </w:r>
                                </w:p>
                              </w:tc>
                            </w:tr>
                            <w:tr w:rsidR="00265324">
                              <w:trPr>
                                <w:trHeight w:val="918"/>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26" w:lineRule="exact"/>
                                    <w:ind w:left="110"/>
                                    <w:rPr>
                                      <w:sz w:val="20"/>
                                      <w:szCs w:val="20"/>
                                    </w:rPr>
                                  </w:pPr>
                                  <w:r>
                                    <w:rPr>
                                      <w:sz w:val="20"/>
                                      <w:szCs w:val="20"/>
                                    </w:rPr>
                                    <w:t>Цент игровая зона</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1" w:right="88"/>
                                    <w:jc w:val="both"/>
                                    <w:rPr>
                                      <w:sz w:val="20"/>
                                      <w:szCs w:val="20"/>
                                    </w:rPr>
                                  </w:pPr>
                                  <w:r>
                                    <w:rPr>
                                      <w:sz w:val="20"/>
                                      <w:szCs w:val="20"/>
                                    </w:rPr>
                                    <w:t>-</w:t>
                                  </w:r>
                                  <w:r>
                                    <w:rPr>
                                      <w:spacing w:val="-12"/>
                                      <w:sz w:val="20"/>
                                      <w:szCs w:val="20"/>
                                    </w:rPr>
                                    <w:t xml:space="preserve"> </w:t>
                                  </w:r>
                                  <w:r>
                                    <w:rPr>
                                      <w:sz w:val="20"/>
                                      <w:szCs w:val="20"/>
                                    </w:rPr>
                                    <w:t>расширение</w:t>
                                  </w:r>
                                  <w:r>
                                    <w:rPr>
                                      <w:spacing w:val="-9"/>
                                      <w:sz w:val="20"/>
                                      <w:szCs w:val="20"/>
                                    </w:rPr>
                                    <w:t xml:space="preserve"> </w:t>
                                  </w:r>
                                  <w:r>
                                    <w:rPr>
                                      <w:sz w:val="20"/>
                                      <w:szCs w:val="20"/>
                                    </w:rPr>
                                    <w:t>познавательного</w:t>
                                  </w:r>
                                  <w:r>
                                    <w:rPr>
                                      <w:spacing w:val="-8"/>
                                      <w:sz w:val="20"/>
                                      <w:szCs w:val="20"/>
                                    </w:rPr>
                                    <w:t xml:space="preserve"> </w:t>
                                  </w:r>
                                  <w:r>
                                    <w:rPr>
                                      <w:sz w:val="20"/>
                                      <w:szCs w:val="20"/>
                                    </w:rPr>
                                    <w:t>сенсорного</w:t>
                                  </w:r>
                                  <w:r>
                                    <w:rPr>
                                      <w:spacing w:val="-48"/>
                                      <w:sz w:val="20"/>
                                      <w:szCs w:val="20"/>
                                    </w:rPr>
                                    <w:t xml:space="preserve"> </w:t>
                                  </w:r>
                                  <w:r>
                                    <w:rPr>
                                      <w:sz w:val="20"/>
                                      <w:szCs w:val="20"/>
                                    </w:rPr>
                                    <w:t>опыта - реализация ребенком полученных</w:t>
                                  </w:r>
                                  <w:r>
                                    <w:rPr>
                                      <w:spacing w:val="-47"/>
                                      <w:sz w:val="20"/>
                                      <w:szCs w:val="20"/>
                                    </w:rPr>
                                    <w:t xml:space="preserve"> </w:t>
                                  </w:r>
                                  <w:r>
                                    <w:rPr>
                                      <w:spacing w:val="-1"/>
                                      <w:sz w:val="20"/>
                                      <w:szCs w:val="20"/>
                                    </w:rPr>
                                    <w:t>знаний</w:t>
                                  </w:r>
                                  <w:r>
                                    <w:rPr>
                                      <w:spacing w:val="-13"/>
                                      <w:sz w:val="20"/>
                                      <w:szCs w:val="20"/>
                                    </w:rPr>
                                    <w:t xml:space="preserve"> </w:t>
                                  </w:r>
                                  <w:r>
                                    <w:rPr>
                                      <w:spacing w:val="-1"/>
                                      <w:sz w:val="20"/>
                                      <w:szCs w:val="20"/>
                                    </w:rPr>
                                    <w:t>об</w:t>
                                  </w:r>
                                  <w:r>
                                    <w:rPr>
                                      <w:spacing w:val="-10"/>
                                      <w:sz w:val="20"/>
                                      <w:szCs w:val="20"/>
                                    </w:rPr>
                                    <w:t xml:space="preserve"> </w:t>
                                  </w:r>
                                  <w:r>
                                    <w:rPr>
                                      <w:spacing w:val="-1"/>
                                      <w:sz w:val="20"/>
                                      <w:szCs w:val="20"/>
                                    </w:rPr>
                                    <w:t>окружающем</w:t>
                                  </w:r>
                                  <w:r>
                                    <w:rPr>
                                      <w:spacing w:val="-11"/>
                                      <w:sz w:val="20"/>
                                      <w:szCs w:val="20"/>
                                    </w:rPr>
                                    <w:t xml:space="preserve"> </w:t>
                                  </w:r>
                                  <w:r>
                                    <w:rPr>
                                      <w:sz w:val="20"/>
                                      <w:szCs w:val="20"/>
                                    </w:rPr>
                                    <w:t>мире</w:t>
                                  </w:r>
                                  <w:r>
                                    <w:rPr>
                                      <w:spacing w:val="-6"/>
                                      <w:sz w:val="20"/>
                                      <w:szCs w:val="20"/>
                                    </w:rPr>
                                    <w:t xml:space="preserve"> </w:t>
                                  </w:r>
                                  <w:r>
                                    <w:rPr>
                                      <w:sz w:val="20"/>
                                      <w:szCs w:val="20"/>
                                    </w:rPr>
                                    <w:t>-</w:t>
                                  </w:r>
                                  <w:r>
                                    <w:rPr>
                                      <w:spacing w:val="-11"/>
                                      <w:sz w:val="20"/>
                                      <w:szCs w:val="20"/>
                                    </w:rPr>
                                    <w:t xml:space="preserve"> </w:t>
                                  </w:r>
                                  <w:r>
                                    <w:rPr>
                                      <w:sz w:val="20"/>
                                      <w:szCs w:val="20"/>
                                    </w:rPr>
                                    <w:t>накопление</w:t>
                                  </w:r>
                                </w:p>
                                <w:p w:rsidR="00265324" w:rsidRDefault="00265324">
                                  <w:pPr>
                                    <w:pStyle w:val="TableParagraph"/>
                                    <w:kinsoku w:val="0"/>
                                    <w:overflowPunct w:val="0"/>
                                    <w:spacing w:line="210" w:lineRule="exact"/>
                                    <w:ind w:left="111"/>
                                    <w:jc w:val="both"/>
                                    <w:rPr>
                                      <w:sz w:val="20"/>
                                      <w:szCs w:val="20"/>
                                    </w:rPr>
                                  </w:pPr>
                                  <w:r>
                                    <w:rPr>
                                      <w:sz w:val="20"/>
                                      <w:szCs w:val="20"/>
                                    </w:rPr>
                                    <w:t>жизненного опыта</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07" w:right="94"/>
                                    <w:rPr>
                                      <w:sz w:val="20"/>
                                      <w:szCs w:val="20"/>
                                    </w:rPr>
                                  </w:pPr>
                                  <w:r>
                                    <w:rPr>
                                      <w:sz w:val="20"/>
                                      <w:szCs w:val="20"/>
                                    </w:rPr>
                                    <w:t>-</w:t>
                                  </w:r>
                                  <w:r>
                                    <w:rPr>
                                      <w:spacing w:val="1"/>
                                      <w:sz w:val="20"/>
                                      <w:szCs w:val="20"/>
                                    </w:rPr>
                                    <w:t xml:space="preserve"> </w:t>
                                  </w:r>
                                  <w:r>
                                    <w:rPr>
                                      <w:sz w:val="20"/>
                                      <w:szCs w:val="20"/>
                                    </w:rPr>
                                    <w:t>атрибуты</w:t>
                                  </w:r>
                                  <w:r>
                                    <w:rPr>
                                      <w:spacing w:val="1"/>
                                      <w:sz w:val="20"/>
                                      <w:szCs w:val="20"/>
                                    </w:rPr>
                                    <w:t xml:space="preserve"> </w:t>
                                  </w:r>
                                  <w:r>
                                    <w:rPr>
                                      <w:sz w:val="20"/>
                                      <w:szCs w:val="20"/>
                                    </w:rPr>
                                    <w:t>для</w:t>
                                  </w:r>
                                  <w:r>
                                    <w:rPr>
                                      <w:spacing w:val="1"/>
                                      <w:sz w:val="20"/>
                                      <w:szCs w:val="20"/>
                                    </w:rPr>
                                    <w:t xml:space="preserve"> </w:t>
                                  </w:r>
                                  <w:r>
                                    <w:rPr>
                                      <w:sz w:val="20"/>
                                      <w:szCs w:val="20"/>
                                    </w:rPr>
                                    <w:t>сюжетно-ролевых игр -</w:t>
                                  </w:r>
                                  <w:r>
                                    <w:rPr>
                                      <w:spacing w:val="1"/>
                                      <w:sz w:val="20"/>
                                      <w:szCs w:val="20"/>
                                    </w:rPr>
                                    <w:t xml:space="preserve"> </w:t>
                                  </w:r>
                                  <w:r>
                                    <w:rPr>
                                      <w:sz w:val="20"/>
                                      <w:szCs w:val="20"/>
                                    </w:rPr>
                                    <w:t>предметы-заместители</w:t>
                                  </w:r>
                                </w:p>
                              </w:tc>
                            </w:tr>
                            <w:tr w:rsidR="00265324">
                              <w:trPr>
                                <w:trHeight w:val="690"/>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ight="77"/>
                                    <w:rPr>
                                      <w:sz w:val="20"/>
                                      <w:szCs w:val="20"/>
                                    </w:rPr>
                                  </w:pPr>
                                  <w:r>
                                    <w:rPr>
                                      <w:spacing w:val="-1"/>
                                      <w:sz w:val="20"/>
                                      <w:szCs w:val="20"/>
                                    </w:rPr>
                                    <w:t>Центр</w:t>
                                  </w:r>
                                  <w:r>
                                    <w:rPr>
                                      <w:spacing w:val="60"/>
                                      <w:sz w:val="20"/>
                                      <w:szCs w:val="20"/>
                                    </w:rPr>
                                    <w:t xml:space="preserve">      </w:t>
                                  </w:r>
                                  <w:r>
                                    <w:rPr>
                                      <w:sz w:val="20"/>
                                      <w:szCs w:val="20"/>
                                    </w:rPr>
                                    <w:t>уголок</w:t>
                                  </w:r>
                                  <w:r>
                                    <w:rPr>
                                      <w:spacing w:val="-47"/>
                                      <w:sz w:val="20"/>
                                      <w:szCs w:val="20"/>
                                    </w:rPr>
                                    <w:t xml:space="preserve"> </w:t>
                                  </w:r>
                                  <w:r>
                                    <w:rPr>
                                      <w:sz w:val="20"/>
                                      <w:szCs w:val="20"/>
                                    </w:rPr>
                                    <w:t>безопасности</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1" w:right="83"/>
                                    <w:rPr>
                                      <w:sz w:val="20"/>
                                      <w:szCs w:val="20"/>
                                    </w:rPr>
                                  </w:pPr>
                                  <w:r>
                                    <w:rPr>
                                      <w:sz w:val="20"/>
                                      <w:szCs w:val="20"/>
                                    </w:rPr>
                                    <w:t>расширение</w:t>
                                  </w:r>
                                  <w:r>
                                    <w:rPr>
                                      <w:spacing w:val="6"/>
                                      <w:sz w:val="20"/>
                                      <w:szCs w:val="20"/>
                                    </w:rPr>
                                    <w:t xml:space="preserve"> </w:t>
                                  </w:r>
                                  <w:r>
                                    <w:rPr>
                                      <w:sz w:val="20"/>
                                      <w:szCs w:val="20"/>
                                    </w:rPr>
                                    <w:t>познавательного</w:t>
                                  </w:r>
                                  <w:r>
                                    <w:rPr>
                                      <w:spacing w:val="49"/>
                                      <w:sz w:val="20"/>
                                      <w:szCs w:val="20"/>
                                    </w:rPr>
                                    <w:t xml:space="preserve"> </w:t>
                                  </w:r>
                                  <w:r>
                                    <w:rPr>
                                      <w:sz w:val="20"/>
                                      <w:szCs w:val="20"/>
                                    </w:rPr>
                                    <w:t>опыта,</w:t>
                                  </w:r>
                                  <w:r>
                                    <w:rPr>
                                      <w:spacing w:val="6"/>
                                      <w:sz w:val="20"/>
                                      <w:szCs w:val="20"/>
                                    </w:rPr>
                                    <w:t xml:space="preserve"> </w:t>
                                  </w:r>
                                  <w:r>
                                    <w:rPr>
                                      <w:sz w:val="20"/>
                                      <w:szCs w:val="20"/>
                                    </w:rPr>
                                    <w:t>его</w:t>
                                  </w:r>
                                  <w:r>
                                    <w:rPr>
                                      <w:spacing w:val="1"/>
                                      <w:sz w:val="20"/>
                                      <w:szCs w:val="20"/>
                                    </w:rPr>
                                    <w:t xml:space="preserve"> </w:t>
                                  </w:r>
                                  <w:r>
                                    <w:rPr>
                                      <w:spacing w:val="-1"/>
                                      <w:sz w:val="20"/>
                                      <w:szCs w:val="20"/>
                                    </w:rPr>
                                    <w:t>использование</w:t>
                                  </w:r>
                                  <w:r>
                                    <w:rPr>
                                      <w:spacing w:val="58"/>
                                      <w:sz w:val="20"/>
                                      <w:szCs w:val="20"/>
                                    </w:rPr>
                                    <w:t xml:space="preserve">     </w:t>
                                  </w:r>
                                  <w:r>
                                    <w:rPr>
                                      <w:sz w:val="20"/>
                                      <w:szCs w:val="20"/>
                                    </w:rPr>
                                    <w:t xml:space="preserve">в         </w:t>
                                  </w:r>
                                  <w:r>
                                    <w:rPr>
                                      <w:spacing w:val="37"/>
                                      <w:sz w:val="20"/>
                                      <w:szCs w:val="20"/>
                                    </w:rPr>
                                    <w:t xml:space="preserve"> </w:t>
                                  </w:r>
                                  <w:r>
                                    <w:rPr>
                                      <w:sz w:val="20"/>
                                      <w:szCs w:val="20"/>
                                    </w:rPr>
                                    <w:t>повседневной</w:t>
                                  </w:r>
                                </w:p>
                                <w:p w:rsidR="00265324" w:rsidRDefault="00265324">
                                  <w:pPr>
                                    <w:pStyle w:val="TableParagraph"/>
                                    <w:kinsoku w:val="0"/>
                                    <w:overflowPunct w:val="0"/>
                                    <w:spacing w:line="210" w:lineRule="exact"/>
                                    <w:ind w:left="111"/>
                                    <w:rPr>
                                      <w:sz w:val="20"/>
                                      <w:szCs w:val="20"/>
                                    </w:rPr>
                                  </w:pPr>
                                  <w:r>
                                    <w:rPr>
                                      <w:sz w:val="20"/>
                                      <w:szCs w:val="20"/>
                                    </w:rPr>
                                    <w:t>деятельности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29" w:lineRule="exact"/>
                                    <w:ind w:left="107"/>
                                    <w:rPr>
                                      <w:sz w:val="20"/>
                                      <w:szCs w:val="20"/>
                                    </w:rPr>
                                  </w:pPr>
                                  <w:r>
                                    <w:rPr>
                                      <w:sz w:val="20"/>
                                      <w:szCs w:val="20"/>
                                    </w:rPr>
                                    <w:t>-дидактические</w:t>
                                  </w:r>
                                  <w:r>
                                    <w:rPr>
                                      <w:spacing w:val="-1"/>
                                      <w:sz w:val="20"/>
                                      <w:szCs w:val="20"/>
                                    </w:rPr>
                                    <w:t xml:space="preserve"> </w:t>
                                  </w:r>
                                  <w:r>
                                    <w:rPr>
                                      <w:sz w:val="20"/>
                                      <w:szCs w:val="20"/>
                                    </w:rPr>
                                    <w:t>и</w:t>
                                  </w:r>
                                  <w:r>
                                    <w:rPr>
                                      <w:spacing w:val="1"/>
                                      <w:sz w:val="20"/>
                                      <w:szCs w:val="20"/>
                                    </w:rPr>
                                    <w:t xml:space="preserve"> </w:t>
                                  </w:r>
                                  <w:r>
                                    <w:rPr>
                                      <w:sz w:val="20"/>
                                      <w:szCs w:val="20"/>
                                    </w:rPr>
                                    <w:t>настольные</w:t>
                                  </w:r>
                                  <w:r>
                                    <w:rPr>
                                      <w:spacing w:val="-4"/>
                                      <w:sz w:val="20"/>
                                      <w:szCs w:val="20"/>
                                    </w:rPr>
                                    <w:t xml:space="preserve"> </w:t>
                                  </w:r>
                                  <w:r>
                                    <w:rPr>
                                      <w:sz w:val="20"/>
                                      <w:szCs w:val="20"/>
                                    </w:rPr>
                                    <w:t>игры</w:t>
                                  </w:r>
                                  <w:r>
                                    <w:rPr>
                                      <w:spacing w:val="-2"/>
                                      <w:sz w:val="20"/>
                                      <w:szCs w:val="20"/>
                                    </w:rPr>
                                    <w:t xml:space="preserve"> </w:t>
                                  </w:r>
                                  <w:r>
                                    <w:rPr>
                                      <w:sz w:val="20"/>
                                      <w:szCs w:val="20"/>
                                    </w:rPr>
                                    <w:t>по</w:t>
                                  </w:r>
                                  <w:r>
                                    <w:rPr>
                                      <w:spacing w:val="-4"/>
                                      <w:sz w:val="20"/>
                                      <w:szCs w:val="20"/>
                                    </w:rPr>
                                    <w:t xml:space="preserve"> </w:t>
                                  </w:r>
                                  <w:r>
                                    <w:rPr>
                                      <w:sz w:val="20"/>
                                      <w:szCs w:val="20"/>
                                    </w:rPr>
                                    <w:t>ПДД</w:t>
                                  </w:r>
                                </w:p>
                                <w:p w:rsidR="00265324" w:rsidRDefault="00265324" w:rsidP="00345907">
                                  <w:pPr>
                                    <w:pStyle w:val="TableParagraph"/>
                                    <w:numPr>
                                      <w:ilvl w:val="0"/>
                                      <w:numId w:val="95"/>
                                    </w:numPr>
                                    <w:tabs>
                                      <w:tab w:val="left" w:pos="224"/>
                                    </w:tabs>
                                    <w:kinsoku w:val="0"/>
                                    <w:overflowPunct w:val="0"/>
                                    <w:spacing w:line="229" w:lineRule="exact"/>
                                    <w:ind w:hanging="117"/>
                                    <w:rPr>
                                      <w:sz w:val="20"/>
                                      <w:szCs w:val="20"/>
                                    </w:rPr>
                                  </w:pPr>
                                  <w:r>
                                    <w:rPr>
                                      <w:sz w:val="20"/>
                                      <w:szCs w:val="20"/>
                                    </w:rPr>
                                    <w:t>макеты</w:t>
                                  </w:r>
                                  <w:r>
                                    <w:rPr>
                                      <w:spacing w:val="4"/>
                                      <w:sz w:val="20"/>
                                      <w:szCs w:val="20"/>
                                    </w:rPr>
                                    <w:t xml:space="preserve"> </w:t>
                                  </w:r>
                                  <w:r>
                                    <w:rPr>
                                      <w:sz w:val="20"/>
                                      <w:szCs w:val="20"/>
                                    </w:rPr>
                                    <w:t>-</w:t>
                                  </w:r>
                                  <w:r>
                                    <w:rPr>
                                      <w:spacing w:val="-1"/>
                                      <w:sz w:val="20"/>
                                      <w:szCs w:val="20"/>
                                    </w:rPr>
                                    <w:t xml:space="preserve"> </w:t>
                                  </w:r>
                                  <w:r>
                                    <w:rPr>
                                      <w:sz w:val="20"/>
                                      <w:szCs w:val="20"/>
                                    </w:rPr>
                                    <w:t>дорожные</w:t>
                                  </w:r>
                                  <w:r>
                                    <w:rPr>
                                      <w:spacing w:val="-3"/>
                                      <w:sz w:val="20"/>
                                      <w:szCs w:val="20"/>
                                    </w:rPr>
                                    <w:t xml:space="preserve"> </w:t>
                                  </w:r>
                                  <w:r>
                                    <w:rPr>
                                      <w:sz w:val="20"/>
                                      <w:szCs w:val="20"/>
                                    </w:rPr>
                                    <w:t>знаки</w:t>
                                  </w:r>
                                </w:p>
                                <w:p w:rsidR="00265324" w:rsidRDefault="00265324" w:rsidP="00345907">
                                  <w:pPr>
                                    <w:pStyle w:val="TableParagraph"/>
                                    <w:numPr>
                                      <w:ilvl w:val="0"/>
                                      <w:numId w:val="95"/>
                                    </w:numPr>
                                    <w:tabs>
                                      <w:tab w:val="left" w:pos="224"/>
                                    </w:tabs>
                                    <w:kinsoku w:val="0"/>
                                    <w:overflowPunct w:val="0"/>
                                    <w:spacing w:before="2" w:line="210" w:lineRule="exact"/>
                                    <w:ind w:hanging="117"/>
                                    <w:rPr>
                                      <w:sz w:val="20"/>
                                      <w:szCs w:val="20"/>
                                    </w:rPr>
                                  </w:pPr>
                                  <w:r>
                                    <w:rPr>
                                      <w:sz w:val="20"/>
                                      <w:szCs w:val="20"/>
                                    </w:rPr>
                                    <w:t>литература</w:t>
                                  </w:r>
                                  <w:r>
                                    <w:rPr>
                                      <w:spacing w:val="-1"/>
                                      <w:sz w:val="20"/>
                                      <w:szCs w:val="20"/>
                                    </w:rPr>
                                    <w:t xml:space="preserve"> </w:t>
                                  </w:r>
                                  <w:r>
                                    <w:rPr>
                                      <w:sz w:val="20"/>
                                      <w:szCs w:val="20"/>
                                    </w:rPr>
                                    <w:t>правилах дорожного</w:t>
                                  </w:r>
                                  <w:r>
                                    <w:rPr>
                                      <w:spacing w:val="-4"/>
                                      <w:sz w:val="20"/>
                                      <w:szCs w:val="20"/>
                                    </w:rPr>
                                    <w:t xml:space="preserve"> </w:t>
                                  </w:r>
                                  <w:r>
                                    <w:rPr>
                                      <w:sz w:val="20"/>
                                      <w:szCs w:val="20"/>
                                    </w:rPr>
                                    <w:t>движения</w:t>
                                  </w:r>
                                </w:p>
                              </w:tc>
                            </w:tr>
                            <w:tr w:rsidR="00265324">
                              <w:trPr>
                                <w:trHeight w:val="1382"/>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Pr>
                                      <w:sz w:val="20"/>
                                      <w:szCs w:val="20"/>
                                    </w:rPr>
                                  </w:pPr>
                                  <w:r>
                                    <w:rPr>
                                      <w:sz w:val="20"/>
                                      <w:szCs w:val="20"/>
                                    </w:rPr>
                                    <w:t>Центр</w:t>
                                  </w:r>
                                  <w:r>
                                    <w:rPr>
                                      <w:spacing w:val="1"/>
                                      <w:sz w:val="20"/>
                                      <w:szCs w:val="20"/>
                                    </w:rPr>
                                    <w:t xml:space="preserve"> </w:t>
                                  </w:r>
                                  <w:r>
                                    <w:rPr>
                                      <w:sz w:val="20"/>
                                      <w:szCs w:val="20"/>
                                    </w:rPr>
                                    <w:t>Книжный</w:t>
                                  </w:r>
                                  <w:r>
                                    <w:rPr>
                                      <w:spacing w:val="-47"/>
                                      <w:sz w:val="20"/>
                                      <w:szCs w:val="20"/>
                                    </w:rPr>
                                    <w:t xml:space="preserve"> </w:t>
                                  </w:r>
                                  <w:r>
                                    <w:rPr>
                                      <w:sz w:val="20"/>
                                      <w:szCs w:val="20"/>
                                    </w:rPr>
                                    <w:t>уголок</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1" w:right="92"/>
                                    <w:jc w:val="both"/>
                                    <w:rPr>
                                      <w:sz w:val="20"/>
                                      <w:szCs w:val="20"/>
                                    </w:rPr>
                                  </w:pPr>
                                  <w:r>
                                    <w:rPr>
                                      <w:sz w:val="20"/>
                                      <w:szCs w:val="20"/>
                                    </w:rPr>
                                    <w:t>- формирование умения самостоятельно</w:t>
                                  </w:r>
                                  <w:r>
                                    <w:rPr>
                                      <w:spacing w:val="1"/>
                                      <w:sz w:val="20"/>
                                      <w:szCs w:val="20"/>
                                    </w:rPr>
                                    <w:t xml:space="preserve"> </w:t>
                                  </w:r>
                                  <w:r>
                                    <w:rPr>
                                      <w:sz w:val="20"/>
                                      <w:szCs w:val="20"/>
                                    </w:rPr>
                                    <w:t>работать с книгой, добывать нужную</w:t>
                                  </w:r>
                                  <w:r>
                                    <w:rPr>
                                      <w:spacing w:val="1"/>
                                      <w:sz w:val="20"/>
                                      <w:szCs w:val="20"/>
                                    </w:rPr>
                                    <w:t xml:space="preserve"> </w:t>
                                  </w:r>
                                  <w:r>
                                    <w:rPr>
                                      <w:sz w:val="20"/>
                                      <w:szCs w:val="20"/>
                                    </w:rPr>
                                    <w:t>информацию</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4"/>
                                    </w:numPr>
                                    <w:tabs>
                                      <w:tab w:val="left" w:pos="364"/>
                                    </w:tabs>
                                    <w:kinsoku w:val="0"/>
                                    <w:overflowPunct w:val="0"/>
                                    <w:ind w:right="96" w:firstLine="0"/>
                                    <w:jc w:val="both"/>
                                    <w:rPr>
                                      <w:sz w:val="20"/>
                                      <w:szCs w:val="20"/>
                                    </w:rPr>
                                  </w:pPr>
                                  <w:r>
                                    <w:rPr>
                                      <w:sz w:val="20"/>
                                      <w:szCs w:val="20"/>
                                    </w:rPr>
                                    <w:t>детская художественная литература в</w:t>
                                  </w:r>
                                  <w:r>
                                    <w:rPr>
                                      <w:spacing w:val="1"/>
                                      <w:sz w:val="20"/>
                                      <w:szCs w:val="20"/>
                                    </w:rPr>
                                    <w:t xml:space="preserve"> </w:t>
                                  </w:r>
                                  <w:r>
                                    <w:rPr>
                                      <w:sz w:val="20"/>
                                      <w:szCs w:val="20"/>
                                    </w:rPr>
                                    <w:t>соответствии с возрастом детей - материал о</w:t>
                                  </w:r>
                                  <w:r>
                                    <w:rPr>
                                      <w:spacing w:val="1"/>
                                      <w:sz w:val="20"/>
                                      <w:szCs w:val="20"/>
                                    </w:rPr>
                                    <w:t xml:space="preserve"> </w:t>
                                  </w:r>
                                  <w:r>
                                    <w:rPr>
                                      <w:sz w:val="20"/>
                                      <w:szCs w:val="20"/>
                                    </w:rPr>
                                    <w:t>писателях и поэтах в соответствии с</w:t>
                                  </w:r>
                                  <w:r>
                                    <w:rPr>
                                      <w:spacing w:val="1"/>
                                      <w:sz w:val="20"/>
                                      <w:szCs w:val="20"/>
                                    </w:rPr>
                                    <w:t xml:space="preserve"> </w:t>
                                  </w:r>
                                  <w:r>
                                    <w:rPr>
                                      <w:sz w:val="20"/>
                                      <w:szCs w:val="20"/>
                                    </w:rPr>
                                    <w:t>возрастом</w:t>
                                  </w:r>
                                  <w:r>
                                    <w:rPr>
                                      <w:spacing w:val="2"/>
                                      <w:sz w:val="20"/>
                                      <w:szCs w:val="20"/>
                                    </w:rPr>
                                    <w:t xml:space="preserve"> </w:t>
                                  </w:r>
                                  <w:r>
                                    <w:rPr>
                                      <w:sz w:val="20"/>
                                      <w:szCs w:val="20"/>
                                    </w:rPr>
                                    <w:t>детей</w:t>
                                  </w:r>
                                </w:p>
                                <w:p w:rsidR="00265324" w:rsidRDefault="00265324" w:rsidP="00345907">
                                  <w:pPr>
                                    <w:pStyle w:val="TableParagraph"/>
                                    <w:numPr>
                                      <w:ilvl w:val="0"/>
                                      <w:numId w:val="94"/>
                                    </w:numPr>
                                    <w:tabs>
                                      <w:tab w:val="left" w:pos="224"/>
                                    </w:tabs>
                                    <w:kinsoku w:val="0"/>
                                    <w:overflowPunct w:val="0"/>
                                    <w:spacing w:line="229" w:lineRule="exact"/>
                                    <w:ind w:left="223" w:hanging="117"/>
                                    <w:jc w:val="both"/>
                                    <w:rPr>
                                      <w:sz w:val="20"/>
                                      <w:szCs w:val="20"/>
                                    </w:rPr>
                                  </w:pPr>
                                  <w:r>
                                    <w:rPr>
                                      <w:sz w:val="20"/>
                                      <w:szCs w:val="20"/>
                                    </w:rPr>
                                    <w:t>материал о художниках-иллюстраторах</w:t>
                                  </w:r>
                                </w:p>
                                <w:p w:rsidR="00265324" w:rsidRDefault="00265324" w:rsidP="00345907">
                                  <w:pPr>
                                    <w:pStyle w:val="TableParagraph"/>
                                    <w:numPr>
                                      <w:ilvl w:val="0"/>
                                      <w:numId w:val="94"/>
                                    </w:numPr>
                                    <w:tabs>
                                      <w:tab w:val="left" w:pos="224"/>
                                    </w:tabs>
                                    <w:kinsoku w:val="0"/>
                                    <w:overflowPunct w:val="0"/>
                                    <w:spacing w:line="213" w:lineRule="exact"/>
                                    <w:ind w:left="223" w:hanging="117"/>
                                    <w:jc w:val="both"/>
                                    <w:rPr>
                                      <w:sz w:val="20"/>
                                      <w:szCs w:val="20"/>
                                    </w:rPr>
                                  </w:pPr>
                                  <w:r>
                                    <w:rPr>
                                      <w:sz w:val="20"/>
                                      <w:szCs w:val="20"/>
                                    </w:rPr>
                                    <w:t>материалы</w:t>
                                  </w:r>
                                  <w:r>
                                    <w:rPr>
                                      <w:spacing w:val="2"/>
                                      <w:sz w:val="20"/>
                                      <w:szCs w:val="20"/>
                                    </w:rPr>
                                    <w:t xml:space="preserve"> </w:t>
                                  </w:r>
                                  <w:r>
                                    <w:rPr>
                                      <w:sz w:val="20"/>
                                      <w:szCs w:val="20"/>
                                    </w:rPr>
                                    <w:t>для</w:t>
                                  </w:r>
                                  <w:r>
                                    <w:rPr>
                                      <w:spacing w:val="1"/>
                                      <w:sz w:val="20"/>
                                      <w:szCs w:val="20"/>
                                    </w:rPr>
                                    <w:t xml:space="preserve"> </w:t>
                                  </w:r>
                                  <w:r>
                                    <w:rPr>
                                      <w:sz w:val="20"/>
                                      <w:szCs w:val="20"/>
                                    </w:rPr>
                                    <w:t>тематических</w:t>
                                  </w:r>
                                  <w:r>
                                    <w:rPr>
                                      <w:spacing w:val="1"/>
                                      <w:sz w:val="20"/>
                                      <w:szCs w:val="20"/>
                                    </w:rPr>
                                    <w:t xml:space="preserve"> </w:t>
                                  </w:r>
                                  <w:r>
                                    <w:rPr>
                                      <w:sz w:val="20"/>
                                      <w:szCs w:val="20"/>
                                    </w:rPr>
                                    <w:t>выставок</w:t>
                                  </w:r>
                                </w:p>
                              </w:tc>
                            </w:tr>
                            <w:tr w:rsidR="00265324">
                              <w:trPr>
                                <w:trHeight w:val="1150"/>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0" w:right="78"/>
                                    <w:rPr>
                                      <w:sz w:val="20"/>
                                      <w:szCs w:val="20"/>
                                    </w:rPr>
                                  </w:pPr>
                                  <w:r>
                                    <w:rPr>
                                      <w:spacing w:val="-1"/>
                                      <w:sz w:val="20"/>
                                      <w:szCs w:val="20"/>
                                    </w:rPr>
                                    <w:t>Центр</w:t>
                                  </w:r>
                                  <w:r>
                                    <w:rPr>
                                      <w:spacing w:val="53"/>
                                      <w:sz w:val="20"/>
                                      <w:szCs w:val="20"/>
                                    </w:rPr>
                                    <w:t xml:space="preserve">      </w:t>
                                  </w:r>
                                  <w:r>
                                    <w:rPr>
                                      <w:sz w:val="20"/>
                                      <w:szCs w:val="20"/>
                                    </w:rPr>
                                    <w:t>Уголок</w:t>
                                  </w:r>
                                  <w:r>
                                    <w:rPr>
                                      <w:spacing w:val="-47"/>
                                      <w:sz w:val="20"/>
                                      <w:szCs w:val="20"/>
                                    </w:rPr>
                                    <w:t xml:space="preserve"> </w:t>
                                  </w:r>
                                  <w:r>
                                    <w:rPr>
                                      <w:sz w:val="20"/>
                                      <w:szCs w:val="20"/>
                                    </w:rPr>
                                    <w:t>театрализации</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83"/>
                                    <w:rPr>
                                      <w:sz w:val="20"/>
                                      <w:szCs w:val="20"/>
                                    </w:rPr>
                                  </w:pPr>
                                  <w:r>
                                    <w:rPr>
                                      <w:sz w:val="20"/>
                                      <w:szCs w:val="20"/>
                                    </w:rPr>
                                    <w:t>развитие творческих способностей</w:t>
                                  </w:r>
                                  <w:r>
                                    <w:rPr>
                                      <w:spacing w:val="1"/>
                                      <w:sz w:val="20"/>
                                      <w:szCs w:val="20"/>
                                    </w:rPr>
                                    <w:t xml:space="preserve"> </w:t>
                                  </w:r>
                                  <w:r>
                                    <w:rPr>
                                      <w:sz w:val="20"/>
                                      <w:szCs w:val="20"/>
                                    </w:rPr>
                                    <w:t>детей,</w:t>
                                  </w:r>
                                  <w:r>
                                    <w:rPr>
                                      <w:spacing w:val="1"/>
                                      <w:sz w:val="20"/>
                                      <w:szCs w:val="20"/>
                                    </w:rPr>
                                    <w:t xml:space="preserve"> </w:t>
                                  </w:r>
                                  <w:r>
                                    <w:rPr>
                                      <w:sz w:val="20"/>
                                      <w:szCs w:val="20"/>
                                    </w:rPr>
                                    <w:t>умения применять</w:t>
                                  </w:r>
                                  <w:r>
                                    <w:rPr>
                                      <w:spacing w:val="-2"/>
                                      <w:sz w:val="20"/>
                                      <w:szCs w:val="20"/>
                                    </w:rPr>
                                    <w:t xml:space="preserve"> </w:t>
                                  </w:r>
                                  <w:r>
                                    <w:rPr>
                                      <w:sz w:val="20"/>
                                      <w:szCs w:val="20"/>
                                    </w:rPr>
                                    <w:t>навыки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3"/>
                                    </w:numPr>
                                    <w:tabs>
                                      <w:tab w:val="left" w:pos="224"/>
                                    </w:tabs>
                                    <w:kinsoku w:val="0"/>
                                    <w:overflowPunct w:val="0"/>
                                    <w:spacing w:line="226" w:lineRule="exact"/>
                                    <w:ind w:left="223" w:hanging="117"/>
                                    <w:rPr>
                                      <w:sz w:val="20"/>
                                      <w:szCs w:val="20"/>
                                    </w:rPr>
                                  </w:pPr>
                                  <w:r>
                                    <w:rPr>
                                      <w:sz w:val="20"/>
                                      <w:szCs w:val="20"/>
                                    </w:rPr>
                                    <w:t>ширмы</w:t>
                                  </w:r>
                                </w:p>
                                <w:p w:rsidR="00265324" w:rsidRDefault="00265324" w:rsidP="00345907">
                                  <w:pPr>
                                    <w:pStyle w:val="TableParagraph"/>
                                    <w:numPr>
                                      <w:ilvl w:val="0"/>
                                      <w:numId w:val="93"/>
                                    </w:numPr>
                                    <w:tabs>
                                      <w:tab w:val="left" w:pos="224"/>
                                    </w:tabs>
                                    <w:kinsoku w:val="0"/>
                                    <w:overflowPunct w:val="0"/>
                                    <w:spacing w:before="2" w:line="229" w:lineRule="exact"/>
                                    <w:ind w:left="223" w:hanging="117"/>
                                    <w:rPr>
                                      <w:sz w:val="20"/>
                                      <w:szCs w:val="20"/>
                                    </w:rPr>
                                  </w:pPr>
                                  <w:r>
                                    <w:rPr>
                                      <w:sz w:val="20"/>
                                      <w:szCs w:val="20"/>
                                    </w:rPr>
                                    <w:t>элементы</w:t>
                                  </w:r>
                                  <w:r>
                                    <w:rPr>
                                      <w:spacing w:val="2"/>
                                      <w:sz w:val="20"/>
                                      <w:szCs w:val="20"/>
                                    </w:rPr>
                                    <w:t xml:space="preserve"> </w:t>
                                  </w:r>
                                  <w:r>
                                    <w:rPr>
                                      <w:sz w:val="20"/>
                                      <w:szCs w:val="20"/>
                                    </w:rPr>
                                    <w:t>костюмов</w:t>
                                  </w:r>
                                  <w:r>
                                    <w:rPr>
                                      <w:spacing w:val="-2"/>
                                      <w:sz w:val="20"/>
                                      <w:szCs w:val="20"/>
                                    </w:rPr>
                                    <w:t xml:space="preserve"> </w:t>
                                  </w:r>
                                  <w:r>
                                    <w:rPr>
                                      <w:sz w:val="20"/>
                                      <w:szCs w:val="20"/>
                                    </w:rPr>
                                    <w:t>(в</w:t>
                                  </w:r>
                                  <w:r>
                                    <w:rPr>
                                      <w:spacing w:val="-1"/>
                                      <w:sz w:val="20"/>
                                      <w:szCs w:val="20"/>
                                    </w:rPr>
                                    <w:t xml:space="preserve"> </w:t>
                                  </w:r>
                                  <w:r>
                                    <w:rPr>
                                      <w:sz w:val="20"/>
                                      <w:szCs w:val="20"/>
                                    </w:rPr>
                                    <w:t>уголке ряженья)</w:t>
                                  </w:r>
                                </w:p>
                                <w:p w:rsidR="00265324" w:rsidRDefault="00265324" w:rsidP="00345907">
                                  <w:pPr>
                                    <w:pStyle w:val="TableParagraph"/>
                                    <w:numPr>
                                      <w:ilvl w:val="0"/>
                                      <w:numId w:val="93"/>
                                    </w:numPr>
                                    <w:tabs>
                                      <w:tab w:val="left" w:pos="224"/>
                                    </w:tabs>
                                    <w:kinsoku w:val="0"/>
                                    <w:overflowPunct w:val="0"/>
                                    <w:spacing w:line="229" w:lineRule="exact"/>
                                    <w:ind w:left="223" w:hanging="117"/>
                                    <w:rPr>
                                      <w:sz w:val="20"/>
                                      <w:szCs w:val="20"/>
                                    </w:rPr>
                                  </w:pPr>
                                  <w:r>
                                    <w:rPr>
                                      <w:sz w:val="20"/>
                                      <w:szCs w:val="20"/>
                                    </w:rPr>
                                    <w:t>предметы</w:t>
                                  </w:r>
                                  <w:r>
                                    <w:rPr>
                                      <w:spacing w:val="2"/>
                                      <w:sz w:val="20"/>
                                      <w:szCs w:val="20"/>
                                    </w:rPr>
                                    <w:t xml:space="preserve"> </w:t>
                                  </w:r>
                                  <w:r>
                                    <w:rPr>
                                      <w:sz w:val="20"/>
                                      <w:szCs w:val="20"/>
                                    </w:rPr>
                                    <w:t>декорации</w:t>
                                  </w:r>
                                </w:p>
                                <w:p w:rsidR="00265324" w:rsidRDefault="00265324" w:rsidP="00345907">
                                  <w:pPr>
                                    <w:pStyle w:val="TableParagraph"/>
                                    <w:numPr>
                                      <w:ilvl w:val="0"/>
                                      <w:numId w:val="93"/>
                                    </w:numPr>
                                    <w:tabs>
                                      <w:tab w:val="left" w:pos="260"/>
                                    </w:tabs>
                                    <w:kinsoku w:val="0"/>
                                    <w:overflowPunct w:val="0"/>
                                    <w:spacing w:line="228" w:lineRule="exact"/>
                                    <w:ind w:right="97" w:firstLine="0"/>
                                    <w:rPr>
                                      <w:sz w:val="20"/>
                                      <w:szCs w:val="20"/>
                                    </w:rPr>
                                  </w:pPr>
                                  <w:r>
                                    <w:rPr>
                                      <w:sz w:val="20"/>
                                      <w:szCs w:val="20"/>
                                    </w:rPr>
                                    <w:t>различные</w:t>
                                  </w:r>
                                  <w:r>
                                    <w:rPr>
                                      <w:spacing w:val="35"/>
                                      <w:sz w:val="20"/>
                                      <w:szCs w:val="20"/>
                                    </w:rPr>
                                    <w:t xml:space="preserve"> </w:t>
                                  </w:r>
                                  <w:r>
                                    <w:rPr>
                                      <w:sz w:val="20"/>
                                      <w:szCs w:val="20"/>
                                    </w:rPr>
                                    <w:t>виды</w:t>
                                  </w:r>
                                  <w:r>
                                    <w:rPr>
                                      <w:spacing w:val="38"/>
                                      <w:sz w:val="20"/>
                                      <w:szCs w:val="20"/>
                                    </w:rPr>
                                    <w:t xml:space="preserve"> </w:t>
                                  </w:r>
                                  <w:r>
                                    <w:rPr>
                                      <w:sz w:val="20"/>
                                      <w:szCs w:val="20"/>
                                    </w:rPr>
                                    <w:t>театров</w:t>
                                  </w:r>
                                  <w:r>
                                    <w:rPr>
                                      <w:spacing w:val="34"/>
                                      <w:sz w:val="20"/>
                                      <w:szCs w:val="20"/>
                                    </w:rPr>
                                    <w:t xml:space="preserve"> </w:t>
                                  </w:r>
                                  <w:r>
                                    <w:rPr>
                                      <w:sz w:val="20"/>
                                      <w:szCs w:val="20"/>
                                    </w:rPr>
                                    <w:t>в</w:t>
                                  </w:r>
                                  <w:r>
                                    <w:rPr>
                                      <w:spacing w:val="38"/>
                                      <w:sz w:val="20"/>
                                      <w:szCs w:val="20"/>
                                    </w:rPr>
                                    <w:t xml:space="preserve"> </w:t>
                                  </w:r>
                                  <w:r>
                                    <w:rPr>
                                      <w:sz w:val="20"/>
                                      <w:szCs w:val="20"/>
                                    </w:rPr>
                                    <w:t>соответствии</w:t>
                                  </w:r>
                                  <w:r>
                                    <w:rPr>
                                      <w:spacing w:val="37"/>
                                      <w:sz w:val="20"/>
                                      <w:szCs w:val="20"/>
                                    </w:rPr>
                                    <w:t xml:space="preserve"> </w:t>
                                  </w:r>
                                  <w:r>
                                    <w:rPr>
                                      <w:sz w:val="20"/>
                                      <w:szCs w:val="20"/>
                                    </w:rPr>
                                    <w:t>с</w:t>
                                  </w:r>
                                  <w:r>
                                    <w:rPr>
                                      <w:spacing w:val="-47"/>
                                      <w:sz w:val="20"/>
                                      <w:szCs w:val="20"/>
                                    </w:rPr>
                                    <w:t xml:space="preserve"> </w:t>
                                  </w:r>
                                  <w:r>
                                    <w:rPr>
                                      <w:sz w:val="20"/>
                                      <w:szCs w:val="20"/>
                                    </w:rPr>
                                    <w:t>возрастом</w:t>
                                  </w:r>
                                </w:p>
                              </w:tc>
                            </w:tr>
                            <w:tr w:rsidR="00265324">
                              <w:trPr>
                                <w:trHeight w:val="1378"/>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ight="442"/>
                                    <w:rPr>
                                      <w:sz w:val="20"/>
                                      <w:szCs w:val="20"/>
                                    </w:rPr>
                                  </w:pPr>
                                  <w:r>
                                    <w:rPr>
                                      <w:sz w:val="20"/>
                                      <w:szCs w:val="20"/>
                                    </w:rPr>
                                    <w:t>Центр</w:t>
                                  </w:r>
                                  <w:r>
                                    <w:rPr>
                                      <w:spacing w:val="1"/>
                                      <w:sz w:val="20"/>
                                      <w:szCs w:val="20"/>
                                    </w:rPr>
                                    <w:t xml:space="preserve"> </w:t>
                                  </w:r>
                                  <w:r>
                                    <w:rPr>
                                      <w:spacing w:val="-1"/>
                                      <w:sz w:val="20"/>
                                      <w:szCs w:val="20"/>
                                    </w:rPr>
                                    <w:t>Патриотический</w:t>
                                  </w:r>
                                  <w:r>
                                    <w:rPr>
                                      <w:spacing w:val="-47"/>
                                      <w:sz w:val="20"/>
                                      <w:szCs w:val="20"/>
                                    </w:rPr>
                                    <w:t xml:space="preserve"> </w:t>
                                  </w:r>
                                  <w:r>
                                    <w:rPr>
                                      <w:sz w:val="20"/>
                                      <w:szCs w:val="20"/>
                                    </w:rPr>
                                    <w:t>уголок</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76"/>
                                    <w:rPr>
                                      <w:sz w:val="20"/>
                                      <w:szCs w:val="20"/>
                                    </w:rPr>
                                  </w:pPr>
                                  <w:r>
                                    <w:rPr>
                                      <w:sz w:val="20"/>
                                      <w:szCs w:val="20"/>
                                    </w:rPr>
                                    <w:t>формирование патриотического, духовно-</w:t>
                                  </w:r>
                                  <w:r>
                                    <w:rPr>
                                      <w:spacing w:val="-47"/>
                                      <w:sz w:val="20"/>
                                      <w:szCs w:val="20"/>
                                    </w:rPr>
                                    <w:t xml:space="preserve"> </w:t>
                                  </w:r>
                                  <w:r>
                                    <w:rPr>
                                      <w:sz w:val="20"/>
                                      <w:szCs w:val="20"/>
                                    </w:rPr>
                                    <w:t>нравственного воспитания</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07" w:right="94"/>
                                    <w:rPr>
                                      <w:sz w:val="20"/>
                                      <w:szCs w:val="20"/>
                                    </w:rPr>
                                  </w:pPr>
                                  <w:r>
                                    <w:rPr>
                                      <w:sz w:val="20"/>
                                      <w:szCs w:val="20"/>
                                    </w:rPr>
                                    <w:t>расширение</w:t>
                                  </w:r>
                                  <w:r>
                                    <w:rPr>
                                      <w:spacing w:val="1"/>
                                      <w:sz w:val="20"/>
                                      <w:szCs w:val="20"/>
                                    </w:rPr>
                                    <w:t xml:space="preserve"> </w:t>
                                  </w:r>
                                  <w:r>
                                    <w:rPr>
                                      <w:sz w:val="20"/>
                                      <w:szCs w:val="20"/>
                                    </w:rPr>
                                    <w:t>краеведческих</w:t>
                                  </w:r>
                                  <w:r>
                                    <w:rPr>
                                      <w:spacing w:val="1"/>
                                      <w:sz w:val="20"/>
                                      <w:szCs w:val="20"/>
                                    </w:rPr>
                                    <w:t xml:space="preserve"> </w:t>
                                  </w:r>
                                  <w:r>
                                    <w:rPr>
                                      <w:sz w:val="20"/>
                                      <w:szCs w:val="20"/>
                                    </w:rPr>
                                    <w:t>представлений</w:t>
                                  </w:r>
                                  <w:r>
                                    <w:rPr>
                                      <w:spacing w:val="1"/>
                                      <w:sz w:val="20"/>
                                      <w:szCs w:val="20"/>
                                    </w:rPr>
                                    <w:t xml:space="preserve"> </w:t>
                                  </w:r>
                                  <w:r>
                                    <w:rPr>
                                      <w:sz w:val="20"/>
                                      <w:szCs w:val="20"/>
                                    </w:rPr>
                                    <w:t>детей</w:t>
                                  </w:r>
                                </w:p>
                                <w:p w:rsidR="00265324" w:rsidRDefault="00265324" w:rsidP="00345907">
                                  <w:pPr>
                                    <w:pStyle w:val="TableParagraph"/>
                                    <w:numPr>
                                      <w:ilvl w:val="0"/>
                                      <w:numId w:val="92"/>
                                    </w:numPr>
                                    <w:tabs>
                                      <w:tab w:val="left" w:pos="224"/>
                                    </w:tabs>
                                    <w:kinsoku w:val="0"/>
                                    <w:overflowPunct w:val="0"/>
                                    <w:spacing w:line="226" w:lineRule="exact"/>
                                    <w:ind w:hanging="117"/>
                                    <w:rPr>
                                      <w:sz w:val="20"/>
                                      <w:szCs w:val="20"/>
                                    </w:rPr>
                                  </w:pPr>
                                  <w:r>
                                    <w:rPr>
                                      <w:sz w:val="20"/>
                                      <w:szCs w:val="20"/>
                                    </w:rPr>
                                    <w:t>государственная символика</w:t>
                                  </w:r>
                                </w:p>
                                <w:p w:rsidR="00265324" w:rsidRDefault="00265324" w:rsidP="00345907">
                                  <w:pPr>
                                    <w:pStyle w:val="TableParagraph"/>
                                    <w:numPr>
                                      <w:ilvl w:val="0"/>
                                      <w:numId w:val="92"/>
                                    </w:numPr>
                                    <w:tabs>
                                      <w:tab w:val="left" w:pos="224"/>
                                    </w:tabs>
                                    <w:kinsoku w:val="0"/>
                                    <w:overflowPunct w:val="0"/>
                                    <w:spacing w:line="229" w:lineRule="exact"/>
                                    <w:ind w:hanging="117"/>
                                    <w:rPr>
                                      <w:sz w:val="20"/>
                                      <w:szCs w:val="20"/>
                                    </w:rPr>
                                  </w:pPr>
                                  <w:r>
                                    <w:rPr>
                                      <w:sz w:val="20"/>
                                      <w:szCs w:val="20"/>
                                    </w:rPr>
                                    <w:t>наглядный</w:t>
                                  </w:r>
                                  <w:r>
                                    <w:rPr>
                                      <w:spacing w:val="-3"/>
                                      <w:sz w:val="20"/>
                                      <w:szCs w:val="20"/>
                                    </w:rPr>
                                    <w:t xml:space="preserve"> </w:t>
                                  </w:r>
                                  <w:r>
                                    <w:rPr>
                                      <w:sz w:val="20"/>
                                      <w:szCs w:val="20"/>
                                    </w:rPr>
                                    <w:t>материал</w:t>
                                  </w:r>
                                </w:p>
                                <w:p w:rsidR="00265324" w:rsidRDefault="00265324" w:rsidP="00345907">
                                  <w:pPr>
                                    <w:pStyle w:val="TableParagraph"/>
                                    <w:numPr>
                                      <w:ilvl w:val="0"/>
                                      <w:numId w:val="92"/>
                                    </w:numPr>
                                    <w:tabs>
                                      <w:tab w:val="left" w:pos="240"/>
                                    </w:tabs>
                                    <w:kinsoku w:val="0"/>
                                    <w:overflowPunct w:val="0"/>
                                    <w:spacing w:line="229" w:lineRule="exact"/>
                                    <w:ind w:left="239" w:hanging="133"/>
                                    <w:rPr>
                                      <w:sz w:val="20"/>
                                      <w:szCs w:val="20"/>
                                    </w:rPr>
                                  </w:pPr>
                                  <w:r>
                                    <w:rPr>
                                      <w:sz w:val="20"/>
                                      <w:szCs w:val="20"/>
                                    </w:rPr>
                                    <w:t>предметы</w:t>
                                  </w:r>
                                  <w:r>
                                    <w:rPr>
                                      <w:spacing w:val="15"/>
                                      <w:sz w:val="20"/>
                                      <w:szCs w:val="20"/>
                                    </w:rPr>
                                    <w:t xml:space="preserve"> </w:t>
                                  </w:r>
                                  <w:r>
                                    <w:rPr>
                                      <w:sz w:val="20"/>
                                      <w:szCs w:val="20"/>
                                    </w:rPr>
                                    <w:t>народно-прикладного</w:t>
                                  </w:r>
                                  <w:r>
                                    <w:rPr>
                                      <w:spacing w:val="14"/>
                                      <w:sz w:val="20"/>
                                      <w:szCs w:val="20"/>
                                    </w:rPr>
                                    <w:t xml:space="preserve"> </w:t>
                                  </w:r>
                                  <w:r>
                                    <w:rPr>
                                      <w:sz w:val="20"/>
                                      <w:szCs w:val="20"/>
                                    </w:rPr>
                                    <w:t>творчества</w:t>
                                  </w:r>
                                </w:p>
                                <w:p w:rsidR="00265324" w:rsidRDefault="00265324" w:rsidP="00345907">
                                  <w:pPr>
                                    <w:pStyle w:val="TableParagraph"/>
                                    <w:numPr>
                                      <w:ilvl w:val="0"/>
                                      <w:numId w:val="92"/>
                                    </w:numPr>
                                    <w:tabs>
                                      <w:tab w:val="left" w:pos="224"/>
                                    </w:tabs>
                                    <w:kinsoku w:val="0"/>
                                    <w:overflowPunct w:val="0"/>
                                    <w:spacing w:line="210" w:lineRule="exact"/>
                                    <w:ind w:hanging="117"/>
                                    <w:rPr>
                                      <w:sz w:val="20"/>
                                      <w:szCs w:val="20"/>
                                    </w:rPr>
                                  </w:pPr>
                                  <w:r>
                                    <w:rPr>
                                      <w:sz w:val="20"/>
                                      <w:szCs w:val="20"/>
                                    </w:rPr>
                                    <w:t>предметы</w:t>
                                  </w:r>
                                  <w:r>
                                    <w:rPr>
                                      <w:spacing w:val="2"/>
                                      <w:sz w:val="20"/>
                                      <w:szCs w:val="20"/>
                                    </w:rPr>
                                    <w:t xml:space="preserve"> </w:t>
                                  </w:r>
                                  <w:r>
                                    <w:rPr>
                                      <w:sz w:val="20"/>
                                      <w:szCs w:val="20"/>
                                    </w:rPr>
                                    <w:t>быта</w:t>
                                  </w:r>
                                </w:p>
                              </w:tc>
                            </w:tr>
                            <w:tr w:rsidR="00265324">
                              <w:trPr>
                                <w:trHeight w:val="922"/>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ight="82"/>
                                    <w:rPr>
                                      <w:sz w:val="20"/>
                                      <w:szCs w:val="20"/>
                                    </w:rPr>
                                  </w:pPr>
                                  <w:r>
                                    <w:rPr>
                                      <w:sz w:val="20"/>
                                      <w:szCs w:val="20"/>
                                    </w:rPr>
                                    <w:t>Центр</w:t>
                                  </w:r>
                                  <w:r>
                                    <w:rPr>
                                      <w:spacing w:val="15"/>
                                      <w:sz w:val="20"/>
                                      <w:szCs w:val="20"/>
                                    </w:rPr>
                                    <w:t xml:space="preserve"> </w:t>
                                  </w:r>
                                  <w:r>
                                    <w:rPr>
                                      <w:sz w:val="20"/>
                                      <w:szCs w:val="20"/>
                                    </w:rPr>
                                    <w:t>музыкальный</w:t>
                                  </w:r>
                                  <w:r>
                                    <w:rPr>
                                      <w:spacing w:val="-47"/>
                                      <w:sz w:val="20"/>
                                      <w:szCs w:val="20"/>
                                    </w:rPr>
                                    <w:t xml:space="preserve"> </w:t>
                                  </w:r>
                                  <w:r>
                                    <w:rPr>
                                      <w:sz w:val="20"/>
                                      <w:szCs w:val="20"/>
                                    </w:rPr>
                                    <w:t>уголок</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1" w:right="83"/>
                                    <w:rPr>
                                      <w:sz w:val="20"/>
                                      <w:szCs w:val="20"/>
                                    </w:rPr>
                                  </w:pPr>
                                  <w:r>
                                    <w:rPr>
                                      <w:sz w:val="20"/>
                                      <w:szCs w:val="20"/>
                                    </w:rPr>
                                    <w:t>-</w:t>
                                  </w:r>
                                  <w:r>
                                    <w:rPr>
                                      <w:spacing w:val="1"/>
                                      <w:sz w:val="20"/>
                                      <w:szCs w:val="20"/>
                                    </w:rPr>
                                    <w:t xml:space="preserve"> </w:t>
                                  </w:r>
                                  <w:r>
                                    <w:rPr>
                                      <w:sz w:val="20"/>
                                      <w:szCs w:val="20"/>
                                    </w:rPr>
                                    <w:t>расширение творческих</w:t>
                                  </w:r>
                                  <w:r>
                                    <w:rPr>
                                      <w:spacing w:val="1"/>
                                      <w:sz w:val="20"/>
                                      <w:szCs w:val="20"/>
                                    </w:rPr>
                                    <w:t xml:space="preserve"> </w:t>
                                  </w:r>
                                  <w:r>
                                    <w:rPr>
                                      <w:sz w:val="20"/>
                                      <w:szCs w:val="20"/>
                                    </w:rPr>
                                    <w:t>способностей</w:t>
                                  </w:r>
                                  <w:r>
                                    <w:rPr>
                                      <w:spacing w:val="1"/>
                                      <w:sz w:val="20"/>
                                      <w:szCs w:val="20"/>
                                    </w:rPr>
                                    <w:t xml:space="preserve"> </w:t>
                                  </w:r>
                                  <w:r>
                                    <w:rPr>
                                      <w:sz w:val="20"/>
                                      <w:szCs w:val="20"/>
                                    </w:rPr>
                                    <w:t>детей в</w:t>
                                  </w:r>
                                  <w:r>
                                    <w:rPr>
                                      <w:spacing w:val="1"/>
                                      <w:sz w:val="20"/>
                                      <w:szCs w:val="20"/>
                                    </w:rPr>
                                    <w:t xml:space="preserve"> </w:t>
                                  </w:r>
                                  <w:r>
                                    <w:rPr>
                                      <w:sz w:val="20"/>
                                      <w:szCs w:val="20"/>
                                    </w:rPr>
                                    <w:t>самостоятельной</w:t>
                                  </w:r>
                                  <w:r>
                                    <w:rPr>
                                      <w:spacing w:val="1"/>
                                      <w:sz w:val="20"/>
                                      <w:szCs w:val="20"/>
                                    </w:rPr>
                                    <w:t xml:space="preserve"> </w:t>
                                  </w:r>
                                  <w:r>
                                    <w:rPr>
                                      <w:sz w:val="20"/>
                                      <w:szCs w:val="20"/>
                                    </w:rPr>
                                    <w:t>деятельности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1"/>
                                    </w:numPr>
                                    <w:tabs>
                                      <w:tab w:val="left" w:pos="224"/>
                                    </w:tabs>
                                    <w:kinsoku w:val="0"/>
                                    <w:overflowPunct w:val="0"/>
                                    <w:spacing w:line="229" w:lineRule="exact"/>
                                    <w:ind w:hanging="117"/>
                                    <w:rPr>
                                      <w:sz w:val="20"/>
                                      <w:szCs w:val="20"/>
                                    </w:rPr>
                                  </w:pPr>
                                  <w:r>
                                    <w:rPr>
                                      <w:sz w:val="20"/>
                                      <w:szCs w:val="20"/>
                                    </w:rPr>
                                    <w:t>детские музыкальные инструменты</w:t>
                                  </w:r>
                                </w:p>
                                <w:p w:rsidR="00265324" w:rsidRDefault="00265324" w:rsidP="00345907">
                                  <w:pPr>
                                    <w:pStyle w:val="TableParagraph"/>
                                    <w:numPr>
                                      <w:ilvl w:val="0"/>
                                      <w:numId w:val="91"/>
                                    </w:numPr>
                                    <w:tabs>
                                      <w:tab w:val="left" w:pos="224"/>
                                    </w:tabs>
                                    <w:kinsoku w:val="0"/>
                                    <w:overflowPunct w:val="0"/>
                                    <w:spacing w:line="229" w:lineRule="exact"/>
                                    <w:ind w:hanging="117"/>
                                    <w:rPr>
                                      <w:sz w:val="20"/>
                                      <w:szCs w:val="20"/>
                                    </w:rPr>
                                  </w:pPr>
                                  <w:r>
                                    <w:rPr>
                                      <w:sz w:val="20"/>
                                      <w:szCs w:val="20"/>
                                    </w:rPr>
                                    <w:t>портреты</w:t>
                                  </w:r>
                                  <w:r>
                                    <w:rPr>
                                      <w:spacing w:val="2"/>
                                      <w:sz w:val="20"/>
                                      <w:szCs w:val="20"/>
                                    </w:rPr>
                                    <w:t xml:space="preserve"> </w:t>
                                  </w:r>
                                  <w:r>
                                    <w:rPr>
                                      <w:sz w:val="20"/>
                                      <w:szCs w:val="20"/>
                                    </w:rPr>
                                    <w:t>композиторов</w:t>
                                  </w:r>
                                </w:p>
                                <w:p w:rsidR="00265324" w:rsidRDefault="00265324" w:rsidP="00345907">
                                  <w:pPr>
                                    <w:pStyle w:val="TableParagraph"/>
                                    <w:numPr>
                                      <w:ilvl w:val="0"/>
                                      <w:numId w:val="91"/>
                                    </w:numPr>
                                    <w:tabs>
                                      <w:tab w:val="left" w:pos="216"/>
                                    </w:tabs>
                                    <w:kinsoku w:val="0"/>
                                    <w:overflowPunct w:val="0"/>
                                    <w:spacing w:before="2" w:line="229" w:lineRule="exact"/>
                                    <w:ind w:left="215" w:hanging="109"/>
                                    <w:rPr>
                                      <w:sz w:val="20"/>
                                      <w:szCs w:val="20"/>
                                    </w:rPr>
                                  </w:pPr>
                                  <w:r>
                                    <w:rPr>
                                      <w:sz w:val="20"/>
                                      <w:szCs w:val="20"/>
                                    </w:rPr>
                                    <w:t>набор</w:t>
                                  </w:r>
                                  <w:r>
                                    <w:rPr>
                                      <w:spacing w:val="-10"/>
                                      <w:sz w:val="20"/>
                                      <w:szCs w:val="20"/>
                                    </w:rPr>
                                    <w:t xml:space="preserve"> </w:t>
                                  </w:r>
                                  <w:r>
                                    <w:rPr>
                                      <w:sz w:val="20"/>
                                      <w:szCs w:val="20"/>
                                    </w:rPr>
                                    <w:t>аудиозаписей</w:t>
                                  </w:r>
                                  <w:r>
                                    <w:rPr>
                                      <w:spacing w:val="-6"/>
                                      <w:sz w:val="20"/>
                                      <w:szCs w:val="20"/>
                                    </w:rPr>
                                    <w:t xml:space="preserve"> </w:t>
                                  </w:r>
                                  <w:r>
                                    <w:rPr>
                                      <w:sz w:val="20"/>
                                      <w:szCs w:val="20"/>
                                    </w:rPr>
                                    <w:t>-</w:t>
                                  </w:r>
                                  <w:r>
                                    <w:rPr>
                                      <w:spacing w:val="-12"/>
                                      <w:sz w:val="20"/>
                                      <w:szCs w:val="20"/>
                                    </w:rPr>
                                    <w:t xml:space="preserve"> </w:t>
                                  </w:r>
                                  <w:r>
                                    <w:rPr>
                                      <w:sz w:val="20"/>
                                      <w:szCs w:val="20"/>
                                    </w:rPr>
                                    <w:t>музыкальные</w:t>
                                  </w:r>
                                  <w:r>
                                    <w:rPr>
                                      <w:spacing w:val="-10"/>
                                      <w:sz w:val="20"/>
                                      <w:szCs w:val="20"/>
                                    </w:rPr>
                                    <w:t xml:space="preserve"> </w:t>
                                  </w:r>
                                  <w:r>
                                    <w:rPr>
                                      <w:sz w:val="20"/>
                                      <w:szCs w:val="20"/>
                                    </w:rPr>
                                    <w:t>игрушки</w:t>
                                  </w:r>
                                </w:p>
                                <w:p w:rsidR="00265324" w:rsidRDefault="00265324" w:rsidP="00345907">
                                  <w:pPr>
                                    <w:pStyle w:val="TableParagraph"/>
                                    <w:numPr>
                                      <w:ilvl w:val="0"/>
                                      <w:numId w:val="91"/>
                                    </w:numPr>
                                    <w:tabs>
                                      <w:tab w:val="left" w:pos="224"/>
                                    </w:tabs>
                                    <w:kinsoku w:val="0"/>
                                    <w:overflowPunct w:val="0"/>
                                    <w:spacing w:line="213" w:lineRule="exact"/>
                                    <w:ind w:hanging="117"/>
                                    <w:rPr>
                                      <w:sz w:val="20"/>
                                      <w:szCs w:val="20"/>
                                    </w:rPr>
                                  </w:pPr>
                                  <w:r>
                                    <w:rPr>
                                      <w:sz w:val="20"/>
                                      <w:szCs w:val="20"/>
                                    </w:rPr>
                                    <w:t>музыкально-дидактические игры</w:t>
                                  </w:r>
                                </w:p>
                              </w:tc>
                            </w:tr>
                            <w:tr w:rsidR="00265324">
                              <w:trPr>
                                <w:trHeight w:val="1150"/>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0"/>
                                    <w:rPr>
                                      <w:sz w:val="20"/>
                                      <w:szCs w:val="20"/>
                                    </w:rPr>
                                  </w:pPr>
                                  <w:r>
                                    <w:rPr>
                                      <w:sz w:val="20"/>
                                      <w:szCs w:val="20"/>
                                    </w:rPr>
                                    <w:t>Центр</w:t>
                                  </w:r>
                                  <w:r>
                                    <w:rPr>
                                      <w:spacing w:val="38"/>
                                      <w:sz w:val="20"/>
                                      <w:szCs w:val="20"/>
                                    </w:rPr>
                                    <w:t xml:space="preserve"> </w:t>
                                  </w:r>
                                  <w:r>
                                    <w:rPr>
                                      <w:sz w:val="20"/>
                                      <w:szCs w:val="20"/>
                                    </w:rPr>
                                    <w:t>творческая</w:t>
                                  </w:r>
                                  <w:r>
                                    <w:rPr>
                                      <w:spacing w:val="-47"/>
                                      <w:sz w:val="20"/>
                                      <w:szCs w:val="20"/>
                                    </w:rPr>
                                    <w:t xml:space="preserve"> </w:t>
                                  </w:r>
                                  <w:r>
                                    <w:rPr>
                                      <w:sz w:val="20"/>
                                      <w:szCs w:val="20"/>
                                    </w:rPr>
                                    <w:t>мастерская</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83"/>
                                    <w:rPr>
                                      <w:sz w:val="20"/>
                                      <w:szCs w:val="20"/>
                                    </w:rPr>
                                  </w:pPr>
                                  <w:r>
                                    <w:rPr>
                                      <w:sz w:val="20"/>
                                      <w:szCs w:val="20"/>
                                    </w:rPr>
                                    <w:t>-</w:t>
                                  </w:r>
                                  <w:r>
                                    <w:rPr>
                                      <w:spacing w:val="1"/>
                                      <w:sz w:val="20"/>
                                      <w:szCs w:val="20"/>
                                    </w:rPr>
                                    <w:t xml:space="preserve"> </w:t>
                                  </w:r>
                                  <w:r>
                                    <w:rPr>
                                      <w:sz w:val="20"/>
                                      <w:szCs w:val="20"/>
                                    </w:rPr>
                                    <w:t>расширение творческих</w:t>
                                  </w:r>
                                  <w:r>
                                    <w:rPr>
                                      <w:spacing w:val="1"/>
                                      <w:sz w:val="20"/>
                                      <w:szCs w:val="20"/>
                                    </w:rPr>
                                    <w:t xml:space="preserve"> </w:t>
                                  </w:r>
                                  <w:r>
                                    <w:rPr>
                                      <w:sz w:val="20"/>
                                      <w:szCs w:val="20"/>
                                    </w:rPr>
                                    <w:t>способностей</w:t>
                                  </w:r>
                                  <w:r>
                                    <w:rPr>
                                      <w:spacing w:val="1"/>
                                      <w:sz w:val="20"/>
                                      <w:szCs w:val="20"/>
                                    </w:rPr>
                                    <w:t xml:space="preserve"> </w:t>
                                  </w:r>
                                  <w:r>
                                    <w:rPr>
                                      <w:sz w:val="20"/>
                                      <w:szCs w:val="20"/>
                                    </w:rPr>
                                    <w:t>детей в</w:t>
                                  </w:r>
                                  <w:r>
                                    <w:rPr>
                                      <w:spacing w:val="1"/>
                                      <w:sz w:val="20"/>
                                      <w:szCs w:val="20"/>
                                    </w:rPr>
                                    <w:t xml:space="preserve"> </w:t>
                                  </w:r>
                                  <w:r>
                                    <w:rPr>
                                      <w:sz w:val="20"/>
                                      <w:szCs w:val="20"/>
                                    </w:rPr>
                                    <w:t>самостоятельной</w:t>
                                  </w:r>
                                  <w:r>
                                    <w:rPr>
                                      <w:spacing w:val="1"/>
                                      <w:sz w:val="20"/>
                                      <w:szCs w:val="20"/>
                                    </w:rPr>
                                    <w:t xml:space="preserve"> </w:t>
                                  </w:r>
                                  <w:r>
                                    <w:rPr>
                                      <w:sz w:val="20"/>
                                      <w:szCs w:val="20"/>
                                    </w:rPr>
                                    <w:t>деятельности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07" w:right="94"/>
                                    <w:jc w:val="both"/>
                                    <w:rPr>
                                      <w:sz w:val="20"/>
                                      <w:szCs w:val="20"/>
                                    </w:rPr>
                                  </w:pPr>
                                  <w:r>
                                    <w:rPr>
                                      <w:sz w:val="20"/>
                                      <w:szCs w:val="20"/>
                                    </w:rPr>
                                    <w:t>бумага разного формата, разной формы,</w:t>
                                  </w:r>
                                  <w:r>
                                    <w:rPr>
                                      <w:spacing w:val="1"/>
                                      <w:sz w:val="20"/>
                                      <w:szCs w:val="20"/>
                                    </w:rPr>
                                    <w:t xml:space="preserve"> </w:t>
                                  </w:r>
                                  <w:r>
                                    <w:rPr>
                                      <w:sz w:val="20"/>
                                      <w:szCs w:val="20"/>
                                    </w:rPr>
                                    <w:t>разного цвета - достаточное количество</w:t>
                                  </w:r>
                                  <w:r>
                                    <w:rPr>
                                      <w:spacing w:val="1"/>
                                      <w:sz w:val="20"/>
                                      <w:szCs w:val="20"/>
                                    </w:rPr>
                                    <w:t xml:space="preserve"> </w:t>
                                  </w:r>
                                  <w:r>
                                    <w:rPr>
                                      <w:sz w:val="20"/>
                                      <w:szCs w:val="20"/>
                                    </w:rPr>
                                    <w:t>цветных</w:t>
                                  </w:r>
                                  <w:r>
                                    <w:rPr>
                                      <w:spacing w:val="4"/>
                                      <w:sz w:val="20"/>
                                      <w:szCs w:val="20"/>
                                    </w:rPr>
                                    <w:t xml:space="preserve"> </w:t>
                                  </w:r>
                                  <w:r>
                                    <w:rPr>
                                      <w:sz w:val="20"/>
                                      <w:szCs w:val="20"/>
                                    </w:rPr>
                                    <w:t>карандашей,</w:t>
                                  </w:r>
                                  <w:r>
                                    <w:rPr>
                                      <w:spacing w:val="10"/>
                                      <w:sz w:val="20"/>
                                      <w:szCs w:val="20"/>
                                    </w:rPr>
                                    <w:t xml:space="preserve"> </w:t>
                                  </w:r>
                                  <w:r>
                                    <w:rPr>
                                      <w:sz w:val="20"/>
                                      <w:szCs w:val="20"/>
                                    </w:rPr>
                                    <w:t>красок,</w:t>
                                  </w:r>
                                  <w:r>
                                    <w:rPr>
                                      <w:spacing w:val="10"/>
                                      <w:sz w:val="20"/>
                                      <w:szCs w:val="20"/>
                                    </w:rPr>
                                    <w:t xml:space="preserve"> </w:t>
                                  </w:r>
                                  <w:r>
                                    <w:rPr>
                                      <w:sz w:val="20"/>
                                      <w:szCs w:val="20"/>
                                    </w:rPr>
                                    <w:t>кистей</w:t>
                                  </w:r>
                                  <w:r>
                                    <w:rPr>
                                      <w:spacing w:val="10"/>
                                      <w:sz w:val="20"/>
                                      <w:szCs w:val="20"/>
                                    </w:rPr>
                                    <w:t xml:space="preserve"> </w:t>
                                  </w:r>
                                  <w:r>
                                    <w:rPr>
                                      <w:sz w:val="20"/>
                                      <w:szCs w:val="20"/>
                                    </w:rPr>
                                    <w:t>-</w:t>
                                  </w:r>
                                </w:p>
                                <w:p w:rsidR="00265324" w:rsidRDefault="00265324">
                                  <w:pPr>
                                    <w:pStyle w:val="TableParagraph"/>
                                    <w:kinsoku w:val="0"/>
                                    <w:overflowPunct w:val="0"/>
                                    <w:spacing w:line="228" w:lineRule="exact"/>
                                    <w:ind w:left="107" w:right="94"/>
                                    <w:jc w:val="both"/>
                                    <w:rPr>
                                      <w:sz w:val="20"/>
                                      <w:szCs w:val="20"/>
                                    </w:rPr>
                                  </w:pPr>
                                  <w:r>
                                    <w:rPr>
                                      <w:sz w:val="20"/>
                                      <w:szCs w:val="20"/>
                                    </w:rPr>
                                    <w:t>достаточное количество ножниц, клея 76 -</w:t>
                                  </w:r>
                                  <w:r>
                                    <w:rPr>
                                      <w:spacing w:val="1"/>
                                      <w:sz w:val="20"/>
                                      <w:szCs w:val="20"/>
                                    </w:rPr>
                                    <w:t xml:space="preserve"> </w:t>
                                  </w:r>
                                  <w:r>
                                    <w:rPr>
                                      <w:sz w:val="20"/>
                                      <w:szCs w:val="20"/>
                                    </w:rPr>
                                    <w:t>бросовый</w:t>
                                  </w:r>
                                  <w:r>
                                    <w:rPr>
                                      <w:spacing w:val="1"/>
                                      <w:sz w:val="20"/>
                                      <w:szCs w:val="20"/>
                                    </w:rPr>
                                    <w:t xml:space="preserve"> </w:t>
                                  </w:r>
                                  <w:r>
                                    <w:rPr>
                                      <w:sz w:val="20"/>
                                      <w:szCs w:val="20"/>
                                    </w:rPr>
                                    <w:t>материал</w:t>
                                  </w:r>
                                </w:p>
                              </w:tc>
                            </w:tr>
                            <w:tr w:rsidR="00265324">
                              <w:trPr>
                                <w:trHeight w:val="1378"/>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ight="75"/>
                                    <w:rPr>
                                      <w:sz w:val="20"/>
                                      <w:szCs w:val="20"/>
                                    </w:rPr>
                                  </w:pPr>
                                  <w:r>
                                    <w:rPr>
                                      <w:sz w:val="20"/>
                                      <w:szCs w:val="20"/>
                                    </w:rPr>
                                    <w:t>Центр</w:t>
                                  </w:r>
                                  <w:r>
                                    <w:rPr>
                                      <w:spacing w:val="1"/>
                                      <w:sz w:val="20"/>
                                      <w:szCs w:val="20"/>
                                    </w:rPr>
                                    <w:t xml:space="preserve"> </w:t>
                                  </w:r>
                                  <w:r>
                                    <w:rPr>
                                      <w:sz w:val="20"/>
                                      <w:szCs w:val="20"/>
                                    </w:rPr>
                                    <w:t>познавательного</w:t>
                                  </w:r>
                                  <w:r>
                                    <w:rPr>
                                      <w:spacing w:val="1"/>
                                      <w:sz w:val="20"/>
                                      <w:szCs w:val="20"/>
                                    </w:rPr>
                                    <w:t xml:space="preserve"> </w:t>
                                  </w:r>
                                  <w:r>
                                    <w:rPr>
                                      <w:sz w:val="20"/>
                                      <w:szCs w:val="20"/>
                                    </w:rPr>
                                    <w:t xml:space="preserve">развития                 </w:t>
                                  </w:r>
                                  <w:r>
                                    <w:rPr>
                                      <w:spacing w:val="42"/>
                                      <w:sz w:val="20"/>
                                      <w:szCs w:val="20"/>
                                    </w:rPr>
                                    <w:t xml:space="preserve"> </w:t>
                                  </w:r>
                                  <w:r>
                                    <w:rPr>
                                      <w:sz w:val="20"/>
                                      <w:szCs w:val="20"/>
                                    </w:rPr>
                                    <w:t>-</w:t>
                                  </w:r>
                                </w:p>
                                <w:p w:rsidR="00265324" w:rsidRDefault="00265324">
                                  <w:pPr>
                                    <w:pStyle w:val="TableParagraph"/>
                                    <w:kinsoku w:val="0"/>
                                    <w:overflowPunct w:val="0"/>
                                    <w:ind w:left="110" w:right="418"/>
                                    <w:rPr>
                                      <w:sz w:val="20"/>
                                      <w:szCs w:val="20"/>
                                    </w:rPr>
                                  </w:pPr>
                                  <w:r>
                                    <w:rPr>
                                      <w:sz w:val="20"/>
                                      <w:szCs w:val="20"/>
                                    </w:rPr>
                                    <w:t>расширение</w:t>
                                  </w:r>
                                  <w:r>
                                    <w:rPr>
                                      <w:spacing w:val="1"/>
                                      <w:sz w:val="20"/>
                                      <w:szCs w:val="20"/>
                                    </w:rPr>
                                    <w:t xml:space="preserve"> </w:t>
                                  </w:r>
                                  <w:r>
                                    <w:rPr>
                                      <w:sz w:val="20"/>
                                      <w:szCs w:val="20"/>
                                    </w:rPr>
                                    <w:t>познавательного</w:t>
                                  </w:r>
                                </w:p>
                                <w:p w:rsidR="00265324" w:rsidRDefault="00265324">
                                  <w:pPr>
                                    <w:pStyle w:val="TableParagraph"/>
                                    <w:kinsoku w:val="0"/>
                                    <w:overflowPunct w:val="0"/>
                                    <w:spacing w:line="210" w:lineRule="exact"/>
                                    <w:ind w:left="110"/>
                                    <w:rPr>
                                      <w:sz w:val="20"/>
                                      <w:szCs w:val="20"/>
                                    </w:rPr>
                                  </w:pPr>
                                  <w:r>
                                    <w:rPr>
                                      <w:sz w:val="20"/>
                                      <w:szCs w:val="20"/>
                                    </w:rPr>
                                    <w:t>опыта детей</w:t>
                                  </w:r>
                                  <w:r>
                                    <w:rPr>
                                      <w:spacing w:val="3"/>
                                      <w:sz w:val="20"/>
                                      <w:szCs w:val="20"/>
                                    </w:rPr>
                                    <w:t xml:space="preserve"> </w:t>
                                  </w:r>
                                  <w:r>
                                    <w:rPr>
                                      <w:sz w:val="20"/>
                                      <w:szCs w:val="20"/>
                                    </w:rPr>
                                    <w:t>-</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83"/>
                                    <w:rPr>
                                      <w:sz w:val="20"/>
                                      <w:szCs w:val="20"/>
                                    </w:rPr>
                                  </w:pPr>
                                  <w:r>
                                    <w:rPr>
                                      <w:sz w:val="20"/>
                                      <w:szCs w:val="20"/>
                                    </w:rPr>
                                    <w:t>-</w:t>
                                  </w:r>
                                  <w:r>
                                    <w:rPr>
                                      <w:spacing w:val="1"/>
                                      <w:sz w:val="20"/>
                                      <w:szCs w:val="20"/>
                                    </w:rPr>
                                    <w:t xml:space="preserve"> </w:t>
                                  </w:r>
                                  <w:r>
                                    <w:rPr>
                                      <w:sz w:val="20"/>
                                      <w:szCs w:val="20"/>
                                    </w:rPr>
                                    <w:t>расширение</w:t>
                                  </w:r>
                                  <w:r>
                                    <w:rPr>
                                      <w:spacing w:val="1"/>
                                      <w:sz w:val="20"/>
                                      <w:szCs w:val="20"/>
                                    </w:rPr>
                                    <w:t xml:space="preserve"> </w:t>
                                  </w:r>
                                  <w:r>
                                    <w:rPr>
                                      <w:sz w:val="20"/>
                                      <w:szCs w:val="20"/>
                                    </w:rPr>
                                    <w:t>познавательного</w:t>
                                  </w:r>
                                  <w:r>
                                    <w:rPr>
                                      <w:spacing w:val="1"/>
                                      <w:sz w:val="20"/>
                                      <w:szCs w:val="20"/>
                                    </w:rPr>
                                    <w:t xml:space="preserve"> </w:t>
                                  </w:r>
                                  <w:r>
                                    <w:rPr>
                                      <w:sz w:val="20"/>
                                      <w:szCs w:val="20"/>
                                    </w:rPr>
                                    <w:t>опыта</w:t>
                                  </w:r>
                                  <w:r>
                                    <w:rPr>
                                      <w:spacing w:val="1"/>
                                      <w:sz w:val="20"/>
                                      <w:szCs w:val="20"/>
                                    </w:rPr>
                                    <w:t xml:space="preserve"> </w:t>
                                  </w:r>
                                  <w:r>
                                    <w:rPr>
                                      <w:sz w:val="20"/>
                                      <w:szCs w:val="20"/>
                                    </w:rPr>
                                    <w:t>детей</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0"/>
                                    </w:numPr>
                                    <w:tabs>
                                      <w:tab w:val="left" w:pos="224"/>
                                    </w:tabs>
                                    <w:kinsoku w:val="0"/>
                                    <w:overflowPunct w:val="0"/>
                                    <w:spacing w:line="226" w:lineRule="exact"/>
                                    <w:ind w:left="223" w:hanging="117"/>
                                    <w:rPr>
                                      <w:sz w:val="20"/>
                                      <w:szCs w:val="20"/>
                                    </w:rPr>
                                  </w:pPr>
                                  <w:r>
                                    <w:rPr>
                                      <w:sz w:val="20"/>
                                      <w:szCs w:val="20"/>
                                    </w:rPr>
                                    <w:t>дидактические материалы</w:t>
                                  </w:r>
                                </w:p>
                                <w:p w:rsidR="00265324" w:rsidRDefault="00265324" w:rsidP="00345907">
                                  <w:pPr>
                                    <w:pStyle w:val="TableParagraph"/>
                                    <w:numPr>
                                      <w:ilvl w:val="0"/>
                                      <w:numId w:val="90"/>
                                    </w:numPr>
                                    <w:tabs>
                                      <w:tab w:val="left" w:pos="224"/>
                                    </w:tabs>
                                    <w:kinsoku w:val="0"/>
                                    <w:overflowPunct w:val="0"/>
                                    <w:spacing w:before="2" w:line="229" w:lineRule="exact"/>
                                    <w:ind w:left="223" w:hanging="117"/>
                                    <w:rPr>
                                      <w:sz w:val="20"/>
                                      <w:szCs w:val="20"/>
                                    </w:rPr>
                                  </w:pPr>
                                  <w:r>
                                    <w:rPr>
                                      <w:sz w:val="20"/>
                                      <w:szCs w:val="20"/>
                                    </w:rPr>
                                    <w:t>дидактические игры</w:t>
                                  </w:r>
                                </w:p>
                                <w:p w:rsidR="00265324" w:rsidRDefault="00265324" w:rsidP="00345907">
                                  <w:pPr>
                                    <w:pStyle w:val="TableParagraph"/>
                                    <w:numPr>
                                      <w:ilvl w:val="0"/>
                                      <w:numId w:val="90"/>
                                    </w:numPr>
                                    <w:tabs>
                                      <w:tab w:val="left" w:pos="224"/>
                                    </w:tabs>
                                    <w:kinsoku w:val="0"/>
                                    <w:overflowPunct w:val="0"/>
                                    <w:spacing w:line="229" w:lineRule="exact"/>
                                    <w:ind w:left="223" w:hanging="117"/>
                                    <w:rPr>
                                      <w:sz w:val="20"/>
                                      <w:szCs w:val="20"/>
                                    </w:rPr>
                                  </w:pPr>
                                  <w:r>
                                    <w:rPr>
                                      <w:sz w:val="20"/>
                                      <w:szCs w:val="20"/>
                                    </w:rPr>
                                    <w:t>методические пособия</w:t>
                                  </w:r>
                                </w:p>
                              </w:tc>
                            </w:tr>
                          </w:tbl>
                          <w:p w:rsidR="00265324" w:rsidRDefault="00265324" w:rsidP="00814A7E">
                            <w:pPr>
                              <w:pStyle w:val="a5"/>
                              <w:kinsoku w:val="0"/>
                              <w:overflowPunct w:val="0"/>
                            </w:pPr>
                          </w:p>
                        </w:txbxContent>
                      </wps:txbx>
                      <wps:bodyPr rot="0" vert="horz" wrap="square" lIns="0" tIns="0" rIns="0" bIns="0" anchor="t" anchorCtr="0" upright="1">
                        <a:noAutofit/>
                      </wps:bodyPr>
                    </wps:wsp>
                  </a:graphicData>
                </a:graphic>
              </wp:inline>
            </w:drawing>
          </mc:Choice>
          <mc:Fallback>
            <w:pict>
              <v:shapetype w14:anchorId="4581971E" id="_x0000_t202" coordsize="21600,21600" o:spt="202" path="m,l,21600r21600,l21600,xe">
                <v:stroke joinstyle="miter"/>
                <v:path gradientshapeok="t" o:connecttype="rect"/>
              </v:shapetype>
              <v:shape id="Поле 3" o:spid="_x0000_s1026" type="#_x0000_t202" style="width:496.8pt;height: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980"/>
                        <w:gridCol w:w="3829"/>
                        <w:gridCol w:w="4114"/>
                      </w:tblGrid>
                      <w:tr w:rsidR="00265324">
                        <w:trPr>
                          <w:trHeight w:val="1382"/>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before="1"/>
                              <w:ind w:left="110"/>
                              <w:rPr>
                                <w:sz w:val="20"/>
                                <w:szCs w:val="20"/>
                              </w:rPr>
                            </w:pPr>
                            <w:r>
                              <w:rPr>
                                <w:sz w:val="20"/>
                                <w:szCs w:val="20"/>
                              </w:rPr>
                              <w:t>Центр</w:t>
                            </w:r>
                            <w:r>
                              <w:rPr>
                                <w:spacing w:val="1"/>
                                <w:sz w:val="20"/>
                                <w:szCs w:val="20"/>
                              </w:rPr>
                              <w:t xml:space="preserve"> </w:t>
                            </w:r>
                            <w:r>
                              <w:rPr>
                                <w:sz w:val="20"/>
                                <w:szCs w:val="20"/>
                              </w:rPr>
                              <w:t>строительная</w:t>
                            </w:r>
                            <w:r>
                              <w:rPr>
                                <w:spacing w:val="1"/>
                                <w:sz w:val="20"/>
                                <w:szCs w:val="20"/>
                              </w:rPr>
                              <w:t xml:space="preserve"> </w:t>
                            </w:r>
                            <w:r>
                              <w:rPr>
                                <w:sz w:val="20"/>
                                <w:szCs w:val="20"/>
                              </w:rPr>
                              <w:t>мастерская</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before="1"/>
                              <w:ind w:left="111" w:right="89"/>
                              <w:jc w:val="both"/>
                              <w:rPr>
                                <w:sz w:val="20"/>
                                <w:szCs w:val="20"/>
                              </w:rPr>
                            </w:pPr>
                            <w:r>
                              <w:rPr>
                                <w:sz w:val="20"/>
                                <w:szCs w:val="20"/>
                              </w:rPr>
                              <w:t>- развитие ручной умелости, творчества -</w:t>
                            </w:r>
                            <w:r>
                              <w:rPr>
                                <w:spacing w:val="1"/>
                                <w:sz w:val="20"/>
                                <w:szCs w:val="20"/>
                              </w:rPr>
                              <w:t xml:space="preserve"> </w:t>
                            </w:r>
                            <w:r>
                              <w:rPr>
                                <w:sz w:val="20"/>
                                <w:szCs w:val="20"/>
                              </w:rPr>
                              <w:t>расширение познавательного опыта и его</w:t>
                            </w:r>
                            <w:r>
                              <w:rPr>
                                <w:spacing w:val="1"/>
                                <w:sz w:val="20"/>
                                <w:szCs w:val="20"/>
                              </w:rPr>
                              <w:t xml:space="preserve"> </w:t>
                            </w:r>
                            <w:r>
                              <w:rPr>
                                <w:sz w:val="20"/>
                                <w:szCs w:val="20"/>
                              </w:rPr>
                              <w:t>применение</w:t>
                            </w:r>
                            <w:r>
                              <w:rPr>
                                <w:spacing w:val="-4"/>
                                <w:sz w:val="20"/>
                                <w:szCs w:val="20"/>
                              </w:rPr>
                              <w:t xml:space="preserve"> </w:t>
                            </w:r>
                            <w:r>
                              <w:rPr>
                                <w:sz w:val="20"/>
                                <w:szCs w:val="20"/>
                              </w:rPr>
                              <w:t>в</w:t>
                            </w:r>
                            <w:r>
                              <w:rPr>
                                <w:spacing w:val="-1"/>
                                <w:sz w:val="20"/>
                                <w:szCs w:val="20"/>
                              </w:rPr>
                              <w:t xml:space="preserve"> </w:t>
                            </w:r>
                            <w:r>
                              <w:rPr>
                                <w:sz w:val="20"/>
                                <w:szCs w:val="20"/>
                              </w:rPr>
                              <w:t>практике</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7"/>
                              </w:numPr>
                              <w:tabs>
                                <w:tab w:val="left" w:pos="224"/>
                              </w:tabs>
                              <w:kinsoku w:val="0"/>
                              <w:overflowPunct w:val="0"/>
                              <w:spacing w:before="1" w:line="229" w:lineRule="exact"/>
                              <w:ind w:left="223" w:hanging="117"/>
                              <w:rPr>
                                <w:sz w:val="20"/>
                                <w:szCs w:val="20"/>
                              </w:rPr>
                            </w:pPr>
                            <w:r>
                              <w:rPr>
                                <w:sz w:val="20"/>
                                <w:szCs w:val="20"/>
                              </w:rPr>
                              <w:t>напольный</w:t>
                            </w:r>
                            <w:r>
                              <w:rPr>
                                <w:spacing w:val="-3"/>
                                <w:sz w:val="20"/>
                                <w:szCs w:val="20"/>
                              </w:rPr>
                              <w:t xml:space="preserve"> </w:t>
                            </w:r>
                            <w:r>
                              <w:rPr>
                                <w:sz w:val="20"/>
                                <w:szCs w:val="20"/>
                              </w:rPr>
                              <w:t>строительный</w:t>
                            </w:r>
                            <w:r>
                              <w:rPr>
                                <w:spacing w:val="-2"/>
                                <w:sz w:val="20"/>
                                <w:szCs w:val="20"/>
                              </w:rPr>
                              <w:t xml:space="preserve"> </w:t>
                            </w:r>
                            <w:r>
                              <w:rPr>
                                <w:sz w:val="20"/>
                                <w:szCs w:val="20"/>
                              </w:rPr>
                              <w:t>материал</w:t>
                            </w:r>
                          </w:p>
                          <w:p w:rsidR="00265324" w:rsidRDefault="00265324" w:rsidP="00345907">
                            <w:pPr>
                              <w:pStyle w:val="TableParagraph"/>
                              <w:numPr>
                                <w:ilvl w:val="0"/>
                                <w:numId w:val="97"/>
                              </w:numPr>
                              <w:tabs>
                                <w:tab w:val="left" w:pos="224"/>
                              </w:tabs>
                              <w:kinsoku w:val="0"/>
                              <w:overflowPunct w:val="0"/>
                              <w:spacing w:line="229" w:lineRule="exact"/>
                              <w:ind w:left="223" w:hanging="117"/>
                              <w:rPr>
                                <w:sz w:val="20"/>
                                <w:szCs w:val="20"/>
                              </w:rPr>
                            </w:pPr>
                            <w:r>
                              <w:rPr>
                                <w:sz w:val="20"/>
                                <w:szCs w:val="20"/>
                              </w:rPr>
                              <w:t>настольный</w:t>
                            </w:r>
                            <w:r>
                              <w:rPr>
                                <w:spacing w:val="1"/>
                                <w:sz w:val="20"/>
                                <w:szCs w:val="20"/>
                              </w:rPr>
                              <w:t xml:space="preserve"> </w:t>
                            </w:r>
                            <w:r>
                              <w:rPr>
                                <w:sz w:val="20"/>
                                <w:szCs w:val="20"/>
                              </w:rPr>
                              <w:t>строительный</w:t>
                            </w:r>
                            <w:r>
                              <w:rPr>
                                <w:spacing w:val="-3"/>
                                <w:sz w:val="20"/>
                                <w:szCs w:val="20"/>
                              </w:rPr>
                              <w:t xml:space="preserve"> </w:t>
                            </w:r>
                            <w:r>
                              <w:rPr>
                                <w:sz w:val="20"/>
                                <w:szCs w:val="20"/>
                              </w:rPr>
                              <w:t>материал</w:t>
                            </w:r>
                          </w:p>
                          <w:p w:rsidR="00265324" w:rsidRDefault="00265324" w:rsidP="00345907">
                            <w:pPr>
                              <w:pStyle w:val="TableParagraph"/>
                              <w:numPr>
                                <w:ilvl w:val="0"/>
                                <w:numId w:val="97"/>
                              </w:numPr>
                              <w:tabs>
                                <w:tab w:val="left" w:pos="389"/>
                              </w:tabs>
                              <w:kinsoku w:val="0"/>
                              <w:overflowPunct w:val="0"/>
                              <w:spacing w:before="2"/>
                              <w:ind w:left="107" w:right="93" w:firstLine="0"/>
                              <w:rPr>
                                <w:sz w:val="20"/>
                                <w:szCs w:val="20"/>
                              </w:rPr>
                            </w:pPr>
                            <w:r>
                              <w:rPr>
                                <w:sz w:val="20"/>
                                <w:szCs w:val="20"/>
                              </w:rPr>
                              <w:t>деревянные</w:t>
                            </w:r>
                            <w:r>
                              <w:rPr>
                                <w:spacing w:val="9"/>
                                <w:sz w:val="20"/>
                                <w:szCs w:val="20"/>
                              </w:rPr>
                              <w:t xml:space="preserve"> </w:t>
                            </w:r>
                            <w:r>
                              <w:rPr>
                                <w:sz w:val="20"/>
                                <w:szCs w:val="20"/>
                              </w:rPr>
                              <w:t>конструкторы,</w:t>
                            </w:r>
                            <w:r>
                              <w:rPr>
                                <w:spacing w:val="12"/>
                                <w:sz w:val="20"/>
                                <w:szCs w:val="20"/>
                              </w:rPr>
                              <w:t xml:space="preserve"> </w:t>
                            </w:r>
                            <w:r>
                              <w:rPr>
                                <w:sz w:val="20"/>
                                <w:szCs w:val="20"/>
                              </w:rPr>
                              <w:t>подручные</w:t>
                            </w:r>
                            <w:r>
                              <w:rPr>
                                <w:spacing w:val="1"/>
                                <w:sz w:val="20"/>
                                <w:szCs w:val="20"/>
                              </w:rPr>
                              <w:t xml:space="preserve"> </w:t>
                            </w:r>
                            <w:r>
                              <w:rPr>
                                <w:sz w:val="20"/>
                                <w:szCs w:val="20"/>
                              </w:rPr>
                              <w:t>материалы</w:t>
                            </w:r>
                            <w:r>
                              <w:rPr>
                                <w:spacing w:val="2"/>
                                <w:sz w:val="20"/>
                                <w:szCs w:val="20"/>
                              </w:rPr>
                              <w:t xml:space="preserve"> </w:t>
                            </w:r>
                            <w:r>
                              <w:rPr>
                                <w:sz w:val="20"/>
                                <w:szCs w:val="20"/>
                              </w:rPr>
                              <w:t>для</w:t>
                            </w:r>
                            <w:r>
                              <w:rPr>
                                <w:spacing w:val="2"/>
                                <w:sz w:val="20"/>
                                <w:szCs w:val="20"/>
                              </w:rPr>
                              <w:t xml:space="preserve"> </w:t>
                            </w:r>
                            <w:r>
                              <w:rPr>
                                <w:sz w:val="20"/>
                                <w:szCs w:val="20"/>
                              </w:rPr>
                              <w:t>конструирования</w:t>
                            </w:r>
                          </w:p>
                          <w:p w:rsidR="00265324" w:rsidRDefault="00265324" w:rsidP="00345907">
                            <w:pPr>
                              <w:pStyle w:val="TableParagraph"/>
                              <w:numPr>
                                <w:ilvl w:val="0"/>
                                <w:numId w:val="97"/>
                              </w:numPr>
                              <w:tabs>
                                <w:tab w:val="left" w:pos="224"/>
                              </w:tabs>
                              <w:kinsoku w:val="0"/>
                              <w:overflowPunct w:val="0"/>
                              <w:spacing w:line="229" w:lineRule="exact"/>
                              <w:ind w:left="223" w:hanging="117"/>
                              <w:rPr>
                                <w:sz w:val="20"/>
                                <w:szCs w:val="20"/>
                              </w:rPr>
                            </w:pPr>
                            <w:r>
                              <w:rPr>
                                <w:sz w:val="20"/>
                                <w:szCs w:val="20"/>
                              </w:rPr>
                              <w:t>альбомы</w:t>
                            </w:r>
                            <w:r>
                              <w:rPr>
                                <w:spacing w:val="2"/>
                                <w:sz w:val="20"/>
                                <w:szCs w:val="20"/>
                              </w:rPr>
                              <w:t xml:space="preserve"> </w:t>
                            </w:r>
                            <w:r>
                              <w:rPr>
                                <w:sz w:val="20"/>
                                <w:szCs w:val="20"/>
                              </w:rPr>
                              <w:t>со</w:t>
                            </w:r>
                            <w:r>
                              <w:rPr>
                                <w:spacing w:val="1"/>
                                <w:sz w:val="20"/>
                                <w:szCs w:val="20"/>
                              </w:rPr>
                              <w:t xml:space="preserve"> </w:t>
                            </w:r>
                            <w:r>
                              <w:rPr>
                                <w:sz w:val="20"/>
                                <w:szCs w:val="20"/>
                              </w:rPr>
                              <w:t>схемами</w:t>
                            </w:r>
                            <w:r>
                              <w:rPr>
                                <w:spacing w:val="-2"/>
                                <w:sz w:val="20"/>
                                <w:szCs w:val="20"/>
                              </w:rPr>
                              <w:t xml:space="preserve"> </w:t>
                            </w:r>
                            <w:r>
                              <w:rPr>
                                <w:sz w:val="20"/>
                                <w:szCs w:val="20"/>
                              </w:rPr>
                              <w:t>и</w:t>
                            </w:r>
                            <w:r>
                              <w:rPr>
                                <w:spacing w:val="-3"/>
                                <w:sz w:val="20"/>
                                <w:szCs w:val="20"/>
                              </w:rPr>
                              <w:t xml:space="preserve"> </w:t>
                            </w:r>
                            <w:r>
                              <w:rPr>
                                <w:sz w:val="20"/>
                                <w:szCs w:val="20"/>
                              </w:rPr>
                              <w:t>образцами</w:t>
                            </w:r>
                          </w:p>
                          <w:p w:rsidR="00265324" w:rsidRDefault="00265324" w:rsidP="00345907">
                            <w:pPr>
                              <w:pStyle w:val="TableParagraph"/>
                              <w:numPr>
                                <w:ilvl w:val="0"/>
                                <w:numId w:val="97"/>
                              </w:numPr>
                              <w:tabs>
                                <w:tab w:val="left" w:pos="224"/>
                              </w:tabs>
                              <w:kinsoku w:val="0"/>
                              <w:overflowPunct w:val="0"/>
                              <w:spacing w:line="213" w:lineRule="exact"/>
                              <w:ind w:left="223" w:hanging="117"/>
                              <w:rPr>
                                <w:sz w:val="20"/>
                                <w:szCs w:val="20"/>
                              </w:rPr>
                            </w:pPr>
                            <w:r>
                              <w:rPr>
                                <w:sz w:val="20"/>
                                <w:szCs w:val="20"/>
                              </w:rPr>
                              <w:t>транспортные игрушки</w:t>
                            </w:r>
                          </w:p>
                        </w:tc>
                      </w:tr>
                      <w:tr w:rsidR="00265324">
                        <w:trPr>
                          <w:trHeight w:val="690"/>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26" w:lineRule="exact"/>
                              <w:ind w:left="110"/>
                              <w:rPr>
                                <w:sz w:val="20"/>
                                <w:szCs w:val="20"/>
                              </w:rPr>
                            </w:pPr>
                            <w:r>
                              <w:rPr>
                                <w:sz w:val="20"/>
                                <w:szCs w:val="20"/>
                              </w:rPr>
                              <w:t>Центр</w:t>
                            </w:r>
                          </w:p>
                          <w:p w:rsidR="00265324" w:rsidRDefault="00265324">
                            <w:pPr>
                              <w:pStyle w:val="TableParagraph"/>
                              <w:kinsoku w:val="0"/>
                              <w:overflowPunct w:val="0"/>
                              <w:spacing w:line="228" w:lineRule="exact"/>
                              <w:ind w:left="110" w:right="500"/>
                              <w:rPr>
                                <w:sz w:val="20"/>
                                <w:szCs w:val="20"/>
                              </w:rPr>
                            </w:pPr>
                            <w:r>
                              <w:rPr>
                                <w:sz w:val="20"/>
                                <w:szCs w:val="20"/>
                              </w:rPr>
                              <w:t>физкультурный</w:t>
                            </w:r>
                            <w:r>
                              <w:rPr>
                                <w:spacing w:val="-47"/>
                                <w:sz w:val="20"/>
                                <w:szCs w:val="20"/>
                              </w:rPr>
                              <w:t xml:space="preserve"> </w:t>
                            </w:r>
                            <w:r>
                              <w:rPr>
                                <w:sz w:val="20"/>
                                <w:szCs w:val="20"/>
                              </w:rPr>
                              <w:t>уголок</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83"/>
                              <w:rPr>
                                <w:sz w:val="20"/>
                                <w:szCs w:val="20"/>
                              </w:rPr>
                            </w:pPr>
                            <w:r>
                              <w:rPr>
                                <w:sz w:val="20"/>
                                <w:szCs w:val="20"/>
                              </w:rPr>
                              <w:t>- расширение</w:t>
                            </w:r>
                            <w:r>
                              <w:rPr>
                                <w:spacing w:val="1"/>
                                <w:sz w:val="20"/>
                                <w:szCs w:val="20"/>
                              </w:rPr>
                              <w:t xml:space="preserve"> </w:t>
                            </w:r>
                            <w:r>
                              <w:rPr>
                                <w:sz w:val="20"/>
                                <w:szCs w:val="20"/>
                              </w:rPr>
                              <w:t>двигательного</w:t>
                            </w:r>
                            <w:r>
                              <w:rPr>
                                <w:spacing w:val="1"/>
                                <w:sz w:val="20"/>
                                <w:szCs w:val="20"/>
                              </w:rPr>
                              <w:t xml:space="preserve"> </w:t>
                            </w:r>
                            <w:r>
                              <w:rPr>
                                <w:sz w:val="20"/>
                                <w:szCs w:val="20"/>
                              </w:rPr>
                              <w:t>опыта</w:t>
                            </w:r>
                            <w:r>
                              <w:rPr>
                                <w:spacing w:val="1"/>
                                <w:sz w:val="20"/>
                                <w:szCs w:val="20"/>
                              </w:rPr>
                              <w:t xml:space="preserve"> </w:t>
                            </w:r>
                            <w:r>
                              <w:rPr>
                                <w:sz w:val="20"/>
                                <w:szCs w:val="20"/>
                              </w:rPr>
                              <w:t>в</w:t>
                            </w:r>
                            <w:r>
                              <w:rPr>
                                <w:spacing w:val="1"/>
                                <w:sz w:val="20"/>
                                <w:szCs w:val="20"/>
                              </w:rPr>
                              <w:t xml:space="preserve"> </w:t>
                            </w:r>
                            <w:r>
                              <w:rPr>
                                <w:sz w:val="20"/>
                                <w:szCs w:val="20"/>
                              </w:rPr>
                              <w:t>самостоятельной</w:t>
                            </w:r>
                            <w:r>
                              <w:rPr>
                                <w:spacing w:val="1"/>
                                <w:sz w:val="20"/>
                                <w:szCs w:val="20"/>
                              </w:rPr>
                              <w:t xml:space="preserve"> </w:t>
                            </w:r>
                            <w:r>
                              <w:rPr>
                                <w:sz w:val="20"/>
                                <w:szCs w:val="20"/>
                              </w:rPr>
                              <w:t>деятельности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6"/>
                              </w:numPr>
                              <w:tabs>
                                <w:tab w:val="left" w:pos="224"/>
                              </w:tabs>
                              <w:kinsoku w:val="0"/>
                              <w:overflowPunct w:val="0"/>
                              <w:spacing w:line="226" w:lineRule="exact"/>
                              <w:ind w:hanging="117"/>
                              <w:rPr>
                                <w:sz w:val="20"/>
                                <w:szCs w:val="20"/>
                              </w:rPr>
                            </w:pPr>
                            <w:r>
                              <w:rPr>
                                <w:sz w:val="20"/>
                                <w:szCs w:val="20"/>
                              </w:rPr>
                              <w:t>мелкий</w:t>
                            </w:r>
                            <w:r>
                              <w:rPr>
                                <w:spacing w:val="1"/>
                                <w:sz w:val="20"/>
                                <w:szCs w:val="20"/>
                              </w:rPr>
                              <w:t xml:space="preserve"> </w:t>
                            </w:r>
                            <w:r>
                              <w:rPr>
                                <w:sz w:val="20"/>
                                <w:szCs w:val="20"/>
                              </w:rPr>
                              <w:t>спортивный</w:t>
                            </w:r>
                            <w:r>
                              <w:rPr>
                                <w:spacing w:val="-2"/>
                                <w:sz w:val="20"/>
                                <w:szCs w:val="20"/>
                              </w:rPr>
                              <w:t xml:space="preserve"> </w:t>
                            </w:r>
                            <w:r>
                              <w:rPr>
                                <w:sz w:val="20"/>
                                <w:szCs w:val="20"/>
                              </w:rPr>
                              <w:t>инвентарь</w:t>
                            </w:r>
                          </w:p>
                          <w:p w:rsidR="00265324" w:rsidRDefault="00265324" w:rsidP="00345907">
                            <w:pPr>
                              <w:pStyle w:val="TableParagraph"/>
                              <w:numPr>
                                <w:ilvl w:val="0"/>
                                <w:numId w:val="96"/>
                              </w:numPr>
                              <w:tabs>
                                <w:tab w:val="left" w:pos="216"/>
                              </w:tabs>
                              <w:kinsoku w:val="0"/>
                              <w:overflowPunct w:val="0"/>
                              <w:spacing w:before="2" w:line="229" w:lineRule="exact"/>
                              <w:ind w:left="215" w:hanging="109"/>
                              <w:rPr>
                                <w:sz w:val="20"/>
                                <w:szCs w:val="20"/>
                              </w:rPr>
                            </w:pPr>
                            <w:r>
                              <w:rPr>
                                <w:spacing w:val="-1"/>
                                <w:sz w:val="20"/>
                                <w:szCs w:val="20"/>
                              </w:rPr>
                              <w:t>атрибуты</w:t>
                            </w:r>
                            <w:r>
                              <w:rPr>
                                <w:spacing w:val="-4"/>
                                <w:sz w:val="20"/>
                                <w:szCs w:val="20"/>
                              </w:rPr>
                              <w:t xml:space="preserve"> </w:t>
                            </w:r>
                            <w:r>
                              <w:rPr>
                                <w:spacing w:val="-1"/>
                                <w:sz w:val="20"/>
                                <w:szCs w:val="20"/>
                              </w:rPr>
                              <w:t>к</w:t>
                            </w:r>
                            <w:r>
                              <w:rPr>
                                <w:spacing w:val="-12"/>
                                <w:sz w:val="20"/>
                                <w:szCs w:val="20"/>
                              </w:rPr>
                              <w:t xml:space="preserve"> </w:t>
                            </w:r>
                            <w:r>
                              <w:rPr>
                                <w:spacing w:val="-1"/>
                                <w:sz w:val="20"/>
                                <w:szCs w:val="20"/>
                              </w:rPr>
                              <w:t>подвижным</w:t>
                            </w:r>
                            <w:r>
                              <w:rPr>
                                <w:spacing w:val="-9"/>
                                <w:sz w:val="20"/>
                                <w:szCs w:val="20"/>
                              </w:rPr>
                              <w:t xml:space="preserve"> </w:t>
                            </w:r>
                            <w:r>
                              <w:rPr>
                                <w:sz w:val="20"/>
                                <w:szCs w:val="20"/>
                              </w:rPr>
                              <w:t>и</w:t>
                            </w:r>
                            <w:r>
                              <w:rPr>
                                <w:spacing w:val="-10"/>
                                <w:sz w:val="20"/>
                                <w:szCs w:val="20"/>
                              </w:rPr>
                              <w:t xml:space="preserve"> </w:t>
                            </w:r>
                            <w:r>
                              <w:rPr>
                                <w:sz w:val="20"/>
                                <w:szCs w:val="20"/>
                              </w:rPr>
                              <w:t>спортивным</w:t>
                            </w:r>
                            <w:r>
                              <w:rPr>
                                <w:spacing w:val="-8"/>
                                <w:sz w:val="20"/>
                                <w:szCs w:val="20"/>
                              </w:rPr>
                              <w:t xml:space="preserve"> </w:t>
                            </w:r>
                            <w:r>
                              <w:rPr>
                                <w:sz w:val="20"/>
                                <w:szCs w:val="20"/>
                              </w:rPr>
                              <w:t>играм</w:t>
                            </w:r>
                          </w:p>
                          <w:p w:rsidR="00265324" w:rsidRDefault="00265324" w:rsidP="00345907">
                            <w:pPr>
                              <w:pStyle w:val="TableParagraph"/>
                              <w:numPr>
                                <w:ilvl w:val="0"/>
                                <w:numId w:val="96"/>
                              </w:numPr>
                              <w:tabs>
                                <w:tab w:val="left" w:pos="224"/>
                              </w:tabs>
                              <w:kinsoku w:val="0"/>
                              <w:overflowPunct w:val="0"/>
                              <w:spacing w:line="213" w:lineRule="exact"/>
                              <w:ind w:hanging="117"/>
                              <w:rPr>
                                <w:sz w:val="20"/>
                                <w:szCs w:val="20"/>
                              </w:rPr>
                            </w:pPr>
                            <w:r>
                              <w:rPr>
                                <w:sz w:val="20"/>
                                <w:szCs w:val="20"/>
                              </w:rPr>
                              <w:t>атрибуты</w:t>
                            </w:r>
                            <w:r>
                              <w:rPr>
                                <w:spacing w:val="2"/>
                                <w:sz w:val="20"/>
                                <w:szCs w:val="20"/>
                              </w:rPr>
                              <w:t xml:space="preserve"> </w:t>
                            </w:r>
                            <w:r>
                              <w:rPr>
                                <w:sz w:val="20"/>
                                <w:szCs w:val="20"/>
                              </w:rPr>
                              <w:t>для</w:t>
                            </w:r>
                            <w:r>
                              <w:rPr>
                                <w:spacing w:val="1"/>
                                <w:sz w:val="20"/>
                                <w:szCs w:val="20"/>
                              </w:rPr>
                              <w:t xml:space="preserve"> </w:t>
                            </w:r>
                            <w:r>
                              <w:rPr>
                                <w:sz w:val="20"/>
                                <w:szCs w:val="20"/>
                              </w:rPr>
                              <w:t>проведения</w:t>
                            </w:r>
                            <w:r>
                              <w:rPr>
                                <w:spacing w:val="-4"/>
                                <w:sz w:val="20"/>
                                <w:szCs w:val="20"/>
                              </w:rPr>
                              <w:t xml:space="preserve"> </w:t>
                            </w:r>
                            <w:r>
                              <w:rPr>
                                <w:sz w:val="20"/>
                                <w:szCs w:val="20"/>
                              </w:rPr>
                              <w:t>закаливания</w:t>
                            </w:r>
                          </w:p>
                        </w:tc>
                      </w:tr>
                      <w:tr w:rsidR="00265324">
                        <w:trPr>
                          <w:trHeight w:val="918"/>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26" w:lineRule="exact"/>
                              <w:ind w:left="110"/>
                              <w:rPr>
                                <w:sz w:val="20"/>
                                <w:szCs w:val="20"/>
                              </w:rPr>
                            </w:pPr>
                            <w:r>
                              <w:rPr>
                                <w:sz w:val="20"/>
                                <w:szCs w:val="20"/>
                              </w:rPr>
                              <w:t>Цент игровая зона</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1" w:right="88"/>
                              <w:jc w:val="both"/>
                              <w:rPr>
                                <w:sz w:val="20"/>
                                <w:szCs w:val="20"/>
                              </w:rPr>
                            </w:pPr>
                            <w:r>
                              <w:rPr>
                                <w:sz w:val="20"/>
                                <w:szCs w:val="20"/>
                              </w:rPr>
                              <w:t>-</w:t>
                            </w:r>
                            <w:r>
                              <w:rPr>
                                <w:spacing w:val="-12"/>
                                <w:sz w:val="20"/>
                                <w:szCs w:val="20"/>
                              </w:rPr>
                              <w:t xml:space="preserve"> </w:t>
                            </w:r>
                            <w:r>
                              <w:rPr>
                                <w:sz w:val="20"/>
                                <w:szCs w:val="20"/>
                              </w:rPr>
                              <w:t>расширение</w:t>
                            </w:r>
                            <w:r>
                              <w:rPr>
                                <w:spacing w:val="-9"/>
                                <w:sz w:val="20"/>
                                <w:szCs w:val="20"/>
                              </w:rPr>
                              <w:t xml:space="preserve"> </w:t>
                            </w:r>
                            <w:r>
                              <w:rPr>
                                <w:sz w:val="20"/>
                                <w:szCs w:val="20"/>
                              </w:rPr>
                              <w:t>познавательного</w:t>
                            </w:r>
                            <w:r>
                              <w:rPr>
                                <w:spacing w:val="-8"/>
                                <w:sz w:val="20"/>
                                <w:szCs w:val="20"/>
                              </w:rPr>
                              <w:t xml:space="preserve"> </w:t>
                            </w:r>
                            <w:r>
                              <w:rPr>
                                <w:sz w:val="20"/>
                                <w:szCs w:val="20"/>
                              </w:rPr>
                              <w:t>сенсорного</w:t>
                            </w:r>
                            <w:r>
                              <w:rPr>
                                <w:spacing w:val="-48"/>
                                <w:sz w:val="20"/>
                                <w:szCs w:val="20"/>
                              </w:rPr>
                              <w:t xml:space="preserve"> </w:t>
                            </w:r>
                            <w:r>
                              <w:rPr>
                                <w:sz w:val="20"/>
                                <w:szCs w:val="20"/>
                              </w:rPr>
                              <w:t>опыта - реализация ребенком полученных</w:t>
                            </w:r>
                            <w:r>
                              <w:rPr>
                                <w:spacing w:val="-47"/>
                                <w:sz w:val="20"/>
                                <w:szCs w:val="20"/>
                              </w:rPr>
                              <w:t xml:space="preserve"> </w:t>
                            </w:r>
                            <w:r>
                              <w:rPr>
                                <w:spacing w:val="-1"/>
                                <w:sz w:val="20"/>
                                <w:szCs w:val="20"/>
                              </w:rPr>
                              <w:t>знаний</w:t>
                            </w:r>
                            <w:r>
                              <w:rPr>
                                <w:spacing w:val="-13"/>
                                <w:sz w:val="20"/>
                                <w:szCs w:val="20"/>
                              </w:rPr>
                              <w:t xml:space="preserve"> </w:t>
                            </w:r>
                            <w:r>
                              <w:rPr>
                                <w:spacing w:val="-1"/>
                                <w:sz w:val="20"/>
                                <w:szCs w:val="20"/>
                              </w:rPr>
                              <w:t>об</w:t>
                            </w:r>
                            <w:r>
                              <w:rPr>
                                <w:spacing w:val="-10"/>
                                <w:sz w:val="20"/>
                                <w:szCs w:val="20"/>
                              </w:rPr>
                              <w:t xml:space="preserve"> </w:t>
                            </w:r>
                            <w:r>
                              <w:rPr>
                                <w:spacing w:val="-1"/>
                                <w:sz w:val="20"/>
                                <w:szCs w:val="20"/>
                              </w:rPr>
                              <w:t>окружающем</w:t>
                            </w:r>
                            <w:r>
                              <w:rPr>
                                <w:spacing w:val="-11"/>
                                <w:sz w:val="20"/>
                                <w:szCs w:val="20"/>
                              </w:rPr>
                              <w:t xml:space="preserve"> </w:t>
                            </w:r>
                            <w:r>
                              <w:rPr>
                                <w:sz w:val="20"/>
                                <w:szCs w:val="20"/>
                              </w:rPr>
                              <w:t>мире</w:t>
                            </w:r>
                            <w:r>
                              <w:rPr>
                                <w:spacing w:val="-6"/>
                                <w:sz w:val="20"/>
                                <w:szCs w:val="20"/>
                              </w:rPr>
                              <w:t xml:space="preserve"> </w:t>
                            </w:r>
                            <w:r>
                              <w:rPr>
                                <w:sz w:val="20"/>
                                <w:szCs w:val="20"/>
                              </w:rPr>
                              <w:t>-</w:t>
                            </w:r>
                            <w:r>
                              <w:rPr>
                                <w:spacing w:val="-11"/>
                                <w:sz w:val="20"/>
                                <w:szCs w:val="20"/>
                              </w:rPr>
                              <w:t xml:space="preserve"> </w:t>
                            </w:r>
                            <w:r>
                              <w:rPr>
                                <w:sz w:val="20"/>
                                <w:szCs w:val="20"/>
                              </w:rPr>
                              <w:t>накопление</w:t>
                            </w:r>
                          </w:p>
                          <w:p w:rsidR="00265324" w:rsidRDefault="00265324">
                            <w:pPr>
                              <w:pStyle w:val="TableParagraph"/>
                              <w:kinsoku w:val="0"/>
                              <w:overflowPunct w:val="0"/>
                              <w:spacing w:line="210" w:lineRule="exact"/>
                              <w:ind w:left="111"/>
                              <w:jc w:val="both"/>
                              <w:rPr>
                                <w:sz w:val="20"/>
                                <w:szCs w:val="20"/>
                              </w:rPr>
                            </w:pPr>
                            <w:r>
                              <w:rPr>
                                <w:sz w:val="20"/>
                                <w:szCs w:val="20"/>
                              </w:rPr>
                              <w:t>жизненного опыта</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07" w:right="94"/>
                              <w:rPr>
                                <w:sz w:val="20"/>
                                <w:szCs w:val="20"/>
                              </w:rPr>
                            </w:pPr>
                            <w:r>
                              <w:rPr>
                                <w:sz w:val="20"/>
                                <w:szCs w:val="20"/>
                              </w:rPr>
                              <w:t>-</w:t>
                            </w:r>
                            <w:r>
                              <w:rPr>
                                <w:spacing w:val="1"/>
                                <w:sz w:val="20"/>
                                <w:szCs w:val="20"/>
                              </w:rPr>
                              <w:t xml:space="preserve"> </w:t>
                            </w:r>
                            <w:r>
                              <w:rPr>
                                <w:sz w:val="20"/>
                                <w:szCs w:val="20"/>
                              </w:rPr>
                              <w:t>атрибуты</w:t>
                            </w:r>
                            <w:r>
                              <w:rPr>
                                <w:spacing w:val="1"/>
                                <w:sz w:val="20"/>
                                <w:szCs w:val="20"/>
                              </w:rPr>
                              <w:t xml:space="preserve"> </w:t>
                            </w:r>
                            <w:r>
                              <w:rPr>
                                <w:sz w:val="20"/>
                                <w:szCs w:val="20"/>
                              </w:rPr>
                              <w:t>для</w:t>
                            </w:r>
                            <w:r>
                              <w:rPr>
                                <w:spacing w:val="1"/>
                                <w:sz w:val="20"/>
                                <w:szCs w:val="20"/>
                              </w:rPr>
                              <w:t xml:space="preserve"> </w:t>
                            </w:r>
                            <w:r>
                              <w:rPr>
                                <w:sz w:val="20"/>
                                <w:szCs w:val="20"/>
                              </w:rPr>
                              <w:t>сюжетно-ролевых игр -</w:t>
                            </w:r>
                            <w:r>
                              <w:rPr>
                                <w:spacing w:val="1"/>
                                <w:sz w:val="20"/>
                                <w:szCs w:val="20"/>
                              </w:rPr>
                              <w:t xml:space="preserve"> </w:t>
                            </w:r>
                            <w:r>
                              <w:rPr>
                                <w:sz w:val="20"/>
                                <w:szCs w:val="20"/>
                              </w:rPr>
                              <w:t>предметы-заместители</w:t>
                            </w:r>
                          </w:p>
                        </w:tc>
                      </w:tr>
                      <w:tr w:rsidR="00265324">
                        <w:trPr>
                          <w:trHeight w:val="690"/>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ight="77"/>
                              <w:rPr>
                                <w:sz w:val="20"/>
                                <w:szCs w:val="20"/>
                              </w:rPr>
                            </w:pPr>
                            <w:r>
                              <w:rPr>
                                <w:spacing w:val="-1"/>
                                <w:sz w:val="20"/>
                                <w:szCs w:val="20"/>
                              </w:rPr>
                              <w:t>Центр</w:t>
                            </w:r>
                            <w:r>
                              <w:rPr>
                                <w:spacing w:val="60"/>
                                <w:sz w:val="20"/>
                                <w:szCs w:val="20"/>
                              </w:rPr>
                              <w:t xml:space="preserve">      </w:t>
                            </w:r>
                            <w:r>
                              <w:rPr>
                                <w:sz w:val="20"/>
                                <w:szCs w:val="20"/>
                              </w:rPr>
                              <w:t>уголок</w:t>
                            </w:r>
                            <w:r>
                              <w:rPr>
                                <w:spacing w:val="-47"/>
                                <w:sz w:val="20"/>
                                <w:szCs w:val="20"/>
                              </w:rPr>
                              <w:t xml:space="preserve"> </w:t>
                            </w:r>
                            <w:r>
                              <w:rPr>
                                <w:sz w:val="20"/>
                                <w:szCs w:val="20"/>
                              </w:rPr>
                              <w:t>безопасности</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1" w:right="83"/>
                              <w:rPr>
                                <w:sz w:val="20"/>
                                <w:szCs w:val="20"/>
                              </w:rPr>
                            </w:pPr>
                            <w:r>
                              <w:rPr>
                                <w:sz w:val="20"/>
                                <w:szCs w:val="20"/>
                              </w:rPr>
                              <w:t>расширение</w:t>
                            </w:r>
                            <w:r>
                              <w:rPr>
                                <w:spacing w:val="6"/>
                                <w:sz w:val="20"/>
                                <w:szCs w:val="20"/>
                              </w:rPr>
                              <w:t xml:space="preserve"> </w:t>
                            </w:r>
                            <w:r>
                              <w:rPr>
                                <w:sz w:val="20"/>
                                <w:szCs w:val="20"/>
                              </w:rPr>
                              <w:t>познавательного</w:t>
                            </w:r>
                            <w:r>
                              <w:rPr>
                                <w:spacing w:val="49"/>
                                <w:sz w:val="20"/>
                                <w:szCs w:val="20"/>
                              </w:rPr>
                              <w:t xml:space="preserve"> </w:t>
                            </w:r>
                            <w:r>
                              <w:rPr>
                                <w:sz w:val="20"/>
                                <w:szCs w:val="20"/>
                              </w:rPr>
                              <w:t>опыта,</w:t>
                            </w:r>
                            <w:r>
                              <w:rPr>
                                <w:spacing w:val="6"/>
                                <w:sz w:val="20"/>
                                <w:szCs w:val="20"/>
                              </w:rPr>
                              <w:t xml:space="preserve"> </w:t>
                            </w:r>
                            <w:r>
                              <w:rPr>
                                <w:sz w:val="20"/>
                                <w:szCs w:val="20"/>
                              </w:rPr>
                              <w:t>его</w:t>
                            </w:r>
                            <w:r>
                              <w:rPr>
                                <w:spacing w:val="1"/>
                                <w:sz w:val="20"/>
                                <w:szCs w:val="20"/>
                              </w:rPr>
                              <w:t xml:space="preserve"> </w:t>
                            </w:r>
                            <w:r>
                              <w:rPr>
                                <w:spacing w:val="-1"/>
                                <w:sz w:val="20"/>
                                <w:szCs w:val="20"/>
                              </w:rPr>
                              <w:t>использование</w:t>
                            </w:r>
                            <w:r>
                              <w:rPr>
                                <w:spacing w:val="58"/>
                                <w:sz w:val="20"/>
                                <w:szCs w:val="20"/>
                              </w:rPr>
                              <w:t xml:space="preserve">     </w:t>
                            </w:r>
                            <w:r>
                              <w:rPr>
                                <w:sz w:val="20"/>
                                <w:szCs w:val="20"/>
                              </w:rPr>
                              <w:t xml:space="preserve">в         </w:t>
                            </w:r>
                            <w:r>
                              <w:rPr>
                                <w:spacing w:val="37"/>
                                <w:sz w:val="20"/>
                                <w:szCs w:val="20"/>
                              </w:rPr>
                              <w:t xml:space="preserve"> </w:t>
                            </w:r>
                            <w:r>
                              <w:rPr>
                                <w:sz w:val="20"/>
                                <w:szCs w:val="20"/>
                              </w:rPr>
                              <w:t>повседневной</w:t>
                            </w:r>
                          </w:p>
                          <w:p w:rsidR="00265324" w:rsidRDefault="00265324">
                            <w:pPr>
                              <w:pStyle w:val="TableParagraph"/>
                              <w:kinsoku w:val="0"/>
                              <w:overflowPunct w:val="0"/>
                              <w:spacing w:line="210" w:lineRule="exact"/>
                              <w:ind w:left="111"/>
                              <w:rPr>
                                <w:sz w:val="20"/>
                                <w:szCs w:val="20"/>
                              </w:rPr>
                            </w:pPr>
                            <w:r>
                              <w:rPr>
                                <w:sz w:val="20"/>
                                <w:szCs w:val="20"/>
                              </w:rPr>
                              <w:t>деятельности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29" w:lineRule="exact"/>
                              <w:ind w:left="107"/>
                              <w:rPr>
                                <w:sz w:val="20"/>
                                <w:szCs w:val="20"/>
                              </w:rPr>
                            </w:pPr>
                            <w:r>
                              <w:rPr>
                                <w:sz w:val="20"/>
                                <w:szCs w:val="20"/>
                              </w:rPr>
                              <w:t>-дидактические</w:t>
                            </w:r>
                            <w:r>
                              <w:rPr>
                                <w:spacing w:val="-1"/>
                                <w:sz w:val="20"/>
                                <w:szCs w:val="20"/>
                              </w:rPr>
                              <w:t xml:space="preserve"> </w:t>
                            </w:r>
                            <w:r>
                              <w:rPr>
                                <w:sz w:val="20"/>
                                <w:szCs w:val="20"/>
                              </w:rPr>
                              <w:t>и</w:t>
                            </w:r>
                            <w:r>
                              <w:rPr>
                                <w:spacing w:val="1"/>
                                <w:sz w:val="20"/>
                                <w:szCs w:val="20"/>
                              </w:rPr>
                              <w:t xml:space="preserve"> </w:t>
                            </w:r>
                            <w:r>
                              <w:rPr>
                                <w:sz w:val="20"/>
                                <w:szCs w:val="20"/>
                              </w:rPr>
                              <w:t>настольные</w:t>
                            </w:r>
                            <w:r>
                              <w:rPr>
                                <w:spacing w:val="-4"/>
                                <w:sz w:val="20"/>
                                <w:szCs w:val="20"/>
                              </w:rPr>
                              <w:t xml:space="preserve"> </w:t>
                            </w:r>
                            <w:r>
                              <w:rPr>
                                <w:sz w:val="20"/>
                                <w:szCs w:val="20"/>
                              </w:rPr>
                              <w:t>игры</w:t>
                            </w:r>
                            <w:r>
                              <w:rPr>
                                <w:spacing w:val="-2"/>
                                <w:sz w:val="20"/>
                                <w:szCs w:val="20"/>
                              </w:rPr>
                              <w:t xml:space="preserve"> </w:t>
                            </w:r>
                            <w:r>
                              <w:rPr>
                                <w:sz w:val="20"/>
                                <w:szCs w:val="20"/>
                              </w:rPr>
                              <w:t>по</w:t>
                            </w:r>
                            <w:r>
                              <w:rPr>
                                <w:spacing w:val="-4"/>
                                <w:sz w:val="20"/>
                                <w:szCs w:val="20"/>
                              </w:rPr>
                              <w:t xml:space="preserve"> </w:t>
                            </w:r>
                            <w:r>
                              <w:rPr>
                                <w:sz w:val="20"/>
                                <w:szCs w:val="20"/>
                              </w:rPr>
                              <w:t>ПДД</w:t>
                            </w:r>
                          </w:p>
                          <w:p w:rsidR="00265324" w:rsidRDefault="00265324" w:rsidP="00345907">
                            <w:pPr>
                              <w:pStyle w:val="TableParagraph"/>
                              <w:numPr>
                                <w:ilvl w:val="0"/>
                                <w:numId w:val="95"/>
                              </w:numPr>
                              <w:tabs>
                                <w:tab w:val="left" w:pos="224"/>
                              </w:tabs>
                              <w:kinsoku w:val="0"/>
                              <w:overflowPunct w:val="0"/>
                              <w:spacing w:line="229" w:lineRule="exact"/>
                              <w:ind w:hanging="117"/>
                              <w:rPr>
                                <w:sz w:val="20"/>
                                <w:szCs w:val="20"/>
                              </w:rPr>
                            </w:pPr>
                            <w:r>
                              <w:rPr>
                                <w:sz w:val="20"/>
                                <w:szCs w:val="20"/>
                              </w:rPr>
                              <w:t>макеты</w:t>
                            </w:r>
                            <w:r>
                              <w:rPr>
                                <w:spacing w:val="4"/>
                                <w:sz w:val="20"/>
                                <w:szCs w:val="20"/>
                              </w:rPr>
                              <w:t xml:space="preserve"> </w:t>
                            </w:r>
                            <w:r>
                              <w:rPr>
                                <w:sz w:val="20"/>
                                <w:szCs w:val="20"/>
                              </w:rPr>
                              <w:t>-</w:t>
                            </w:r>
                            <w:r>
                              <w:rPr>
                                <w:spacing w:val="-1"/>
                                <w:sz w:val="20"/>
                                <w:szCs w:val="20"/>
                              </w:rPr>
                              <w:t xml:space="preserve"> </w:t>
                            </w:r>
                            <w:r>
                              <w:rPr>
                                <w:sz w:val="20"/>
                                <w:szCs w:val="20"/>
                              </w:rPr>
                              <w:t>дорожные</w:t>
                            </w:r>
                            <w:r>
                              <w:rPr>
                                <w:spacing w:val="-3"/>
                                <w:sz w:val="20"/>
                                <w:szCs w:val="20"/>
                              </w:rPr>
                              <w:t xml:space="preserve"> </w:t>
                            </w:r>
                            <w:r>
                              <w:rPr>
                                <w:sz w:val="20"/>
                                <w:szCs w:val="20"/>
                              </w:rPr>
                              <w:t>знаки</w:t>
                            </w:r>
                          </w:p>
                          <w:p w:rsidR="00265324" w:rsidRDefault="00265324" w:rsidP="00345907">
                            <w:pPr>
                              <w:pStyle w:val="TableParagraph"/>
                              <w:numPr>
                                <w:ilvl w:val="0"/>
                                <w:numId w:val="95"/>
                              </w:numPr>
                              <w:tabs>
                                <w:tab w:val="left" w:pos="224"/>
                              </w:tabs>
                              <w:kinsoku w:val="0"/>
                              <w:overflowPunct w:val="0"/>
                              <w:spacing w:before="2" w:line="210" w:lineRule="exact"/>
                              <w:ind w:hanging="117"/>
                              <w:rPr>
                                <w:sz w:val="20"/>
                                <w:szCs w:val="20"/>
                              </w:rPr>
                            </w:pPr>
                            <w:r>
                              <w:rPr>
                                <w:sz w:val="20"/>
                                <w:szCs w:val="20"/>
                              </w:rPr>
                              <w:t>литература</w:t>
                            </w:r>
                            <w:r>
                              <w:rPr>
                                <w:spacing w:val="-1"/>
                                <w:sz w:val="20"/>
                                <w:szCs w:val="20"/>
                              </w:rPr>
                              <w:t xml:space="preserve"> </w:t>
                            </w:r>
                            <w:r>
                              <w:rPr>
                                <w:sz w:val="20"/>
                                <w:szCs w:val="20"/>
                              </w:rPr>
                              <w:t>правилах дорожного</w:t>
                            </w:r>
                            <w:r>
                              <w:rPr>
                                <w:spacing w:val="-4"/>
                                <w:sz w:val="20"/>
                                <w:szCs w:val="20"/>
                              </w:rPr>
                              <w:t xml:space="preserve"> </w:t>
                            </w:r>
                            <w:r>
                              <w:rPr>
                                <w:sz w:val="20"/>
                                <w:szCs w:val="20"/>
                              </w:rPr>
                              <w:t>движения</w:t>
                            </w:r>
                          </w:p>
                        </w:tc>
                      </w:tr>
                      <w:tr w:rsidR="00265324">
                        <w:trPr>
                          <w:trHeight w:val="1382"/>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Pr>
                                <w:sz w:val="20"/>
                                <w:szCs w:val="20"/>
                              </w:rPr>
                            </w:pPr>
                            <w:r>
                              <w:rPr>
                                <w:sz w:val="20"/>
                                <w:szCs w:val="20"/>
                              </w:rPr>
                              <w:t>Центр</w:t>
                            </w:r>
                            <w:r>
                              <w:rPr>
                                <w:spacing w:val="1"/>
                                <w:sz w:val="20"/>
                                <w:szCs w:val="20"/>
                              </w:rPr>
                              <w:t xml:space="preserve"> </w:t>
                            </w:r>
                            <w:r>
                              <w:rPr>
                                <w:sz w:val="20"/>
                                <w:szCs w:val="20"/>
                              </w:rPr>
                              <w:t>Книжный</w:t>
                            </w:r>
                            <w:r>
                              <w:rPr>
                                <w:spacing w:val="-47"/>
                                <w:sz w:val="20"/>
                                <w:szCs w:val="20"/>
                              </w:rPr>
                              <w:t xml:space="preserve"> </w:t>
                            </w:r>
                            <w:r>
                              <w:rPr>
                                <w:sz w:val="20"/>
                                <w:szCs w:val="20"/>
                              </w:rPr>
                              <w:t>уголок</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1" w:right="92"/>
                              <w:jc w:val="both"/>
                              <w:rPr>
                                <w:sz w:val="20"/>
                                <w:szCs w:val="20"/>
                              </w:rPr>
                            </w:pPr>
                            <w:r>
                              <w:rPr>
                                <w:sz w:val="20"/>
                                <w:szCs w:val="20"/>
                              </w:rPr>
                              <w:t>- формирование умения самостоятельно</w:t>
                            </w:r>
                            <w:r>
                              <w:rPr>
                                <w:spacing w:val="1"/>
                                <w:sz w:val="20"/>
                                <w:szCs w:val="20"/>
                              </w:rPr>
                              <w:t xml:space="preserve"> </w:t>
                            </w:r>
                            <w:r>
                              <w:rPr>
                                <w:sz w:val="20"/>
                                <w:szCs w:val="20"/>
                              </w:rPr>
                              <w:t>работать с книгой, добывать нужную</w:t>
                            </w:r>
                            <w:r>
                              <w:rPr>
                                <w:spacing w:val="1"/>
                                <w:sz w:val="20"/>
                                <w:szCs w:val="20"/>
                              </w:rPr>
                              <w:t xml:space="preserve"> </w:t>
                            </w:r>
                            <w:r>
                              <w:rPr>
                                <w:sz w:val="20"/>
                                <w:szCs w:val="20"/>
                              </w:rPr>
                              <w:t>информацию</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4"/>
                              </w:numPr>
                              <w:tabs>
                                <w:tab w:val="left" w:pos="364"/>
                              </w:tabs>
                              <w:kinsoku w:val="0"/>
                              <w:overflowPunct w:val="0"/>
                              <w:ind w:right="96" w:firstLine="0"/>
                              <w:jc w:val="both"/>
                              <w:rPr>
                                <w:sz w:val="20"/>
                                <w:szCs w:val="20"/>
                              </w:rPr>
                            </w:pPr>
                            <w:r>
                              <w:rPr>
                                <w:sz w:val="20"/>
                                <w:szCs w:val="20"/>
                              </w:rPr>
                              <w:t>детская художественная литература в</w:t>
                            </w:r>
                            <w:r>
                              <w:rPr>
                                <w:spacing w:val="1"/>
                                <w:sz w:val="20"/>
                                <w:szCs w:val="20"/>
                              </w:rPr>
                              <w:t xml:space="preserve"> </w:t>
                            </w:r>
                            <w:r>
                              <w:rPr>
                                <w:sz w:val="20"/>
                                <w:szCs w:val="20"/>
                              </w:rPr>
                              <w:t>соответствии с возрастом детей - материал о</w:t>
                            </w:r>
                            <w:r>
                              <w:rPr>
                                <w:spacing w:val="1"/>
                                <w:sz w:val="20"/>
                                <w:szCs w:val="20"/>
                              </w:rPr>
                              <w:t xml:space="preserve"> </w:t>
                            </w:r>
                            <w:r>
                              <w:rPr>
                                <w:sz w:val="20"/>
                                <w:szCs w:val="20"/>
                              </w:rPr>
                              <w:t>писателях и поэтах в соответствии с</w:t>
                            </w:r>
                            <w:r>
                              <w:rPr>
                                <w:spacing w:val="1"/>
                                <w:sz w:val="20"/>
                                <w:szCs w:val="20"/>
                              </w:rPr>
                              <w:t xml:space="preserve"> </w:t>
                            </w:r>
                            <w:r>
                              <w:rPr>
                                <w:sz w:val="20"/>
                                <w:szCs w:val="20"/>
                              </w:rPr>
                              <w:t>возрастом</w:t>
                            </w:r>
                            <w:r>
                              <w:rPr>
                                <w:spacing w:val="2"/>
                                <w:sz w:val="20"/>
                                <w:szCs w:val="20"/>
                              </w:rPr>
                              <w:t xml:space="preserve"> </w:t>
                            </w:r>
                            <w:r>
                              <w:rPr>
                                <w:sz w:val="20"/>
                                <w:szCs w:val="20"/>
                              </w:rPr>
                              <w:t>детей</w:t>
                            </w:r>
                          </w:p>
                          <w:p w:rsidR="00265324" w:rsidRDefault="00265324" w:rsidP="00345907">
                            <w:pPr>
                              <w:pStyle w:val="TableParagraph"/>
                              <w:numPr>
                                <w:ilvl w:val="0"/>
                                <w:numId w:val="94"/>
                              </w:numPr>
                              <w:tabs>
                                <w:tab w:val="left" w:pos="224"/>
                              </w:tabs>
                              <w:kinsoku w:val="0"/>
                              <w:overflowPunct w:val="0"/>
                              <w:spacing w:line="229" w:lineRule="exact"/>
                              <w:ind w:left="223" w:hanging="117"/>
                              <w:jc w:val="both"/>
                              <w:rPr>
                                <w:sz w:val="20"/>
                                <w:szCs w:val="20"/>
                              </w:rPr>
                            </w:pPr>
                            <w:r>
                              <w:rPr>
                                <w:sz w:val="20"/>
                                <w:szCs w:val="20"/>
                              </w:rPr>
                              <w:t>материал о художниках-иллюстраторах</w:t>
                            </w:r>
                          </w:p>
                          <w:p w:rsidR="00265324" w:rsidRDefault="00265324" w:rsidP="00345907">
                            <w:pPr>
                              <w:pStyle w:val="TableParagraph"/>
                              <w:numPr>
                                <w:ilvl w:val="0"/>
                                <w:numId w:val="94"/>
                              </w:numPr>
                              <w:tabs>
                                <w:tab w:val="left" w:pos="224"/>
                              </w:tabs>
                              <w:kinsoku w:val="0"/>
                              <w:overflowPunct w:val="0"/>
                              <w:spacing w:line="213" w:lineRule="exact"/>
                              <w:ind w:left="223" w:hanging="117"/>
                              <w:jc w:val="both"/>
                              <w:rPr>
                                <w:sz w:val="20"/>
                                <w:szCs w:val="20"/>
                              </w:rPr>
                            </w:pPr>
                            <w:r>
                              <w:rPr>
                                <w:sz w:val="20"/>
                                <w:szCs w:val="20"/>
                              </w:rPr>
                              <w:t>материалы</w:t>
                            </w:r>
                            <w:r>
                              <w:rPr>
                                <w:spacing w:val="2"/>
                                <w:sz w:val="20"/>
                                <w:szCs w:val="20"/>
                              </w:rPr>
                              <w:t xml:space="preserve"> </w:t>
                            </w:r>
                            <w:r>
                              <w:rPr>
                                <w:sz w:val="20"/>
                                <w:szCs w:val="20"/>
                              </w:rPr>
                              <w:t>для</w:t>
                            </w:r>
                            <w:r>
                              <w:rPr>
                                <w:spacing w:val="1"/>
                                <w:sz w:val="20"/>
                                <w:szCs w:val="20"/>
                              </w:rPr>
                              <w:t xml:space="preserve"> </w:t>
                            </w:r>
                            <w:r>
                              <w:rPr>
                                <w:sz w:val="20"/>
                                <w:szCs w:val="20"/>
                              </w:rPr>
                              <w:t>тематических</w:t>
                            </w:r>
                            <w:r>
                              <w:rPr>
                                <w:spacing w:val="1"/>
                                <w:sz w:val="20"/>
                                <w:szCs w:val="20"/>
                              </w:rPr>
                              <w:t xml:space="preserve"> </w:t>
                            </w:r>
                            <w:r>
                              <w:rPr>
                                <w:sz w:val="20"/>
                                <w:szCs w:val="20"/>
                              </w:rPr>
                              <w:t>выставок</w:t>
                            </w:r>
                          </w:p>
                        </w:tc>
                      </w:tr>
                      <w:tr w:rsidR="00265324">
                        <w:trPr>
                          <w:trHeight w:val="1150"/>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0" w:right="78"/>
                              <w:rPr>
                                <w:sz w:val="20"/>
                                <w:szCs w:val="20"/>
                              </w:rPr>
                            </w:pPr>
                            <w:r>
                              <w:rPr>
                                <w:spacing w:val="-1"/>
                                <w:sz w:val="20"/>
                                <w:szCs w:val="20"/>
                              </w:rPr>
                              <w:t>Центр</w:t>
                            </w:r>
                            <w:r>
                              <w:rPr>
                                <w:spacing w:val="53"/>
                                <w:sz w:val="20"/>
                                <w:szCs w:val="20"/>
                              </w:rPr>
                              <w:t xml:space="preserve">      </w:t>
                            </w:r>
                            <w:r>
                              <w:rPr>
                                <w:sz w:val="20"/>
                                <w:szCs w:val="20"/>
                              </w:rPr>
                              <w:t>Уголок</w:t>
                            </w:r>
                            <w:r>
                              <w:rPr>
                                <w:spacing w:val="-47"/>
                                <w:sz w:val="20"/>
                                <w:szCs w:val="20"/>
                              </w:rPr>
                              <w:t xml:space="preserve"> </w:t>
                            </w:r>
                            <w:r>
                              <w:rPr>
                                <w:sz w:val="20"/>
                                <w:szCs w:val="20"/>
                              </w:rPr>
                              <w:t>театрализации</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83"/>
                              <w:rPr>
                                <w:sz w:val="20"/>
                                <w:szCs w:val="20"/>
                              </w:rPr>
                            </w:pPr>
                            <w:r>
                              <w:rPr>
                                <w:sz w:val="20"/>
                                <w:szCs w:val="20"/>
                              </w:rPr>
                              <w:t>развитие творческих способностей</w:t>
                            </w:r>
                            <w:r>
                              <w:rPr>
                                <w:spacing w:val="1"/>
                                <w:sz w:val="20"/>
                                <w:szCs w:val="20"/>
                              </w:rPr>
                              <w:t xml:space="preserve"> </w:t>
                            </w:r>
                            <w:r>
                              <w:rPr>
                                <w:sz w:val="20"/>
                                <w:szCs w:val="20"/>
                              </w:rPr>
                              <w:t>детей,</w:t>
                            </w:r>
                            <w:r>
                              <w:rPr>
                                <w:spacing w:val="1"/>
                                <w:sz w:val="20"/>
                                <w:szCs w:val="20"/>
                              </w:rPr>
                              <w:t xml:space="preserve"> </w:t>
                            </w:r>
                            <w:r>
                              <w:rPr>
                                <w:sz w:val="20"/>
                                <w:szCs w:val="20"/>
                              </w:rPr>
                              <w:t>умения применять</w:t>
                            </w:r>
                            <w:r>
                              <w:rPr>
                                <w:spacing w:val="-2"/>
                                <w:sz w:val="20"/>
                                <w:szCs w:val="20"/>
                              </w:rPr>
                              <w:t xml:space="preserve"> </w:t>
                            </w:r>
                            <w:r>
                              <w:rPr>
                                <w:sz w:val="20"/>
                                <w:szCs w:val="20"/>
                              </w:rPr>
                              <w:t>навыки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3"/>
                              </w:numPr>
                              <w:tabs>
                                <w:tab w:val="left" w:pos="224"/>
                              </w:tabs>
                              <w:kinsoku w:val="0"/>
                              <w:overflowPunct w:val="0"/>
                              <w:spacing w:line="226" w:lineRule="exact"/>
                              <w:ind w:left="223" w:hanging="117"/>
                              <w:rPr>
                                <w:sz w:val="20"/>
                                <w:szCs w:val="20"/>
                              </w:rPr>
                            </w:pPr>
                            <w:r>
                              <w:rPr>
                                <w:sz w:val="20"/>
                                <w:szCs w:val="20"/>
                              </w:rPr>
                              <w:t>ширмы</w:t>
                            </w:r>
                          </w:p>
                          <w:p w:rsidR="00265324" w:rsidRDefault="00265324" w:rsidP="00345907">
                            <w:pPr>
                              <w:pStyle w:val="TableParagraph"/>
                              <w:numPr>
                                <w:ilvl w:val="0"/>
                                <w:numId w:val="93"/>
                              </w:numPr>
                              <w:tabs>
                                <w:tab w:val="left" w:pos="224"/>
                              </w:tabs>
                              <w:kinsoku w:val="0"/>
                              <w:overflowPunct w:val="0"/>
                              <w:spacing w:before="2" w:line="229" w:lineRule="exact"/>
                              <w:ind w:left="223" w:hanging="117"/>
                              <w:rPr>
                                <w:sz w:val="20"/>
                                <w:szCs w:val="20"/>
                              </w:rPr>
                            </w:pPr>
                            <w:r>
                              <w:rPr>
                                <w:sz w:val="20"/>
                                <w:szCs w:val="20"/>
                              </w:rPr>
                              <w:t>элементы</w:t>
                            </w:r>
                            <w:r>
                              <w:rPr>
                                <w:spacing w:val="2"/>
                                <w:sz w:val="20"/>
                                <w:szCs w:val="20"/>
                              </w:rPr>
                              <w:t xml:space="preserve"> </w:t>
                            </w:r>
                            <w:r>
                              <w:rPr>
                                <w:sz w:val="20"/>
                                <w:szCs w:val="20"/>
                              </w:rPr>
                              <w:t>костюмов</w:t>
                            </w:r>
                            <w:r>
                              <w:rPr>
                                <w:spacing w:val="-2"/>
                                <w:sz w:val="20"/>
                                <w:szCs w:val="20"/>
                              </w:rPr>
                              <w:t xml:space="preserve"> </w:t>
                            </w:r>
                            <w:r>
                              <w:rPr>
                                <w:sz w:val="20"/>
                                <w:szCs w:val="20"/>
                              </w:rPr>
                              <w:t>(в</w:t>
                            </w:r>
                            <w:r>
                              <w:rPr>
                                <w:spacing w:val="-1"/>
                                <w:sz w:val="20"/>
                                <w:szCs w:val="20"/>
                              </w:rPr>
                              <w:t xml:space="preserve"> </w:t>
                            </w:r>
                            <w:r>
                              <w:rPr>
                                <w:sz w:val="20"/>
                                <w:szCs w:val="20"/>
                              </w:rPr>
                              <w:t>уголке ряженья)</w:t>
                            </w:r>
                          </w:p>
                          <w:p w:rsidR="00265324" w:rsidRDefault="00265324" w:rsidP="00345907">
                            <w:pPr>
                              <w:pStyle w:val="TableParagraph"/>
                              <w:numPr>
                                <w:ilvl w:val="0"/>
                                <w:numId w:val="93"/>
                              </w:numPr>
                              <w:tabs>
                                <w:tab w:val="left" w:pos="224"/>
                              </w:tabs>
                              <w:kinsoku w:val="0"/>
                              <w:overflowPunct w:val="0"/>
                              <w:spacing w:line="229" w:lineRule="exact"/>
                              <w:ind w:left="223" w:hanging="117"/>
                              <w:rPr>
                                <w:sz w:val="20"/>
                                <w:szCs w:val="20"/>
                              </w:rPr>
                            </w:pPr>
                            <w:r>
                              <w:rPr>
                                <w:sz w:val="20"/>
                                <w:szCs w:val="20"/>
                              </w:rPr>
                              <w:t>предметы</w:t>
                            </w:r>
                            <w:r>
                              <w:rPr>
                                <w:spacing w:val="2"/>
                                <w:sz w:val="20"/>
                                <w:szCs w:val="20"/>
                              </w:rPr>
                              <w:t xml:space="preserve"> </w:t>
                            </w:r>
                            <w:r>
                              <w:rPr>
                                <w:sz w:val="20"/>
                                <w:szCs w:val="20"/>
                              </w:rPr>
                              <w:t>декорации</w:t>
                            </w:r>
                          </w:p>
                          <w:p w:rsidR="00265324" w:rsidRDefault="00265324" w:rsidP="00345907">
                            <w:pPr>
                              <w:pStyle w:val="TableParagraph"/>
                              <w:numPr>
                                <w:ilvl w:val="0"/>
                                <w:numId w:val="93"/>
                              </w:numPr>
                              <w:tabs>
                                <w:tab w:val="left" w:pos="260"/>
                              </w:tabs>
                              <w:kinsoku w:val="0"/>
                              <w:overflowPunct w:val="0"/>
                              <w:spacing w:line="228" w:lineRule="exact"/>
                              <w:ind w:right="97" w:firstLine="0"/>
                              <w:rPr>
                                <w:sz w:val="20"/>
                                <w:szCs w:val="20"/>
                              </w:rPr>
                            </w:pPr>
                            <w:r>
                              <w:rPr>
                                <w:sz w:val="20"/>
                                <w:szCs w:val="20"/>
                              </w:rPr>
                              <w:t>различные</w:t>
                            </w:r>
                            <w:r>
                              <w:rPr>
                                <w:spacing w:val="35"/>
                                <w:sz w:val="20"/>
                                <w:szCs w:val="20"/>
                              </w:rPr>
                              <w:t xml:space="preserve"> </w:t>
                            </w:r>
                            <w:r>
                              <w:rPr>
                                <w:sz w:val="20"/>
                                <w:szCs w:val="20"/>
                              </w:rPr>
                              <w:t>виды</w:t>
                            </w:r>
                            <w:r>
                              <w:rPr>
                                <w:spacing w:val="38"/>
                                <w:sz w:val="20"/>
                                <w:szCs w:val="20"/>
                              </w:rPr>
                              <w:t xml:space="preserve"> </w:t>
                            </w:r>
                            <w:r>
                              <w:rPr>
                                <w:sz w:val="20"/>
                                <w:szCs w:val="20"/>
                              </w:rPr>
                              <w:t>театров</w:t>
                            </w:r>
                            <w:r>
                              <w:rPr>
                                <w:spacing w:val="34"/>
                                <w:sz w:val="20"/>
                                <w:szCs w:val="20"/>
                              </w:rPr>
                              <w:t xml:space="preserve"> </w:t>
                            </w:r>
                            <w:r>
                              <w:rPr>
                                <w:sz w:val="20"/>
                                <w:szCs w:val="20"/>
                              </w:rPr>
                              <w:t>в</w:t>
                            </w:r>
                            <w:r>
                              <w:rPr>
                                <w:spacing w:val="38"/>
                                <w:sz w:val="20"/>
                                <w:szCs w:val="20"/>
                              </w:rPr>
                              <w:t xml:space="preserve"> </w:t>
                            </w:r>
                            <w:r>
                              <w:rPr>
                                <w:sz w:val="20"/>
                                <w:szCs w:val="20"/>
                              </w:rPr>
                              <w:t>соответствии</w:t>
                            </w:r>
                            <w:r>
                              <w:rPr>
                                <w:spacing w:val="37"/>
                                <w:sz w:val="20"/>
                                <w:szCs w:val="20"/>
                              </w:rPr>
                              <w:t xml:space="preserve"> </w:t>
                            </w:r>
                            <w:r>
                              <w:rPr>
                                <w:sz w:val="20"/>
                                <w:szCs w:val="20"/>
                              </w:rPr>
                              <w:t>с</w:t>
                            </w:r>
                            <w:r>
                              <w:rPr>
                                <w:spacing w:val="-47"/>
                                <w:sz w:val="20"/>
                                <w:szCs w:val="20"/>
                              </w:rPr>
                              <w:t xml:space="preserve"> </w:t>
                            </w:r>
                            <w:r>
                              <w:rPr>
                                <w:sz w:val="20"/>
                                <w:szCs w:val="20"/>
                              </w:rPr>
                              <w:t>возрастом</w:t>
                            </w:r>
                          </w:p>
                        </w:tc>
                      </w:tr>
                      <w:tr w:rsidR="00265324">
                        <w:trPr>
                          <w:trHeight w:val="1378"/>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ight="442"/>
                              <w:rPr>
                                <w:sz w:val="20"/>
                                <w:szCs w:val="20"/>
                              </w:rPr>
                            </w:pPr>
                            <w:r>
                              <w:rPr>
                                <w:sz w:val="20"/>
                                <w:szCs w:val="20"/>
                              </w:rPr>
                              <w:t>Центр</w:t>
                            </w:r>
                            <w:r>
                              <w:rPr>
                                <w:spacing w:val="1"/>
                                <w:sz w:val="20"/>
                                <w:szCs w:val="20"/>
                              </w:rPr>
                              <w:t xml:space="preserve"> </w:t>
                            </w:r>
                            <w:r>
                              <w:rPr>
                                <w:spacing w:val="-1"/>
                                <w:sz w:val="20"/>
                                <w:szCs w:val="20"/>
                              </w:rPr>
                              <w:t>Патриотический</w:t>
                            </w:r>
                            <w:r>
                              <w:rPr>
                                <w:spacing w:val="-47"/>
                                <w:sz w:val="20"/>
                                <w:szCs w:val="20"/>
                              </w:rPr>
                              <w:t xml:space="preserve"> </w:t>
                            </w:r>
                            <w:r>
                              <w:rPr>
                                <w:sz w:val="20"/>
                                <w:szCs w:val="20"/>
                              </w:rPr>
                              <w:t>уголок</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76"/>
                              <w:rPr>
                                <w:sz w:val="20"/>
                                <w:szCs w:val="20"/>
                              </w:rPr>
                            </w:pPr>
                            <w:r>
                              <w:rPr>
                                <w:sz w:val="20"/>
                                <w:szCs w:val="20"/>
                              </w:rPr>
                              <w:t>формирование патриотического, духовно-</w:t>
                            </w:r>
                            <w:r>
                              <w:rPr>
                                <w:spacing w:val="-47"/>
                                <w:sz w:val="20"/>
                                <w:szCs w:val="20"/>
                              </w:rPr>
                              <w:t xml:space="preserve"> </w:t>
                            </w:r>
                            <w:r>
                              <w:rPr>
                                <w:sz w:val="20"/>
                                <w:szCs w:val="20"/>
                              </w:rPr>
                              <w:t>нравственного воспитания</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07" w:right="94"/>
                              <w:rPr>
                                <w:sz w:val="20"/>
                                <w:szCs w:val="20"/>
                              </w:rPr>
                            </w:pPr>
                            <w:r>
                              <w:rPr>
                                <w:sz w:val="20"/>
                                <w:szCs w:val="20"/>
                              </w:rPr>
                              <w:t>расширение</w:t>
                            </w:r>
                            <w:r>
                              <w:rPr>
                                <w:spacing w:val="1"/>
                                <w:sz w:val="20"/>
                                <w:szCs w:val="20"/>
                              </w:rPr>
                              <w:t xml:space="preserve"> </w:t>
                            </w:r>
                            <w:r>
                              <w:rPr>
                                <w:sz w:val="20"/>
                                <w:szCs w:val="20"/>
                              </w:rPr>
                              <w:t>краеведческих</w:t>
                            </w:r>
                            <w:r>
                              <w:rPr>
                                <w:spacing w:val="1"/>
                                <w:sz w:val="20"/>
                                <w:szCs w:val="20"/>
                              </w:rPr>
                              <w:t xml:space="preserve"> </w:t>
                            </w:r>
                            <w:r>
                              <w:rPr>
                                <w:sz w:val="20"/>
                                <w:szCs w:val="20"/>
                              </w:rPr>
                              <w:t>представлений</w:t>
                            </w:r>
                            <w:r>
                              <w:rPr>
                                <w:spacing w:val="1"/>
                                <w:sz w:val="20"/>
                                <w:szCs w:val="20"/>
                              </w:rPr>
                              <w:t xml:space="preserve"> </w:t>
                            </w:r>
                            <w:r>
                              <w:rPr>
                                <w:sz w:val="20"/>
                                <w:szCs w:val="20"/>
                              </w:rPr>
                              <w:t>детей</w:t>
                            </w:r>
                          </w:p>
                          <w:p w:rsidR="00265324" w:rsidRDefault="00265324" w:rsidP="00345907">
                            <w:pPr>
                              <w:pStyle w:val="TableParagraph"/>
                              <w:numPr>
                                <w:ilvl w:val="0"/>
                                <w:numId w:val="92"/>
                              </w:numPr>
                              <w:tabs>
                                <w:tab w:val="left" w:pos="224"/>
                              </w:tabs>
                              <w:kinsoku w:val="0"/>
                              <w:overflowPunct w:val="0"/>
                              <w:spacing w:line="226" w:lineRule="exact"/>
                              <w:ind w:hanging="117"/>
                              <w:rPr>
                                <w:sz w:val="20"/>
                                <w:szCs w:val="20"/>
                              </w:rPr>
                            </w:pPr>
                            <w:r>
                              <w:rPr>
                                <w:sz w:val="20"/>
                                <w:szCs w:val="20"/>
                              </w:rPr>
                              <w:t>государственная символика</w:t>
                            </w:r>
                          </w:p>
                          <w:p w:rsidR="00265324" w:rsidRDefault="00265324" w:rsidP="00345907">
                            <w:pPr>
                              <w:pStyle w:val="TableParagraph"/>
                              <w:numPr>
                                <w:ilvl w:val="0"/>
                                <w:numId w:val="92"/>
                              </w:numPr>
                              <w:tabs>
                                <w:tab w:val="left" w:pos="224"/>
                              </w:tabs>
                              <w:kinsoku w:val="0"/>
                              <w:overflowPunct w:val="0"/>
                              <w:spacing w:line="229" w:lineRule="exact"/>
                              <w:ind w:hanging="117"/>
                              <w:rPr>
                                <w:sz w:val="20"/>
                                <w:szCs w:val="20"/>
                              </w:rPr>
                            </w:pPr>
                            <w:r>
                              <w:rPr>
                                <w:sz w:val="20"/>
                                <w:szCs w:val="20"/>
                              </w:rPr>
                              <w:t>наглядный</w:t>
                            </w:r>
                            <w:r>
                              <w:rPr>
                                <w:spacing w:val="-3"/>
                                <w:sz w:val="20"/>
                                <w:szCs w:val="20"/>
                              </w:rPr>
                              <w:t xml:space="preserve"> </w:t>
                            </w:r>
                            <w:r>
                              <w:rPr>
                                <w:sz w:val="20"/>
                                <w:szCs w:val="20"/>
                              </w:rPr>
                              <w:t>материал</w:t>
                            </w:r>
                          </w:p>
                          <w:p w:rsidR="00265324" w:rsidRDefault="00265324" w:rsidP="00345907">
                            <w:pPr>
                              <w:pStyle w:val="TableParagraph"/>
                              <w:numPr>
                                <w:ilvl w:val="0"/>
                                <w:numId w:val="92"/>
                              </w:numPr>
                              <w:tabs>
                                <w:tab w:val="left" w:pos="240"/>
                              </w:tabs>
                              <w:kinsoku w:val="0"/>
                              <w:overflowPunct w:val="0"/>
                              <w:spacing w:line="229" w:lineRule="exact"/>
                              <w:ind w:left="239" w:hanging="133"/>
                              <w:rPr>
                                <w:sz w:val="20"/>
                                <w:szCs w:val="20"/>
                              </w:rPr>
                            </w:pPr>
                            <w:r>
                              <w:rPr>
                                <w:sz w:val="20"/>
                                <w:szCs w:val="20"/>
                              </w:rPr>
                              <w:t>предметы</w:t>
                            </w:r>
                            <w:r>
                              <w:rPr>
                                <w:spacing w:val="15"/>
                                <w:sz w:val="20"/>
                                <w:szCs w:val="20"/>
                              </w:rPr>
                              <w:t xml:space="preserve"> </w:t>
                            </w:r>
                            <w:r>
                              <w:rPr>
                                <w:sz w:val="20"/>
                                <w:szCs w:val="20"/>
                              </w:rPr>
                              <w:t>народно-прикладного</w:t>
                            </w:r>
                            <w:r>
                              <w:rPr>
                                <w:spacing w:val="14"/>
                                <w:sz w:val="20"/>
                                <w:szCs w:val="20"/>
                              </w:rPr>
                              <w:t xml:space="preserve"> </w:t>
                            </w:r>
                            <w:r>
                              <w:rPr>
                                <w:sz w:val="20"/>
                                <w:szCs w:val="20"/>
                              </w:rPr>
                              <w:t>творчества</w:t>
                            </w:r>
                          </w:p>
                          <w:p w:rsidR="00265324" w:rsidRDefault="00265324" w:rsidP="00345907">
                            <w:pPr>
                              <w:pStyle w:val="TableParagraph"/>
                              <w:numPr>
                                <w:ilvl w:val="0"/>
                                <w:numId w:val="92"/>
                              </w:numPr>
                              <w:tabs>
                                <w:tab w:val="left" w:pos="224"/>
                              </w:tabs>
                              <w:kinsoku w:val="0"/>
                              <w:overflowPunct w:val="0"/>
                              <w:spacing w:line="210" w:lineRule="exact"/>
                              <w:ind w:hanging="117"/>
                              <w:rPr>
                                <w:sz w:val="20"/>
                                <w:szCs w:val="20"/>
                              </w:rPr>
                            </w:pPr>
                            <w:r>
                              <w:rPr>
                                <w:sz w:val="20"/>
                                <w:szCs w:val="20"/>
                              </w:rPr>
                              <w:t>предметы</w:t>
                            </w:r>
                            <w:r>
                              <w:rPr>
                                <w:spacing w:val="2"/>
                                <w:sz w:val="20"/>
                                <w:szCs w:val="20"/>
                              </w:rPr>
                              <w:t xml:space="preserve"> </w:t>
                            </w:r>
                            <w:r>
                              <w:rPr>
                                <w:sz w:val="20"/>
                                <w:szCs w:val="20"/>
                              </w:rPr>
                              <w:t>быта</w:t>
                            </w:r>
                          </w:p>
                        </w:tc>
                      </w:tr>
                      <w:tr w:rsidR="00265324">
                        <w:trPr>
                          <w:trHeight w:val="922"/>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ight="82"/>
                              <w:rPr>
                                <w:sz w:val="20"/>
                                <w:szCs w:val="20"/>
                              </w:rPr>
                            </w:pPr>
                            <w:r>
                              <w:rPr>
                                <w:sz w:val="20"/>
                                <w:szCs w:val="20"/>
                              </w:rPr>
                              <w:t>Центр</w:t>
                            </w:r>
                            <w:r>
                              <w:rPr>
                                <w:spacing w:val="15"/>
                                <w:sz w:val="20"/>
                                <w:szCs w:val="20"/>
                              </w:rPr>
                              <w:t xml:space="preserve"> </w:t>
                            </w:r>
                            <w:r>
                              <w:rPr>
                                <w:sz w:val="20"/>
                                <w:szCs w:val="20"/>
                              </w:rPr>
                              <w:t>музыкальный</w:t>
                            </w:r>
                            <w:r>
                              <w:rPr>
                                <w:spacing w:val="-47"/>
                                <w:sz w:val="20"/>
                                <w:szCs w:val="20"/>
                              </w:rPr>
                              <w:t xml:space="preserve"> </w:t>
                            </w:r>
                            <w:r>
                              <w:rPr>
                                <w:sz w:val="20"/>
                                <w:szCs w:val="20"/>
                              </w:rPr>
                              <w:t>уголок</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1" w:right="83"/>
                              <w:rPr>
                                <w:sz w:val="20"/>
                                <w:szCs w:val="20"/>
                              </w:rPr>
                            </w:pPr>
                            <w:r>
                              <w:rPr>
                                <w:sz w:val="20"/>
                                <w:szCs w:val="20"/>
                              </w:rPr>
                              <w:t>-</w:t>
                            </w:r>
                            <w:r>
                              <w:rPr>
                                <w:spacing w:val="1"/>
                                <w:sz w:val="20"/>
                                <w:szCs w:val="20"/>
                              </w:rPr>
                              <w:t xml:space="preserve"> </w:t>
                            </w:r>
                            <w:r>
                              <w:rPr>
                                <w:sz w:val="20"/>
                                <w:szCs w:val="20"/>
                              </w:rPr>
                              <w:t>расширение творческих</w:t>
                            </w:r>
                            <w:r>
                              <w:rPr>
                                <w:spacing w:val="1"/>
                                <w:sz w:val="20"/>
                                <w:szCs w:val="20"/>
                              </w:rPr>
                              <w:t xml:space="preserve"> </w:t>
                            </w:r>
                            <w:r>
                              <w:rPr>
                                <w:sz w:val="20"/>
                                <w:szCs w:val="20"/>
                              </w:rPr>
                              <w:t>способностей</w:t>
                            </w:r>
                            <w:r>
                              <w:rPr>
                                <w:spacing w:val="1"/>
                                <w:sz w:val="20"/>
                                <w:szCs w:val="20"/>
                              </w:rPr>
                              <w:t xml:space="preserve"> </w:t>
                            </w:r>
                            <w:r>
                              <w:rPr>
                                <w:sz w:val="20"/>
                                <w:szCs w:val="20"/>
                              </w:rPr>
                              <w:t>детей в</w:t>
                            </w:r>
                            <w:r>
                              <w:rPr>
                                <w:spacing w:val="1"/>
                                <w:sz w:val="20"/>
                                <w:szCs w:val="20"/>
                              </w:rPr>
                              <w:t xml:space="preserve"> </w:t>
                            </w:r>
                            <w:r>
                              <w:rPr>
                                <w:sz w:val="20"/>
                                <w:szCs w:val="20"/>
                              </w:rPr>
                              <w:t>самостоятельной</w:t>
                            </w:r>
                            <w:r>
                              <w:rPr>
                                <w:spacing w:val="1"/>
                                <w:sz w:val="20"/>
                                <w:szCs w:val="20"/>
                              </w:rPr>
                              <w:t xml:space="preserve"> </w:t>
                            </w:r>
                            <w:r>
                              <w:rPr>
                                <w:sz w:val="20"/>
                                <w:szCs w:val="20"/>
                              </w:rPr>
                              <w:t>деятельности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1"/>
                              </w:numPr>
                              <w:tabs>
                                <w:tab w:val="left" w:pos="224"/>
                              </w:tabs>
                              <w:kinsoku w:val="0"/>
                              <w:overflowPunct w:val="0"/>
                              <w:spacing w:line="229" w:lineRule="exact"/>
                              <w:ind w:hanging="117"/>
                              <w:rPr>
                                <w:sz w:val="20"/>
                                <w:szCs w:val="20"/>
                              </w:rPr>
                            </w:pPr>
                            <w:r>
                              <w:rPr>
                                <w:sz w:val="20"/>
                                <w:szCs w:val="20"/>
                              </w:rPr>
                              <w:t>детские музыкальные инструменты</w:t>
                            </w:r>
                          </w:p>
                          <w:p w:rsidR="00265324" w:rsidRDefault="00265324" w:rsidP="00345907">
                            <w:pPr>
                              <w:pStyle w:val="TableParagraph"/>
                              <w:numPr>
                                <w:ilvl w:val="0"/>
                                <w:numId w:val="91"/>
                              </w:numPr>
                              <w:tabs>
                                <w:tab w:val="left" w:pos="224"/>
                              </w:tabs>
                              <w:kinsoku w:val="0"/>
                              <w:overflowPunct w:val="0"/>
                              <w:spacing w:line="229" w:lineRule="exact"/>
                              <w:ind w:hanging="117"/>
                              <w:rPr>
                                <w:sz w:val="20"/>
                                <w:szCs w:val="20"/>
                              </w:rPr>
                            </w:pPr>
                            <w:r>
                              <w:rPr>
                                <w:sz w:val="20"/>
                                <w:szCs w:val="20"/>
                              </w:rPr>
                              <w:t>портреты</w:t>
                            </w:r>
                            <w:r>
                              <w:rPr>
                                <w:spacing w:val="2"/>
                                <w:sz w:val="20"/>
                                <w:szCs w:val="20"/>
                              </w:rPr>
                              <w:t xml:space="preserve"> </w:t>
                            </w:r>
                            <w:r>
                              <w:rPr>
                                <w:sz w:val="20"/>
                                <w:szCs w:val="20"/>
                              </w:rPr>
                              <w:t>композиторов</w:t>
                            </w:r>
                          </w:p>
                          <w:p w:rsidR="00265324" w:rsidRDefault="00265324" w:rsidP="00345907">
                            <w:pPr>
                              <w:pStyle w:val="TableParagraph"/>
                              <w:numPr>
                                <w:ilvl w:val="0"/>
                                <w:numId w:val="91"/>
                              </w:numPr>
                              <w:tabs>
                                <w:tab w:val="left" w:pos="216"/>
                              </w:tabs>
                              <w:kinsoku w:val="0"/>
                              <w:overflowPunct w:val="0"/>
                              <w:spacing w:before="2" w:line="229" w:lineRule="exact"/>
                              <w:ind w:left="215" w:hanging="109"/>
                              <w:rPr>
                                <w:sz w:val="20"/>
                                <w:szCs w:val="20"/>
                              </w:rPr>
                            </w:pPr>
                            <w:r>
                              <w:rPr>
                                <w:sz w:val="20"/>
                                <w:szCs w:val="20"/>
                              </w:rPr>
                              <w:t>набор</w:t>
                            </w:r>
                            <w:r>
                              <w:rPr>
                                <w:spacing w:val="-10"/>
                                <w:sz w:val="20"/>
                                <w:szCs w:val="20"/>
                              </w:rPr>
                              <w:t xml:space="preserve"> </w:t>
                            </w:r>
                            <w:r>
                              <w:rPr>
                                <w:sz w:val="20"/>
                                <w:szCs w:val="20"/>
                              </w:rPr>
                              <w:t>аудиозаписей</w:t>
                            </w:r>
                            <w:r>
                              <w:rPr>
                                <w:spacing w:val="-6"/>
                                <w:sz w:val="20"/>
                                <w:szCs w:val="20"/>
                              </w:rPr>
                              <w:t xml:space="preserve"> </w:t>
                            </w:r>
                            <w:r>
                              <w:rPr>
                                <w:sz w:val="20"/>
                                <w:szCs w:val="20"/>
                              </w:rPr>
                              <w:t>-</w:t>
                            </w:r>
                            <w:r>
                              <w:rPr>
                                <w:spacing w:val="-12"/>
                                <w:sz w:val="20"/>
                                <w:szCs w:val="20"/>
                              </w:rPr>
                              <w:t xml:space="preserve"> </w:t>
                            </w:r>
                            <w:r>
                              <w:rPr>
                                <w:sz w:val="20"/>
                                <w:szCs w:val="20"/>
                              </w:rPr>
                              <w:t>музыкальные</w:t>
                            </w:r>
                            <w:r>
                              <w:rPr>
                                <w:spacing w:val="-10"/>
                                <w:sz w:val="20"/>
                                <w:szCs w:val="20"/>
                              </w:rPr>
                              <w:t xml:space="preserve"> </w:t>
                            </w:r>
                            <w:r>
                              <w:rPr>
                                <w:sz w:val="20"/>
                                <w:szCs w:val="20"/>
                              </w:rPr>
                              <w:t>игрушки</w:t>
                            </w:r>
                          </w:p>
                          <w:p w:rsidR="00265324" w:rsidRDefault="00265324" w:rsidP="00345907">
                            <w:pPr>
                              <w:pStyle w:val="TableParagraph"/>
                              <w:numPr>
                                <w:ilvl w:val="0"/>
                                <w:numId w:val="91"/>
                              </w:numPr>
                              <w:tabs>
                                <w:tab w:val="left" w:pos="224"/>
                              </w:tabs>
                              <w:kinsoku w:val="0"/>
                              <w:overflowPunct w:val="0"/>
                              <w:spacing w:line="213" w:lineRule="exact"/>
                              <w:ind w:hanging="117"/>
                              <w:rPr>
                                <w:sz w:val="20"/>
                                <w:szCs w:val="20"/>
                              </w:rPr>
                            </w:pPr>
                            <w:r>
                              <w:rPr>
                                <w:sz w:val="20"/>
                                <w:szCs w:val="20"/>
                              </w:rPr>
                              <w:t>музыкально-дидактические игры</w:t>
                            </w:r>
                          </w:p>
                        </w:tc>
                      </w:tr>
                      <w:tr w:rsidR="00265324">
                        <w:trPr>
                          <w:trHeight w:val="1150"/>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0"/>
                              <w:rPr>
                                <w:sz w:val="20"/>
                                <w:szCs w:val="20"/>
                              </w:rPr>
                            </w:pPr>
                            <w:r>
                              <w:rPr>
                                <w:sz w:val="20"/>
                                <w:szCs w:val="20"/>
                              </w:rPr>
                              <w:t>Центр</w:t>
                            </w:r>
                            <w:r>
                              <w:rPr>
                                <w:spacing w:val="38"/>
                                <w:sz w:val="20"/>
                                <w:szCs w:val="20"/>
                              </w:rPr>
                              <w:t xml:space="preserve"> </w:t>
                            </w:r>
                            <w:r>
                              <w:rPr>
                                <w:sz w:val="20"/>
                                <w:szCs w:val="20"/>
                              </w:rPr>
                              <w:t>творческая</w:t>
                            </w:r>
                            <w:r>
                              <w:rPr>
                                <w:spacing w:val="-47"/>
                                <w:sz w:val="20"/>
                                <w:szCs w:val="20"/>
                              </w:rPr>
                              <w:t xml:space="preserve"> </w:t>
                            </w:r>
                            <w:r>
                              <w:rPr>
                                <w:sz w:val="20"/>
                                <w:szCs w:val="20"/>
                              </w:rPr>
                              <w:t>мастерская</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83"/>
                              <w:rPr>
                                <w:sz w:val="20"/>
                                <w:szCs w:val="20"/>
                              </w:rPr>
                            </w:pPr>
                            <w:r>
                              <w:rPr>
                                <w:sz w:val="20"/>
                                <w:szCs w:val="20"/>
                              </w:rPr>
                              <w:t>-</w:t>
                            </w:r>
                            <w:r>
                              <w:rPr>
                                <w:spacing w:val="1"/>
                                <w:sz w:val="20"/>
                                <w:szCs w:val="20"/>
                              </w:rPr>
                              <w:t xml:space="preserve"> </w:t>
                            </w:r>
                            <w:r>
                              <w:rPr>
                                <w:sz w:val="20"/>
                                <w:szCs w:val="20"/>
                              </w:rPr>
                              <w:t>расширение творческих</w:t>
                            </w:r>
                            <w:r>
                              <w:rPr>
                                <w:spacing w:val="1"/>
                                <w:sz w:val="20"/>
                                <w:szCs w:val="20"/>
                              </w:rPr>
                              <w:t xml:space="preserve"> </w:t>
                            </w:r>
                            <w:r>
                              <w:rPr>
                                <w:sz w:val="20"/>
                                <w:szCs w:val="20"/>
                              </w:rPr>
                              <w:t>способностей</w:t>
                            </w:r>
                            <w:r>
                              <w:rPr>
                                <w:spacing w:val="1"/>
                                <w:sz w:val="20"/>
                                <w:szCs w:val="20"/>
                              </w:rPr>
                              <w:t xml:space="preserve"> </w:t>
                            </w:r>
                            <w:r>
                              <w:rPr>
                                <w:sz w:val="20"/>
                                <w:szCs w:val="20"/>
                              </w:rPr>
                              <w:t>детей в</w:t>
                            </w:r>
                            <w:r>
                              <w:rPr>
                                <w:spacing w:val="1"/>
                                <w:sz w:val="20"/>
                                <w:szCs w:val="20"/>
                              </w:rPr>
                              <w:t xml:space="preserve"> </w:t>
                            </w:r>
                            <w:r>
                              <w:rPr>
                                <w:sz w:val="20"/>
                                <w:szCs w:val="20"/>
                              </w:rPr>
                              <w:t>самостоятельной</w:t>
                            </w:r>
                            <w:r>
                              <w:rPr>
                                <w:spacing w:val="1"/>
                                <w:sz w:val="20"/>
                                <w:szCs w:val="20"/>
                              </w:rPr>
                              <w:t xml:space="preserve"> </w:t>
                            </w:r>
                            <w:r>
                              <w:rPr>
                                <w:sz w:val="20"/>
                                <w:szCs w:val="20"/>
                              </w:rPr>
                              <w:t>деятельности</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07" w:right="94"/>
                              <w:jc w:val="both"/>
                              <w:rPr>
                                <w:sz w:val="20"/>
                                <w:szCs w:val="20"/>
                              </w:rPr>
                            </w:pPr>
                            <w:r>
                              <w:rPr>
                                <w:sz w:val="20"/>
                                <w:szCs w:val="20"/>
                              </w:rPr>
                              <w:t>бумага разного формата, разной формы,</w:t>
                            </w:r>
                            <w:r>
                              <w:rPr>
                                <w:spacing w:val="1"/>
                                <w:sz w:val="20"/>
                                <w:szCs w:val="20"/>
                              </w:rPr>
                              <w:t xml:space="preserve"> </w:t>
                            </w:r>
                            <w:r>
                              <w:rPr>
                                <w:sz w:val="20"/>
                                <w:szCs w:val="20"/>
                              </w:rPr>
                              <w:t>разного цвета - достаточное количество</w:t>
                            </w:r>
                            <w:r>
                              <w:rPr>
                                <w:spacing w:val="1"/>
                                <w:sz w:val="20"/>
                                <w:szCs w:val="20"/>
                              </w:rPr>
                              <w:t xml:space="preserve"> </w:t>
                            </w:r>
                            <w:r>
                              <w:rPr>
                                <w:sz w:val="20"/>
                                <w:szCs w:val="20"/>
                              </w:rPr>
                              <w:t>цветных</w:t>
                            </w:r>
                            <w:r>
                              <w:rPr>
                                <w:spacing w:val="4"/>
                                <w:sz w:val="20"/>
                                <w:szCs w:val="20"/>
                              </w:rPr>
                              <w:t xml:space="preserve"> </w:t>
                            </w:r>
                            <w:r>
                              <w:rPr>
                                <w:sz w:val="20"/>
                                <w:szCs w:val="20"/>
                              </w:rPr>
                              <w:t>карандашей,</w:t>
                            </w:r>
                            <w:r>
                              <w:rPr>
                                <w:spacing w:val="10"/>
                                <w:sz w:val="20"/>
                                <w:szCs w:val="20"/>
                              </w:rPr>
                              <w:t xml:space="preserve"> </w:t>
                            </w:r>
                            <w:r>
                              <w:rPr>
                                <w:sz w:val="20"/>
                                <w:szCs w:val="20"/>
                              </w:rPr>
                              <w:t>красок,</w:t>
                            </w:r>
                            <w:r>
                              <w:rPr>
                                <w:spacing w:val="10"/>
                                <w:sz w:val="20"/>
                                <w:szCs w:val="20"/>
                              </w:rPr>
                              <w:t xml:space="preserve"> </w:t>
                            </w:r>
                            <w:r>
                              <w:rPr>
                                <w:sz w:val="20"/>
                                <w:szCs w:val="20"/>
                              </w:rPr>
                              <w:t>кистей</w:t>
                            </w:r>
                            <w:r>
                              <w:rPr>
                                <w:spacing w:val="10"/>
                                <w:sz w:val="20"/>
                                <w:szCs w:val="20"/>
                              </w:rPr>
                              <w:t xml:space="preserve"> </w:t>
                            </w:r>
                            <w:r>
                              <w:rPr>
                                <w:sz w:val="20"/>
                                <w:szCs w:val="20"/>
                              </w:rPr>
                              <w:t>-</w:t>
                            </w:r>
                          </w:p>
                          <w:p w:rsidR="00265324" w:rsidRDefault="00265324">
                            <w:pPr>
                              <w:pStyle w:val="TableParagraph"/>
                              <w:kinsoku w:val="0"/>
                              <w:overflowPunct w:val="0"/>
                              <w:spacing w:line="228" w:lineRule="exact"/>
                              <w:ind w:left="107" w:right="94"/>
                              <w:jc w:val="both"/>
                              <w:rPr>
                                <w:sz w:val="20"/>
                                <w:szCs w:val="20"/>
                              </w:rPr>
                            </w:pPr>
                            <w:r>
                              <w:rPr>
                                <w:sz w:val="20"/>
                                <w:szCs w:val="20"/>
                              </w:rPr>
                              <w:t>достаточное количество ножниц, клея 76 -</w:t>
                            </w:r>
                            <w:r>
                              <w:rPr>
                                <w:spacing w:val="1"/>
                                <w:sz w:val="20"/>
                                <w:szCs w:val="20"/>
                              </w:rPr>
                              <w:t xml:space="preserve"> </w:t>
                            </w:r>
                            <w:r>
                              <w:rPr>
                                <w:sz w:val="20"/>
                                <w:szCs w:val="20"/>
                              </w:rPr>
                              <w:t>бросовый</w:t>
                            </w:r>
                            <w:r>
                              <w:rPr>
                                <w:spacing w:val="1"/>
                                <w:sz w:val="20"/>
                                <w:szCs w:val="20"/>
                              </w:rPr>
                              <w:t xml:space="preserve"> </w:t>
                            </w:r>
                            <w:r>
                              <w:rPr>
                                <w:sz w:val="20"/>
                                <w:szCs w:val="20"/>
                              </w:rPr>
                              <w:t>материал</w:t>
                            </w:r>
                          </w:p>
                        </w:tc>
                      </w:tr>
                      <w:tr w:rsidR="00265324">
                        <w:trPr>
                          <w:trHeight w:val="1378"/>
                        </w:trPr>
                        <w:tc>
                          <w:tcPr>
                            <w:tcW w:w="1980"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ind w:left="110" w:right="75"/>
                              <w:rPr>
                                <w:sz w:val="20"/>
                                <w:szCs w:val="20"/>
                              </w:rPr>
                            </w:pPr>
                            <w:r>
                              <w:rPr>
                                <w:sz w:val="20"/>
                                <w:szCs w:val="20"/>
                              </w:rPr>
                              <w:t>Центр</w:t>
                            </w:r>
                            <w:r>
                              <w:rPr>
                                <w:spacing w:val="1"/>
                                <w:sz w:val="20"/>
                                <w:szCs w:val="20"/>
                              </w:rPr>
                              <w:t xml:space="preserve"> </w:t>
                            </w:r>
                            <w:r>
                              <w:rPr>
                                <w:sz w:val="20"/>
                                <w:szCs w:val="20"/>
                              </w:rPr>
                              <w:t>познавательного</w:t>
                            </w:r>
                            <w:r>
                              <w:rPr>
                                <w:spacing w:val="1"/>
                                <w:sz w:val="20"/>
                                <w:szCs w:val="20"/>
                              </w:rPr>
                              <w:t xml:space="preserve"> </w:t>
                            </w:r>
                            <w:r>
                              <w:rPr>
                                <w:sz w:val="20"/>
                                <w:szCs w:val="20"/>
                              </w:rPr>
                              <w:t xml:space="preserve">развития                 </w:t>
                            </w:r>
                            <w:r>
                              <w:rPr>
                                <w:spacing w:val="42"/>
                                <w:sz w:val="20"/>
                                <w:szCs w:val="20"/>
                              </w:rPr>
                              <w:t xml:space="preserve"> </w:t>
                            </w:r>
                            <w:r>
                              <w:rPr>
                                <w:sz w:val="20"/>
                                <w:szCs w:val="20"/>
                              </w:rPr>
                              <w:t>-</w:t>
                            </w:r>
                          </w:p>
                          <w:p w:rsidR="00265324" w:rsidRDefault="00265324">
                            <w:pPr>
                              <w:pStyle w:val="TableParagraph"/>
                              <w:kinsoku w:val="0"/>
                              <w:overflowPunct w:val="0"/>
                              <w:ind w:left="110" w:right="418"/>
                              <w:rPr>
                                <w:sz w:val="20"/>
                                <w:szCs w:val="20"/>
                              </w:rPr>
                            </w:pPr>
                            <w:r>
                              <w:rPr>
                                <w:sz w:val="20"/>
                                <w:szCs w:val="20"/>
                              </w:rPr>
                              <w:t>расширение</w:t>
                            </w:r>
                            <w:r>
                              <w:rPr>
                                <w:spacing w:val="1"/>
                                <w:sz w:val="20"/>
                                <w:szCs w:val="20"/>
                              </w:rPr>
                              <w:t xml:space="preserve"> </w:t>
                            </w:r>
                            <w:r>
                              <w:rPr>
                                <w:sz w:val="20"/>
                                <w:szCs w:val="20"/>
                              </w:rPr>
                              <w:t>познавательного</w:t>
                            </w:r>
                          </w:p>
                          <w:p w:rsidR="00265324" w:rsidRDefault="00265324">
                            <w:pPr>
                              <w:pStyle w:val="TableParagraph"/>
                              <w:kinsoku w:val="0"/>
                              <w:overflowPunct w:val="0"/>
                              <w:spacing w:line="210" w:lineRule="exact"/>
                              <w:ind w:left="110"/>
                              <w:rPr>
                                <w:sz w:val="20"/>
                                <w:szCs w:val="20"/>
                              </w:rPr>
                            </w:pPr>
                            <w:r>
                              <w:rPr>
                                <w:sz w:val="20"/>
                                <w:szCs w:val="20"/>
                              </w:rPr>
                              <w:t>опыта детей</w:t>
                            </w:r>
                            <w:r>
                              <w:rPr>
                                <w:spacing w:val="3"/>
                                <w:sz w:val="20"/>
                                <w:szCs w:val="20"/>
                              </w:rPr>
                              <w:t xml:space="preserve"> </w:t>
                            </w:r>
                            <w:r>
                              <w:rPr>
                                <w:sz w:val="20"/>
                                <w:szCs w:val="20"/>
                              </w:rPr>
                              <w:t>-</w:t>
                            </w:r>
                          </w:p>
                        </w:tc>
                        <w:tc>
                          <w:tcPr>
                            <w:tcW w:w="3829" w:type="dxa"/>
                            <w:tcBorders>
                              <w:top w:val="single" w:sz="4" w:space="0" w:color="000000"/>
                              <w:left w:val="single" w:sz="4" w:space="0" w:color="000000"/>
                              <w:bottom w:val="single" w:sz="4" w:space="0" w:color="000000"/>
                              <w:right w:val="single" w:sz="4" w:space="0" w:color="000000"/>
                            </w:tcBorders>
                          </w:tcPr>
                          <w:p w:rsidR="00265324" w:rsidRDefault="00265324">
                            <w:pPr>
                              <w:pStyle w:val="TableParagraph"/>
                              <w:kinsoku w:val="0"/>
                              <w:overflowPunct w:val="0"/>
                              <w:spacing w:line="242" w:lineRule="auto"/>
                              <w:ind w:left="111" w:right="83"/>
                              <w:rPr>
                                <w:sz w:val="20"/>
                                <w:szCs w:val="20"/>
                              </w:rPr>
                            </w:pPr>
                            <w:r>
                              <w:rPr>
                                <w:sz w:val="20"/>
                                <w:szCs w:val="20"/>
                              </w:rPr>
                              <w:t>-</w:t>
                            </w:r>
                            <w:r>
                              <w:rPr>
                                <w:spacing w:val="1"/>
                                <w:sz w:val="20"/>
                                <w:szCs w:val="20"/>
                              </w:rPr>
                              <w:t xml:space="preserve"> </w:t>
                            </w:r>
                            <w:r>
                              <w:rPr>
                                <w:sz w:val="20"/>
                                <w:szCs w:val="20"/>
                              </w:rPr>
                              <w:t>расширение</w:t>
                            </w:r>
                            <w:r>
                              <w:rPr>
                                <w:spacing w:val="1"/>
                                <w:sz w:val="20"/>
                                <w:szCs w:val="20"/>
                              </w:rPr>
                              <w:t xml:space="preserve"> </w:t>
                            </w:r>
                            <w:r>
                              <w:rPr>
                                <w:sz w:val="20"/>
                                <w:szCs w:val="20"/>
                              </w:rPr>
                              <w:t>познавательного</w:t>
                            </w:r>
                            <w:r>
                              <w:rPr>
                                <w:spacing w:val="1"/>
                                <w:sz w:val="20"/>
                                <w:szCs w:val="20"/>
                              </w:rPr>
                              <w:t xml:space="preserve"> </w:t>
                            </w:r>
                            <w:r>
                              <w:rPr>
                                <w:sz w:val="20"/>
                                <w:szCs w:val="20"/>
                              </w:rPr>
                              <w:t>опыта</w:t>
                            </w:r>
                            <w:r>
                              <w:rPr>
                                <w:spacing w:val="1"/>
                                <w:sz w:val="20"/>
                                <w:szCs w:val="20"/>
                              </w:rPr>
                              <w:t xml:space="preserve"> </w:t>
                            </w:r>
                            <w:r>
                              <w:rPr>
                                <w:sz w:val="20"/>
                                <w:szCs w:val="20"/>
                              </w:rPr>
                              <w:t>детей</w:t>
                            </w:r>
                          </w:p>
                        </w:tc>
                        <w:tc>
                          <w:tcPr>
                            <w:tcW w:w="4114" w:type="dxa"/>
                            <w:tcBorders>
                              <w:top w:val="single" w:sz="4" w:space="0" w:color="000000"/>
                              <w:left w:val="single" w:sz="4" w:space="0" w:color="000000"/>
                              <w:bottom w:val="single" w:sz="4" w:space="0" w:color="000000"/>
                              <w:right w:val="single" w:sz="4" w:space="0" w:color="000000"/>
                            </w:tcBorders>
                          </w:tcPr>
                          <w:p w:rsidR="00265324" w:rsidRDefault="00265324" w:rsidP="00345907">
                            <w:pPr>
                              <w:pStyle w:val="TableParagraph"/>
                              <w:numPr>
                                <w:ilvl w:val="0"/>
                                <w:numId w:val="90"/>
                              </w:numPr>
                              <w:tabs>
                                <w:tab w:val="left" w:pos="224"/>
                              </w:tabs>
                              <w:kinsoku w:val="0"/>
                              <w:overflowPunct w:val="0"/>
                              <w:spacing w:line="226" w:lineRule="exact"/>
                              <w:ind w:left="223" w:hanging="117"/>
                              <w:rPr>
                                <w:sz w:val="20"/>
                                <w:szCs w:val="20"/>
                              </w:rPr>
                            </w:pPr>
                            <w:r>
                              <w:rPr>
                                <w:sz w:val="20"/>
                                <w:szCs w:val="20"/>
                              </w:rPr>
                              <w:t>дидактические материалы</w:t>
                            </w:r>
                          </w:p>
                          <w:p w:rsidR="00265324" w:rsidRDefault="00265324" w:rsidP="00345907">
                            <w:pPr>
                              <w:pStyle w:val="TableParagraph"/>
                              <w:numPr>
                                <w:ilvl w:val="0"/>
                                <w:numId w:val="90"/>
                              </w:numPr>
                              <w:tabs>
                                <w:tab w:val="left" w:pos="224"/>
                              </w:tabs>
                              <w:kinsoku w:val="0"/>
                              <w:overflowPunct w:val="0"/>
                              <w:spacing w:before="2" w:line="229" w:lineRule="exact"/>
                              <w:ind w:left="223" w:hanging="117"/>
                              <w:rPr>
                                <w:sz w:val="20"/>
                                <w:szCs w:val="20"/>
                              </w:rPr>
                            </w:pPr>
                            <w:r>
                              <w:rPr>
                                <w:sz w:val="20"/>
                                <w:szCs w:val="20"/>
                              </w:rPr>
                              <w:t>дидактические игры</w:t>
                            </w:r>
                          </w:p>
                          <w:p w:rsidR="00265324" w:rsidRDefault="00265324" w:rsidP="00345907">
                            <w:pPr>
                              <w:pStyle w:val="TableParagraph"/>
                              <w:numPr>
                                <w:ilvl w:val="0"/>
                                <w:numId w:val="90"/>
                              </w:numPr>
                              <w:tabs>
                                <w:tab w:val="left" w:pos="224"/>
                              </w:tabs>
                              <w:kinsoku w:val="0"/>
                              <w:overflowPunct w:val="0"/>
                              <w:spacing w:line="229" w:lineRule="exact"/>
                              <w:ind w:left="223" w:hanging="117"/>
                              <w:rPr>
                                <w:sz w:val="20"/>
                                <w:szCs w:val="20"/>
                              </w:rPr>
                            </w:pPr>
                            <w:r>
                              <w:rPr>
                                <w:sz w:val="20"/>
                                <w:szCs w:val="20"/>
                              </w:rPr>
                              <w:t>методические пособия</w:t>
                            </w:r>
                          </w:p>
                        </w:tc>
                      </w:tr>
                    </w:tbl>
                    <w:p w:rsidR="00265324" w:rsidRDefault="00265324" w:rsidP="00814A7E">
                      <w:pPr>
                        <w:pStyle w:val="a5"/>
                        <w:kinsoku w:val="0"/>
                        <w:overflowPunct w:val="0"/>
                      </w:pPr>
                    </w:p>
                  </w:txbxContent>
                </v:textbox>
                <w10:anchorlock/>
              </v:shape>
            </w:pict>
          </mc:Fallback>
        </mc:AlternateContent>
      </w:r>
    </w:p>
    <w:p w:rsidR="00814A7E" w:rsidRDefault="00814A7E" w:rsidP="00814A7E">
      <w:pPr>
        <w:pStyle w:val="a5"/>
        <w:kinsoku w:val="0"/>
        <w:overflowPunct w:val="0"/>
      </w:pPr>
      <w:r>
        <w:t>Развивающая</w:t>
      </w:r>
      <w:r>
        <w:rPr>
          <w:spacing w:val="1"/>
        </w:rPr>
        <w:t xml:space="preserve"> </w:t>
      </w:r>
      <w:r>
        <w:t>предметно-пространственная</w:t>
      </w:r>
      <w:r>
        <w:rPr>
          <w:spacing w:val="-3"/>
        </w:rPr>
        <w:t xml:space="preserve"> </w:t>
      </w:r>
      <w:r>
        <w:t>среда</w:t>
      </w:r>
      <w:r>
        <w:rPr>
          <w:spacing w:val="1"/>
        </w:rPr>
        <w:t xml:space="preserve"> </w:t>
      </w:r>
      <w:r>
        <w:t>на</w:t>
      </w:r>
      <w:r>
        <w:rPr>
          <w:spacing w:val="1"/>
        </w:rPr>
        <w:t xml:space="preserve"> </w:t>
      </w:r>
      <w:r>
        <w:t>территории</w:t>
      </w:r>
    </w:p>
    <w:tbl>
      <w:tblPr>
        <w:tblW w:w="0" w:type="auto"/>
        <w:tblInd w:w="123" w:type="dxa"/>
        <w:tblLayout w:type="fixed"/>
        <w:tblCellMar>
          <w:left w:w="0" w:type="dxa"/>
          <w:right w:w="0" w:type="dxa"/>
        </w:tblCellMar>
        <w:tblLook w:val="0000" w:firstRow="0" w:lastRow="0" w:firstColumn="0" w:lastColumn="0" w:noHBand="0" w:noVBand="0"/>
      </w:tblPr>
      <w:tblGrid>
        <w:gridCol w:w="1980"/>
        <w:gridCol w:w="3829"/>
        <w:gridCol w:w="4114"/>
      </w:tblGrid>
      <w:tr w:rsidR="00814A7E">
        <w:trPr>
          <w:trHeight w:val="462"/>
        </w:trPr>
        <w:tc>
          <w:tcPr>
            <w:tcW w:w="1980" w:type="dxa"/>
            <w:tcBorders>
              <w:top w:val="single" w:sz="4" w:space="0" w:color="000000"/>
              <w:left w:val="single" w:sz="4" w:space="0" w:color="000000"/>
              <w:bottom w:val="single" w:sz="4" w:space="0" w:color="000000"/>
              <w:right w:val="single" w:sz="4" w:space="0" w:color="000000"/>
            </w:tcBorders>
          </w:tcPr>
          <w:p w:rsidR="00814A7E" w:rsidRDefault="00814A7E">
            <w:pPr>
              <w:pStyle w:val="TableParagraph"/>
              <w:kinsoku w:val="0"/>
              <w:overflowPunct w:val="0"/>
              <w:ind w:left="110"/>
              <w:rPr>
                <w:sz w:val="20"/>
                <w:szCs w:val="20"/>
              </w:rPr>
            </w:pPr>
            <w:r>
              <w:rPr>
                <w:sz w:val="20"/>
                <w:szCs w:val="20"/>
              </w:rPr>
              <w:t>Огород</w:t>
            </w:r>
          </w:p>
        </w:tc>
        <w:tc>
          <w:tcPr>
            <w:tcW w:w="3829" w:type="dxa"/>
            <w:tcBorders>
              <w:top w:val="single" w:sz="4" w:space="0" w:color="000000"/>
              <w:left w:val="single" w:sz="4" w:space="0" w:color="000000"/>
              <w:bottom w:val="single" w:sz="4" w:space="0" w:color="000000"/>
              <w:right w:val="single" w:sz="4" w:space="0" w:color="000000"/>
            </w:tcBorders>
          </w:tcPr>
          <w:p w:rsidR="00814A7E" w:rsidRDefault="00814A7E">
            <w:pPr>
              <w:pStyle w:val="TableParagraph"/>
              <w:kinsoku w:val="0"/>
              <w:overflowPunct w:val="0"/>
              <w:spacing w:line="228" w:lineRule="exact"/>
              <w:ind w:right="84"/>
              <w:rPr>
                <w:sz w:val="20"/>
                <w:szCs w:val="20"/>
              </w:rPr>
            </w:pPr>
            <w:r>
              <w:rPr>
                <w:sz w:val="20"/>
                <w:szCs w:val="20"/>
              </w:rPr>
              <w:t>- формирование</w:t>
            </w:r>
            <w:r>
              <w:rPr>
                <w:spacing w:val="1"/>
                <w:sz w:val="20"/>
                <w:szCs w:val="20"/>
              </w:rPr>
              <w:t xml:space="preserve"> </w:t>
            </w:r>
            <w:r>
              <w:rPr>
                <w:sz w:val="20"/>
                <w:szCs w:val="20"/>
              </w:rPr>
              <w:t>экологического сознания</w:t>
            </w:r>
            <w:r>
              <w:rPr>
                <w:spacing w:val="-47"/>
                <w:sz w:val="20"/>
                <w:szCs w:val="20"/>
              </w:rPr>
              <w:t xml:space="preserve"> </w:t>
            </w:r>
            <w:r>
              <w:rPr>
                <w:sz w:val="20"/>
                <w:szCs w:val="20"/>
              </w:rPr>
              <w:t>дошкольников</w:t>
            </w:r>
          </w:p>
        </w:tc>
        <w:tc>
          <w:tcPr>
            <w:tcW w:w="4114" w:type="dxa"/>
            <w:tcBorders>
              <w:top w:val="single" w:sz="4" w:space="0" w:color="000000"/>
              <w:left w:val="single" w:sz="4" w:space="0" w:color="000000"/>
              <w:bottom w:val="single" w:sz="4" w:space="0" w:color="000000"/>
              <w:right w:val="single" w:sz="4" w:space="0" w:color="000000"/>
            </w:tcBorders>
          </w:tcPr>
          <w:p w:rsidR="00814A7E" w:rsidRDefault="00814A7E">
            <w:pPr>
              <w:pStyle w:val="TableParagraph"/>
              <w:kinsoku w:val="0"/>
              <w:overflowPunct w:val="0"/>
              <w:ind w:left="107"/>
              <w:rPr>
                <w:sz w:val="20"/>
                <w:szCs w:val="20"/>
              </w:rPr>
            </w:pPr>
            <w:r>
              <w:rPr>
                <w:sz w:val="20"/>
                <w:szCs w:val="20"/>
              </w:rPr>
              <w:t>-грядки</w:t>
            </w:r>
          </w:p>
        </w:tc>
      </w:tr>
      <w:tr w:rsidR="00814A7E">
        <w:trPr>
          <w:trHeight w:val="917"/>
        </w:trPr>
        <w:tc>
          <w:tcPr>
            <w:tcW w:w="1980" w:type="dxa"/>
            <w:tcBorders>
              <w:top w:val="single" w:sz="4" w:space="0" w:color="000000"/>
              <w:left w:val="single" w:sz="4" w:space="0" w:color="000000"/>
              <w:bottom w:val="single" w:sz="4" w:space="0" w:color="000000"/>
              <w:right w:val="single" w:sz="4" w:space="0" w:color="000000"/>
            </w:tcBorders>
          </w:tcPr>
          <w:p w:rsidR="00814A7E" w:rsidRDefault="00814A7E">
            <w:pPr>
              <w:pStyle w:val="TableParagraph"/>
              <w:kinsoku w:val="0"/>
              <w:overflowPunct w:val="0"/>
              <w:spacing w:line="242" w:lineRule="auto"/>
              <w:ind w:left="110" w:right="80"/>
              <w:rPr>
                <w:sz w:val="20"/>
                <w:szCs w:val="20"/>
              </w:rPr>
            </w:pPr>
            <w:r>
              <w:rPr>
                <w:spacing w:val="-1"/>
                <w:sz w:val="20"/>
                <w:szCs w:val="20"/>
              </w:rPr>
              <w:t>Площадка</w:t>
            </w:r>
            <w:r>
              <w:rPr>
                <w:spacing w:val="48"/>
                <w:sz w:val="20"/>
                <w:szCs w:val="20"/>
              </w:rPr>
              <w:t xml:space="preserve">       </w:t>
            </w:r>
            <w:r>
              <w:rPr>
                <w:sz w:val="20"/>
                <w:szCs w:val="20"/>
              </w:rPr>
              <w:t>по</w:t>
            </w:r>
            <w:r>
              <w:rPr>
                <w:spacing w:val="-47"/>
                <w:sz w:val="20"/>
                <w:szCs w:val="20"/>
              </w:rPr>
              <w:t xml:space="preserve"> </w:t>
            </w:r>
            <w:r>
              <w:rPr>
                <w:sz w:val="20"/>
                <w:szCs w:val="20"/>
              </w:rPr>
              <w:t>изучению</w:t>
            </w:r>
            <w:r>
              <w:rPr>
                <w:spacing w:val="-1"/>
                <w:sz w:val="20"/>
                <w:szCs w:val="20"/>
              </w:rPr>
              <w:t xml:space="preserve"> </w:t>
            </w:r>
            <w:r>
              <w:rPr>
                <w:sz w:val="20"/>
                <w:szCs w:val="20"/>
              </w:rPr>
              <w:t>ПДД</w:t>
            </w:r>
          </w:p>
        </w:tc>
        <w:tc>
          <w:tcPr>
            <w:tcW w:w="3829" w:type="dxa"/>
            <w:tcBorders>
              <w:top w:val="single" w:sz="4" w:space="0" w:color="000000"/>
              <w:left w:val="single" w:sz="4" w:space="0" w:color="000000"/>
              <w:bottom w:val="single" w:sz="4" w:space="0" w:color="000000"/>
              <w:right w:val="single" w:sz="4" w:space="0" w:color="000000"/>
            </w:tcBorders>
          </w:tcPr>
          <w:p w:rsidR="00814A7E" w:rsidRDefault="00814A7E">
            <w:pPr>
              <w:pStyle w:val="TableParagraph"/>
              <w:kinsoku w:val="0"/>
              <w:overflowPunct w:val="0"/>
              <w:spacing w:line="242" w:lineRule="auto"/>
              <w:ind w:right="84"/>
              <w:rPr>
                <w:sz w:val="20"/>
                <w:szCs w:val="20"/>
              </w:rPr>
            </w:pPr>
            <w:r>
              <w:rPr>
                <w:spacing w:val="-1"/>
                <w:sz w:val="20"/>
                <w:szCs w:val="20"/>
              </w:rPr>
              <w:t>формирование</w:t>
            </w:r>
            <w:r>
              <w:rPr>
                <w:spacing w:val="73"/>
                <w:sz w:val="20"/>
                <w:szCs w:val="20"/>
              </w:rPr>
              <w:t xml:space="preserve"> </w:t>
            </w:r>
            <w:r>
              <w:rPr>
                <w:spacing w:val="196"/>
                <w:sz w:val="20"/>
                <w:szCs w:val="20"/>
              </w:rPr>
              <w:t xml:space="preserve"> </w:t>
            </w:r>
            <w:r>
              <w:rPr>
                <w:spacing w:val="-1"/>
                <w:sz w:val="20"/>
                <w:szCs w:val="20"/>
              </w:rPr>
              <w:t>знаний</w:t>
            </w:r>
            <w:r>
              <w:rPr>
                <w:spacing w:val="71"/>
                <w:sz w:val="20"/>
                <w:szCs w:val="20"/>
              </w:rPr>
              <w:t xml:space="preserve">  </w:t>
            </w:r>
            <w:r>
              <w:rPr>
                <w:spacing w:val="72"/>
                <w:sz w:val="20"/>
                <w:szCs w:val="20"/>
              </w:rPr>
              <w:t xml:space="preserve"> </w:t>
            </w:r>
            <w:r>
              <w:rPr>
                <w:spacing w:val="-1"/>
                <w:sz w:val="20"/>
                <w:szCs w:val="20"/>
              </w:rPr>
              <w:t>детей</w:t>
            </w:r>
            <w:r>
              <w:rPr>
                <w:spacing w:val="72"/>
                <w:sz w:val="20"/>
                <w:szCs w:val="20"/>
              </w:rPr>
              <w:t xml:space="preserve">   </w:t>
            </w:r>
            <w:r>
              <w:rPr>
                <w:sz w:val="20"/>
                <w:szCs w:val="20"/>
              </w:rPr>
              <w:t>по</w:t>
            </w:r>
            <w:r>
              <w:rPr>
                <w:spacing w:val="-47"/>
                <w:sz w:val="20"/>
                <w:szCs w:val="20"/>
              </w:rPr>
              <w:t xml:space="preserve"> </w:t>
            </w:r>
            <w:r>
              <w:rPr>
                <w:sz w:val="20"/>
                <w:szCs w:val="20"/>
              </w:rPr>
              <w:t>безопасности</w:t>
            </w:r>
          </w:p>
        </w:tc>
        <w:tc>
          <w:tcPr>
            <w:tcW w:w="4114" w:type="dxa"/>
            <w:tcBorders>
              <w:top w:val="single" w:sz="4" w:space="0" w:color="000000"/>
              <w:left w:val="single" w:sz="4" w:space="0" w:color="000000"/>
              <w:bottom w:val="single" w:sz="4" w:space="0" w:color="000000"/>
              <w:right w:val="single" w:sz="4" w:space="0" w:color="000000"/>
            </w:tcBorders>
          </w:tcPr>
          <w:p w:rsidR="00814A7E" w:rsidRDefault="00814A7E" w:rsidP="00814A7E">
            <w:pPr>
              <w:pStyle w:val="TableParagraph"/>
              <w:numPr>
                <w:ilvl w:val="0"/>
                <w:numId w:val="3"/>
              </w:numPr>
              <w:tabs>
                <w:tab w:val="left" w:pos="224"/>
              </w:tabs>
              <w:kinsoku w:val="0"/>
              <w:overflowPunct w:val="0"/>
              <w:spacing w:line="226" w:lineRule="exact"/>
              <w:ind w:left="223" w:hanging="117"/>
              <w:rPr>
                <w:sz w:val="20"/>
                <w:szCs w:val="20"/>
              </w:rPr>
            </w:pPr>
            <w:r>
              <w:rPr>
                <w:sz w:val="20"/>
                <w:szCs w:val="20"/>
              </w:rPr>
              <w:t>разметка</w:t>
            </w:r>
          </w:p>
          <w:p w:rsidR="00814A7E" w:rsidRDefault="00814A7E" w:rsidP="00814A7E">
            <w:pPr>
              <w:pStyle w:val="TableParagraph"/>
              <w:numPr>
                <w:ilvl w:val="0"/>
                <w:numId w:val="3"/>
              </w:numPr>
              <w:tabs>
                <w:tab w:val="left" w:pos="224"/>
              </w:tabs>
              <w:kinsoku w:val="0"/>
              <w:overflowPunct w:val="0"/>
              <w:spacing w:before="2" w:line="229" w:lineRule="exact"/>
              <w:ind w:left="223" w:hanging="117"/>
              <w:rPr>
                <w:sz w:val="20"/>
                <w:szCs w:val="20"/>
              </w:rPr>
            </w:pPr>
            <w:r>
              <w:rPr>
                <w:sz w:val="20"/>
                <w:szCs w:val="20"/>
              </w:rPr>
              <w:t>игровое оборудование</w:t>
            </w:r>
          </w:p>
          <w:p w:rsidR="00814A7E" w:rsidRDefault="00814A7E" w:rsidP="00814A7E">
            <w:pPr>
              <w:pStyle w:val="TableParagraph"/>
              <w:numPr>
                <w:ilvl w:val="0"/>
                <w:numId w:val="3"/>
              </w:numPr>
              <w:tabs>
                <w:tab w:val="left" w:pos="224"/>
              </w:tabs>
              <w:kinsoku w:val="0"/>
              <w:overflowPunct w:val="0"/>
              <w:spacing w:line="229" w:lineRule="exact"/>
              <w:ind w:left="223" w:hanging="117"/>
              <w:rPr>
                <w:sz w:val="20"/>
                <w:szCs w:val="20"/>
              </w:rPr>
            </w:pPr>
            <w:r>
              <w:rPr>
                <w:sz w:val="20"/>
                <w:szCs w:val="20"/>
              </w:rPr>
              <w:t>макеты</w:t>
            </w:r>
          </w:p>
          <w:p w:rsidR="00814A7E" w:rsidRDefault="00814A7E">
            <w:pPr>
              <w:pStyle w:val="TableParagraph"/>
              <w:kinsoku w:val="0"/>
              <w:overflowPunct w:val="0"/>
              <w:spacing w:before="2" w:line="210" w:lineRule="exact"/>
              <w:ind w:left="159"/>
              <w:rPr>
                <w:sz w:val="20"/>
                <w:szCs w:val="20"/>
              </w:rPr>
            </w:pPr>
            <w:r>
              <w:rPr>
                <w:sz w:val="20"/>
                <w:szCs w:val="20"/>
              </w:rPr>
              <w:t>праздники,</w:t>
            </w:r>
            <w:r>
              <w:rPr>
                <w:spacing w:val="-2"/>
                <w:sz w:val="20"/>
                <w:szCs w:val="20"/>
              </w:rPr>
              <w:t xml:space="preserve"> </w:t>
            </w:r>
            <w:r>
              <w:rPr>
                <w:sz w:val="20"/>
                <w:szCs w:val="20"/>
              </w:rPr>
              <w:t>утренники</w:t>
            </w:r>
          </w:p>
        </w:tc>
      </w:tr>
      <w:tr w:rsidR="00814A7E">
        <w:trPr>
          <w:trHeight w:val="918"/>
        </w:trPr>
        <w:tc>
          <w:tcPr>
            <w:tcW w:w="1980" w:type="dxa"/>
            <w:tcBorders>
              <w:top w:val="single" w:sz="4" w:space="0" w:color="000000"/>
              <w:left w:val="single" w:sz="4" w:space="0" w:color="000000"/>
              <w:bottom w:val="single" w:sz="4" w:space="0" w:color="000000"/>
              <w:right w:val="single" w:sz="4" w:space="0" w:color="000000"/>
            </w:tcBorders>
          </w:tcPr>
          <w:p w:rsidR="00814A7E" w:rsidRDefault="00814A7E">
            <w:pPr>
              <w:pStyle w:val="TableParagraph"/>
              <w:kinsoku w:val="0"/>
              <w:overflowPunct w:val="0"/>
              <w:ind w:left="110" w:right="822"/>
              <w:rPr>
                <w:sz w:val="20"/>
                <w:szCs w:val="20"/>
              </w:rPr>
            </w:pPr>
            <w:r>
              <w:rPr>
                <w:sz w:val="20"/>
                <w:szCs w:val="20"/>
              </w:rPr>
              <w:t>Спортивная</w:t>
            </w:r>
            <w:r>
              <w:rPr>
                <w:spacing w:val="-47"/>
                <w:sz w:val="20"/>
                <w:szCs w:val="20"/>
              </w:rPr>
              <w:t xml:space="preserve"> </w:t>
            </w:r>
            <w:r>
              <w:rPr>
                <w:sz w:val="20"/>
                <w:szCs w:val="20"/>
              </w:rPr>
              <w:t>площадка</w:t>
            </w:r>
          </w:p>
        </w:tc>
        <w:tc>
          <w:tcPr>
            <w:tcW w:w="3829" w:type="dxa"/>
            <w:tcBorders>
              <w:top w:val="single" w:sz="4" w:space="0" w:color="000000"/>
              <w:left w:val="single" w:sz="4" w:space="0" w:color="000000"/>
              <w:bottom w:val="single" w:sz="4" w:space="0" w:color="000000"/>
              <w:right w:val="single" w:sz="4" w:space="0" w:color="000000"/>
            </w:tcBorders>
          </w:tcPr>
          <w:p w:rsidR="00814A7E" w:rsidRDefault="00814A7E">
            <w:pPr>
              <w:pStyle w:val="TableParagraph"/>
              <w:kinsoku w:val="0"/>
              <w:overflowPunct w:val="0"/>
              <w:ind w:right="81"/>
              <w:rPr>
                <w:sz w:val="20"/>
                <w:szCs w:val="20"/>
              </w:rPr>
            </w:pPr>
            <w:r>
              <w:rPr>
                <w:spacing w:val="-1"/>
                <w:sz w:val="20"/>
                <w:szCs w:val="20"/>
              </w:rPr>
              <w:t>-непосредственно</w:t>
            </w:r>
            <w:r>
              <w:rPr>
                <w:spacing w:val="49"/>
                <w:sz w:val="20"/>
                <w:szCs w:val="20"/>
              </w:rPr>
              <w:t xml:space="preserve">       </w:t>
            </w:r>
            <w:r>
              <w:rPr>
                <w:sz w:val="20"/>
                <w:szCs w:val="20"/>
              </w:rPr>
              <w:t>образовательная</w:t>
            </w:r>
            <w:r>
              <w:rPr>
                <w:spacing w:val="-47"/>
                <w:sz w:val="20"/>
                <w:szCs w:val="20"/>
              </w:rPr>
              <w:t xml:space="preserve"> </w:t>
            </w:r>
            <w:r>
              <w:rPr>
                <w:sz w:val="20"/>
                <w:szCs w:val="20"/>
              </w:rPr>
              <w:t>деятельность</w:t>
            </w:r>
            <w:r>
              <w:rPr>
                <w:spacing w:val="40"/>
                <w:sz w:val="20"/>
                <w:szCs w:val="20"/>
              </w:rPr>
              <w:t xml:space="preserve"> </w:t>
            </w:r>
            <w:r>
              <w:rPr>
                <w:sz w:val="20"/>
                <w:szCs w:val="20"/>
              </w:rPr>
              <w:t>-</w:t>
            </w:r>
            <w:r>
              <w:rPr>
                <w:spacing w:val="36"/>
                <w:sz w:val="20"/>
                <w:szCs w:val="20"/>
              </w:rPr>
              <w:t xml:space="preserve"> </w:t>
            </w:r>
            <w:r>
              <w:rPr>
                <w:sz w:val="20"/>
                <w:szCs w:val="20"/>
              </w:rPr>
              <w:t>досуговые</w:t>
            </w:r>
            <w:r>
              <w:rPr>
                <w:spacing w:val="38"/>
                <w:sz w:val="20"/>
                <w:szCs w:val="20"/>
              </w:rPr>
              <w:t xml:space="preserve"> </w:t>
            </w:r>
            <w:r>
              <w:rPr>
                <w:sz w:val="20"/>
                <w:szCs w:val="20"/>
              </w:rPr>
              <w:t>мероприятия</w:t>
            </w:r>
            <w:r>
              <w:rPr>
                <w:spacing w:val="36"/>
                <w:sz w:val="20"/>
                <w:szCs w:val="20"/>
              </w:rPr>
              <w:t xml:space="preserve"> </w:t>
            </w:r>
            <w:r>
              <w:rPr>
                <w:sz w:val="20"/>
                <w:szCs w:val="20"/>
              </w:rPr>
              <w:t>-</w:t>
            </w:r>
          </w:p>
          <w:p w:rsidR="00814A7E" w:rsidRDefault="00814A7E">
            <w:pPr>
              <w:pStyle w:val="TableParagraph"/>
              <w:kinsoku w:val="0"/>
              <w:overflowPunct w:val="0"/>
              <w:spacing w:line="228" w:lineRule="exact"/>
              <w:ind w:right="90"/>
              <w:rPr>
                <w:sz w:val="20"/>
                <w:szCs w:val="20"/>
              </w:rPr>
            </w:pPr>
            <w:r>
              <w:rPr>
                <w:sz w:val="20"/>
                <w:szCs w:val="20"/>
              </w:rPr>
              <w:t>праздники,</w:t>
            </w:r>
            <w:r>
              <w:rPr>
                <w:spacing w:val="22"/>
                <w:sz w:val="20"/>
                <w:szCs w:val="20"/>
              </w:rPr>
              <w:t xml:space="preserve"> </w:t>
            </w:r>
            <w:r>
              <w:rPr>
                <w:sz w:val="20"/>
                <w:szCs w:val="20"/>
              </w:rPr>
              <w:t>утренники</w:t>
            </w:r>
            <w:r>
              <w:rPr>
                <w:spacing w:val="25"/>
                <w:sz w:val="20"/>
                <w:szCs w:val="20"/>
              </w:rPr>
              <w:t xml:space="preserve"> </w:t>
            </w:r>
            <w:r>
              <w:rPr>
                <w:sz w:val="20"/>
                <w:szCs w:val="20"/>
              </w:rPr>
              <w:t>-</w:t>
            </w:r>
            <w:r>
              <w:rPr>
                <w:spacing w:val="19"/>
                <w:sz w:val="20"/>
                <w:szCs w:val="20"/>
              </w:rPr>
              <w:t xml:space="preserve"> </w:t>
            </w:r>
            <w:r>
              <w:rPr>
                <w:sz w:val="20"/>
                <w:szCs w:val="20"/>
              </w:rPr>
              <w:t>мероприятия</w:t>
            </w:r>
            <w:r>
              <w:rPr>
                <w:spacing w:val="17"/>
                <w:sz w:val="20"/>
                <w:szCs w:val="20"/>
              </w:rPr>
              <w:t xml:space="preserve"> </w:t>
            </w:r>
            <w:r>
              <w:rPr>
                <w:sz w:val="20"/>
                <w:szCs w:val="20"/>
              </w:rPr>
              <w:t>для</w:t>
            </w:r>
            <w:r>
              <w:rPr>
                <w:spacing w:val="-47"/>
                <w:sz w:val="20"/>
                <w:szCs w:val="20"/>
              </w:rPr>
              <w:t xml:space="preserve"> </w:t>
            </w:r>
            <w:r>
              <w:rPr>
                <w:sz w:val="20"/>
                <w:szCs w:val="20"/>
              </w:rPr>
              <w:t>родителей</w:t>
            </w:r>
          </w:p>
        </w:tc>
        <w:tc>
          <w:tcPr>
            <w:tcW w:w="4114" w:type="dxa"/>
            <w:tcBorders>
              <w:top w:val="single" w:sz="4" w:space="0" w:color="000000"/>
              <w:left w:val="single" w:sz="4" w:space="0" w:color="000000"/>
              <w:bottom w:val="single" w:sz="4" w:space="0" w:color="000000"/>
              <w:right w:val="single" w:sz="4" w:space="0" w:color="000000"/>
            </w:tcBorders>
          </w:tcPr>
          <w:p w:rsidR="00814A7E" w:rsidRDefault="00814A7E">
            <w:pPr>
              <w:pStyle w:val="TableParagraph"/>
              <w:kinsoku w:val="0"/>
              <w:overflowPunct w:val="0"/>
              <w:ind w:left="107" w:right="86"/>
              <w:rPr>
                <w:sz w:val="20"/>
                <w:szCs w:val="20"/>
              </w:rPr>
            </w:pPr>
            <w:r>
              <w:rPr>
                <w:sz w:val="20"/>
                <w:szCs w:val="20"/>
              </w:rPr>
              <w:t>игровое</w:t>
            </w:r>
            <w:r>
              <w:rPr>
                <w:spacing w:val="7"/>
                <w:sz w:val="20"/>
                <w:szCs w:val="20"/>
              </w:rPr>
              <w:t xml:space="preserve"> </w:t>
            </w:r>
            <w:r>
              <w:rPr>
                <w:sz w:val="20"/>
                <w:szCs w:val="20"/>
              </w:rPr>
              <w:t>оборудование</w:t>
            </w:r>
            <w:r>
              <w:rPr>
                <w:spacing w:val="5"/>
                <w:sz w:val="20"/>
                <w:szCs w:val="20"/>
              </w:rPr>
              <w:t xml:space="preserve"> </w:t>
            </w:r>
            <w:r>
              <w:rPr>
                <w:sz w:val="20"/>
                <w:szCs w:val="20"/>
              </w:rPr>
              <w:t>-</w:t>
            </w:r>
            <w:r>
              <w:rPr>
                <w:spacing w:val="6"/>
                <w:sz w:val="20"/>
                <w:szCs w:val="20"/>
              </w:rPr>
              <w:t xml:space="preserve"> </w:t>
            </w:r>
            <w:r>
              <w:rPr>
                <w:sz w:val="20"/>
                <w:szCs w:val="20"/>
              </w:rPr>
              <w:t>футбольные</w:t>
            </w:r>
            <w:r>
              <w:rPr>
                <w:spacing w:val="7"/>
                <w:sz w:val="20"/>
                <w:szCs w:val="20"/>
              </w:rPr>
              <w:t xml:space="preserve"> </w:t>
            </w:r>
            <w:r>
              <w:rPr>
                <w:sz w:val="20"/>
                <w:szCs w:val="20"/>
              </w:rPr>
              <w:t>ворота</w:t>
            </w:r>
            <w:r>
              <w:rPr>
                <w:spacing w:val="10"/>
                <w:sz w:val="20"/>
                <w:szCs w:val="20"/>
              </w:rPr>
              <w:t xml:space="preserve"> </w:t>
            </w:r>
            <w:r>
              <w:rPr>
                <w:sz w:val="20"/>
                <w:szCs w:val="20"/>
              </w:rPr>
              <w:t>-</w:t>
            </w:r>
            <w:r>
              <w:rPr>
                <w:spacing w:val="-47"/>
                <w:sz w:val="20"/>
                <w:szCs w:val="20"/>
              </w:rPr>
              <w:t xml:space="preserve"> </w:t>
            </w:r>
            <w:r>
              <w:rPr>
                <w:sz w:val="20"/>
                <w:szCs w:val="20"/>
              </w:rPr>
              <w:t>баскетбольные стойки</w:t>
            </w:r>
            <w:r>
              <w:rPr>
                <w:spacing w:val="5"/>
                <w:sz w:val="20"/>
                <w:szCs w:val="20"/>
              </w:rPr>
              <w:t xml:space="preserve"> </w:t>
            </w:r>
            <w:r>
              <w:rPr>
                <w:sz w:val="20"/>
                <w:szCs w:val="20"/>
              </w:rPr>
              <w:t>-</w:t>
            </w:r>
            <w:r>
              <w:rPr>
                <w:spacing w:val="-2"/>
                <w:sz w:val="20"/>
                <w:szCs w:val="20"/>
              </w:rPr>
              <w:t xml:space="preserve"> </w:t>
            </w:r>
            <w:r>
              <w:rPr>
                <w:sz w:val="20"/>
                <w:szCs w:val="20"/>
              </w:rPr>
              <w:t>тропа</w:t>
            </w:r>
            <w:r>
              <w:rPr>
                <w:spacing w:val="-3"/>
                <w:sz w:val="20"/>
                <w:szCs w:val="20"/>
              </w:rPr>
              <w:t xml:space="preserve"> </w:t>
            </w:r>
            <w:r>
              <w:rPr>
                <w:sz w:val="20"/>
                <w:szCs w:val="20"/>
              </w:rPr>
              <w:t>здоровья</w:t>
            </w:r>
          </w:p>
        </w:tc>
      </w:tr>
    </w:tbl>
    <w:p w:rsidR="00283225" w:rsidRDefault="00283225" w:rsidP="00817660">
      <w:pPr>
        <w:pStyle w:val="a5"/>
        <w:kinsoku w:val="0"/>
        <w:overflowPunct w:val="0"/>
        <w:spacing w:line="291" w:lineRule="exact"/>
        <w:rPr>
          <w:b/>
          <w:bCs/>
          <w:sz w:val="28"/>
          <w:szCs w:val="28"/>
        </w:rPr>
      </w:pPr>
    </w:p>
    <w:p w:rsidR="00283225" w:rsidRDefault="00283225">
      <w:pPr>
        <w:rPr>
          <w:rFonts w:ascii="Times New Roman" w:hAnsi="Times New Roman" w:cs="Times New Roman"/>
          <w:b/>
          <w:bCs/>
          <w:sz w:val="28"/>
          <w:szCs w:val="28"/>
        </w:rPr>
      </w:pPr>
      <w:r>
        <w:rPr>
          <w:b/>
          <w:bCs/>
          <w:sz w:val="28"/>
          <w:szCs w:val="28"/>
        </w:rPr>
        <w:br w:type="page"/>
      </w:r>
    </w:p>
    <w:p w:rsidR="00817660" w:rsidRPr="00817660" w:rsidRDefault="00817660" w:rsidP="00817660">
      <w:pPr>
        <w:pStyle w:val="a5"/>
        <w:kinsoku w:val="0"/>
        <w:overflowPunct w:val="0"/>
        <w:spacing w:line="291" w:lineRule="exact"/>
        <w:rPr>
          <w:b/>
          <w:bCs/>
          <w:i/>
          <w:iCs/>
          <w:sz w:val="28"/>
          <w:szCs w:val="28"/>
        </w:rPr>
      </w:pPr>
      <w:r w:rsidRPr="00817660">
        <w:rPr>
          <w:b/>
          <w:bCs/>
          <w:sz w:val="28"/>
          <w:szCs w:val="28"/>
        </w:rPr>
        <w:t xml:space="preserve">3.3. Организационно-методические условия </w:t>
      </w:r>
      <w:r w:rsidRPr="00817660">
        <w:rPr>
          <w:b/>
          <w:bCs/>
          <w:i/>
          <w:iCs/>
          <w:sz w:val="28"/>
          <w:szCs w:val="28"/>
        </w:rPr>
        <w:t>(часть,</w:t>
      </w:r>
      <w:r w:rsidRPr="00817660">
        <w:rPr>
          <w:b/>
          <w:bCs/>
          <w:i/>
          <w:iCs/>
          <w:spacing w:val="-1"/>
          <w:sz w:val="28"/>
          <w:szCs w:val="28"/>
        </w:rPr>
        <w:t xml:space="preserve"> </w:t>
      </w:r>
      <w:r w:rsidRPr="00817660">
        <w:rPr>
          <w:b/>
          <w:bCs/>
          <w:i/>
          <w:iCs/>
          <w:sz w:val="28"/>
          <w:szCs w:val="28"/>
        </w:rPr>
        <w:t>формируемая</w:t>
      </w:r>
    </w:p>
    <w:p w:rsidR="00817660" w:rsidRPr="00817660" w:rsidRDefault="00817660" w:rsidP="00817660">
      <w:pPr>
        <w:pStyle w:val="a7"/>
        <w:kinsoku w:val="0"/>
        <w:overflowPunct w:val="0"/>
      </w:pPr>
      <w:r w:rsidRPr="00817660">
        <w:t>участниками</w:t>
      </w:r>
      <w:r w:rsidRPr="00817660">
        <w:rPr>
          <w:spacing w:val="-4"/>
        </w:rPr>
        <w:t xml:space="preserve"> </w:t>
      </w:r>
      <w:r w:rsidRPr="00817660">
        <w:t>образовательных</w:t>
      </w:r>
      <w:r w:rsidRPr="00817660">
        <w:rPr>
          <w:spacing w:val="-3"/>
        </w:rPr>
        <w:t xml:space="preserve"> </w:t>
      </w:r>
      <w:r w:rsidRPr="00817660">
        <w:t>отношений)</w:t>
      </w:r>
    </w:p>
    <w:p w:rsidR="00817660" w:rsidRPr="00817660" w:rsidRDefault="00817660" w:rsidP="00817660">
      <w:pPr>
        <w:pStyle w:val="a5"/>
        <w:kinsoku w:val="0"/>
        <w:overflowPunct w:val="0"/>
        <w:spacing w:before="10"/>
        <w:ind w:left="0"/>
        <w:rPr>
          <w:b/>
          <w:bCs/>
          <w:i/>
          <w:iCs/>
          <w:sz w:val="28"/>
          <w:szCs w:val="28"/>
        </w:rPr>
      </w:pPr>
    </w:p>
    <w:p w:rsidR="00817660" w:rsidRPr="00817660" w:rsidRDefault="00817660" w:rsidP="00817660">
      <w:pPr>
        <w:pStyle w:val="a5"/>
        <w:kinsoku w:val="0"/>
        <w:overflowPunct w:val="0"/>
        <w:ind w:firstLine="528"/>
        <w:rPr>
          <w:sz w:val="28"/>
          <w:szCs w:val="28"/>
        </w:rPr>
      </w:pPr>
      <w:r w:rsidRPr="00817660">
        <w:rPr>
          <w:sz w:val="28"/>
          <w:szCs w:val="28"/>
        </w:rPr>
        <w:t>В</w:t>
      </w:r>
      <w:r w:rsidRPr="00817660">
        <w:rPr>
          <w:spacing w:val="29"/>
          <w:sz w:val="28"/>
          <w:szCs w:val="28"/>
        </w:rPr>
        <w:t xml:space="preserve"> </w:t>
      </w:r>
      <w:r w:rsidRPr="00817660">
        <w:rPr>
          <w:sz w:val="28"/>
          <w:szCs w:val="28"/>
        </w:rPr>
        <w:t>организационно-методические</w:t>
      </w:r>
      <w:r w:rsidRPr="00817660">
        <w:rPr>
          <w:spacing w:val="32"/>
          <w:sz w:val="28"/>
          <w:szCs w:val="28"/>
        </w:rPr>
        <w:t xml:space="preserve"> </w:t>
      </w:r>
      <w:r w:rsidRPr="00817660">
        <w:rPr>
          <w:sz w:val="28"/>
          <w:szCs w:val="28"/>
        </w:rPr>
        <w:t>условия</w:t>
      </w:r>
      <w:r w:rsidRPr="00817660">
        <w:rPr>
          <w:spacing w:val="29"/>
          <w:sz w:val="28"/>
          <w:szCs w:val="28"/>
        </w:rPr>
        <w:t xml:space="preserve"> </w:t>
      </w:r>
      <w:r w:rsidRPr="00817660">
        <w:rPr>
          <w:sz w:val="28"/>
          <w:szCs w:val="28"/>
        </w:rPr>
        <w:t>входит</w:t>
      </w:r>
      <w:r w:rsidRPr="00817660">
        <w:rPr>
          <w:spacing w:val="31"/>
          <w:sz w:val="28"/>
          <w:szCs w:val="28"/>
        </w:rPr>
        <w:t xml:space="preserve"> </w:t>
      </w:r>
      <w:r w:rsidRPr="00817660">
        <w:rPr>
          <w:sz w:val="28"/>
          <w:szCs w:val="28"/>
        </w:rPr>
        <w:t>описание</w:t>
      </w:r>
      <w:r w:rsidRPr="00817660">
        <w:rPr>
          <w:spacing w:val="30"/>
          <w:sz w:val="28"/>
          <w:szCs w:val="28"/>
        </w:rPr>
        <w:t xml:space="preserve"> </w:t>
      </w:r>
      <w:r w:rsidRPr="00817660">
        <w:rPr>
          <w:sz w:val="28"/>
          <w:szCs w:val="28"/>
        </w:rPr>
        <w:t>режимы</w:t>
      </w:r>
      <w:r w:rsidRPr="00817660">
        <w:rPr>
          <w:spacing w:val="28"/>
          <w:sz w:val="28"/>
          <w:szCs w:val="28"/>
        </w:rPr>
        <w:t xml:space="preserve"> </w:t>
      </w:r>
      <w:r w:rsidRPr="00817660">
        <w:rPr>
          <w:sz w:val="28"/>
          <w:szCs w:val="28"/>
        </w:rPr>
        <w:t>работы</w:t>
      </w:r>
      <w:r w:rsidRPr="00817660">
        <w:rPr>
          <w:spacing w:val="36"/>
          <w:sz w:val="28"/>
          <w:szCs w:val="28"/>
        </w:rPr>
        <w:t xml:space="preserve"> </w:t>
      </w:r>
      <w:r w:rsidRPr="00817660">
        <w:rPr>
          <w:sz w:val="28"/>
          <w:szCs w:val="28"/>
        </w:rPr>
        <w:t>Школы,</w:t>
      </w:r>
      <w:r w:rsidRPr="00817660">
        <w:rPr>
          <w:spacing w:val="30"/>
          <w:sz w:val="28"/>
          <w:szCs w:val="28"/>
        </w:rPr>
        <w:t xml:space="preserve"> </w:t>
      </w:r>
      <w:r w:rsidRPr="00817660">
        <w:rPr>
          <w:sz w:val="28"/>
          <w:szCs w:val="28"/>
        </w:rPr>
        <w:t>режима дня</w:t>
      </w:r>
      <w:r w:rsidRPr="00817660">
        <w:rPr>
          <w:spacing w:val="29"/>
          <w:sz w:val="28"/>
          <w:szCs w:val="28"/>
        </w:rPr>
        <w:t xml:space="preserve"> </w:t>
      </w:r>
      <w:r w:rsidRPr="00817660">
        <w:rPr>
          <w:sz w:val="28"/>
          <w:szCs w:val="28"/>
        </w:rPr>
        <w:t>в</w:t>
      </w:r>
      <w:r w:rsidRPr="00817660">
        <w:rPr>
          <w:spacing w:val="29"/>
          <w:sz w:val="28"/>
          <w:szCs w:val="28"/>
        </w:rPr>
        <w:t xml:space="preserve"> </w:t>
      </w:r>
      <w:r w:rsidRPr="00817660">
        <w:rPr>
          <w:sz w:val="28"/>
          <w:szCs w:val="28"/>
        </w:rPr>
        <w:t>теплый</w:t>
      </w:r>
      <w:r w:rsidRPr="00817660">
        <w:rPr>
          <w:spacing w:val="27"/>
          <w:sz w:val="28"/>
          <w:szCs w:val="28"/>
        </w:rPr>
        <w:t xml:space="preserve"> </w:t>
      </w:r>
      <w:r w:rsidRPr="00817660">
        <w:rPr>
          <w:sz w:val="28"/>
          <w:szCs w:val="28"/>
        </w:rPr>
        <w:t>и</w:t>
      </w:r>
      <w:r w:rsidRPr="00817660">
        <w:rPr>
          <w:spacing w:val="28"/>
          <w:sz w:val="28"/>
          <w:szCs w:val="28"/>
        </w:rPr>
        <w:t xml:space="preserve"> </w:t>
      </w:r>
      <w:r w:rsidRPr="00817660">
        <w:rPr>
          <w:sz w:val="28"/>
          <w:szCs w:val="28"/>
        </w:rPr>
        <w:t>холодный</w:t>
      </w:r>
      <w:r w:rsidRPr="00817660">
        <w:rPr>
          <w:spacing w:val="27"/>
          <w:sz w:val="28"/>
          <w:szCs w:val="28"/>
        </w:rPr>
        <w:t xml:space="preserve"> </w:t>
      </w:r>
      <w:r w:rsidRPr="00817660">
        <w:rPr>
          <w:sz w:val="28"/>
          <w:szCs w:val="28"/>
        </w:rPr>
        <w:t>периоды,</w:t>
      </w:r>
      <w:r w:rsidRPr="00817660">
        <w:rPr>
          <w:spacing w:val="29"/>
          <w:sz w:val="28"/>
          <w:szCs w:val="28"/>
        </w:rPr>
        <w:t xml:space="preserve"> </w:t>
      </w:r>
      <w:r w:rsidRPr="00817660">
        <w:rPr>
          <w:sz w:val="28"/>
          <w:szCs w:val="28"/>
        </w:rPr>
        <w:t>в</w:t>
      </w:r>
      <w:r w:rsidRPr="00817660">
        <w:rPr>
          <w:spacing w:val="29"/>
          <w:sz w:val="28"/>
          <w:szCs w:val="28"/>
        </w:rPr>
        <w:t xml:space="preserve"> </w:t>
      </w:r>
      <w:r w:rsidRPr="00817660">
        <w:rPr>
          <w:sz w:val="28"/>
          <w:szCs w:val="28"/>
        </w:rPr>
        <w:t>соответствии</w:t>
      </w:r>
      <w:r w:rsidRPr="00817660">
        <w:rPr>
          <w:spacing w:val="30"/>
          <w:sz w:val="28"/>
          <w:szCs w:val="28"/>
        </w:rPr>
        <w:t xml:space="preserve"> </w:t>
      </w:r>
      <w:r w:rsidRPr="00817660">
        <w:rPr>
          <w:sz w:val="28"/>
          <w:szCs w:val="28"/>
        </w:rPr>
        <w:t>с</w:t>
      </w:r>
      <w:r w:rsidRPr="00817660">
        <w:rPr>
          <w:spacing w:val="28"/>
          <w:sz w:val="28"/>
          <w:szCs w:val="28"/>
        </w:rPr>
        <w:t xml:space="preserve"> </w:t>
      </w:r>
      <w:r w:rsidRPr="00817660">
        <w:rPr>
          <w:sz w:val="28"/>
          <w:szCs w:val="28"/>
        </w:rPr>
        <w:t>САНиПИНами</w:t>
      </w:r>
      <w:r w:rsidRPr="00817660">
        <w:rPr>
          <w:spacing w:val="30"/>
          <w:sz w:val="28"/>
          <w:szCs w:val="28"/>
        </w:rPr>
        <w:t xml:space="preserve"> </w:t>
      </w:r>
      <w:r w:rsidRPr="00817660">
        <w:rPr>
          <w:sz w:val="28"/>
          <w:szCs w:val="28"/>
        </w:rPr>
        <w:t>(2020)</w:t>
      </w:r>
      <w:r w:rsidRPr="00817660">
        <w:rPr>
          <w:spacing w:val="28"/>
          <w:sz w:val="28"/>
          <w:szCs w:val="28"/>
        </w:rPr>
        <w:t xml:space="preserve"> </w:t>
      </w:r>
      <w:r w:rsidRPr="00817660">
        <w:rPr>
          <w:sz w:val="28"/>
          <w:szCs w:val="28"/>
        </w:rPr>
        <w:t>и</w:t>
      </w:r>
      <w:r w:rsidRPr="00817660">
        <w:rPr>
          <w:spacing w:val="30"/>
          <w:sz w:val="28"/>
          <w:szCs w:val="28"/>
        </w:rPr>
        <w:t xml:space="preserve"> </w:t>
      </w:r>
      <w:r w:rsidRPr="00817660">
        <w:rPr>
          <w:sz w:val="28"/>
          <w:szCs w:val="28"/>
        </w:rPr>
        <w:t>ФАОП</w:t>
      </w:r>
      <w:r>
        <w:rPr>
          <w:sz w:val="28"/>
          <w:szCs w:val="28"/>
        </w:rPr>
        <w:t xml:space="preserve"> </w:t>
      </w:r>
      <w:r w:rsidRPr="00817660">
        <w:rPr>
          <w:sz w:val="28"/>
          <w:szCs w:val="28"/>
        </w:rPr>
        <w:t>дошкольного образования для детей с</w:t>
      </w:r>
      <w:r w:rsidRPr="00817660">
        <w:rPr>
          <w:spacing w:val="-1"/>
          <w:sz w:val="28"/>
          <w:szCs w:val="28"/>
        </w:rPr>
        <w:t xml:space="preserve"> </w:t>
      </w:r>
      <w:r w:rsidRPr="00817660">
        <w:rPr>
          <w:sz w:val="28"/>
          <w:szCs w:val="28"/>
        </w:rPr>
        <w:t>ОВЗ</w:t>
      </w:r>
    </w:p>
    <w:p w:rsidR="00817660" w:rsidRDefault="00817660" w:rsidP="00345907">
      <w:pPr>
        <w:pStyle w:val="a5"/>
        <w:numPr>
          <w:ilvl w:val="2"/>
          <w:numId w:val="39"/>
        </w:numPr>
        <w:kinsoku w:val="0"/>
        <w:overflowPunct w:val="0"/>
        <w:rPr>
          <w:b/>
          <w:sz w:val="28"/>
          <w:szCs w:val="28"/>
        </w:rPr>
      </w:pPr>
      <w:r w:rsidRPr="00817660">
        <w:rPr>
          <w:b/>
          <w:sz w:val="28"/>
          <w:szCs w:val="28"/>
        </w:rPr>
        <w:t>Режим дня</w:t>
      </w:r>
      <w:r>
        <w:rPr>
          <w:b/>
          <w:sz w:val="28"/>
          <w:szCs w:val="28"/>
        </w:rPr>
        <w:t xml:space="preserve"> и расписание занятий</w:t>
      </w:r>
    </w:p>
    <w:tbl>
      <w:tblPr>
        <w:tblStyle w:val="ab"/>
        <w:tblW w:w="10491" w:type="dxa"/>
        <w:tblInd w:w="-176" w:type="dxa"/>
        <w:tblLook w:val="04A0" w:firstRow="1" w:lastRow="0" w:firstColumn="1" w:lastColumn="0" w:noHBand="0" w:noVBand="1"/>
      </w:tblPr>
      <w:tblGrid>
        <w:gridCol w:w="8648"/>
        <w:gridCol w:w="1843"/>
      </w:tblGrid>
      <w:tr w:rsidR="00817660" w:rsidRPr="00817660" w:rsidTr="00817660">
        <w:tc>
          <w:tcPr>
            <w:tcW w:w="8648" w:type="dxa"/>
          </w:tcPr>
          <w:p w:rsidR="00817660" w:rsidRPr="00817660" w:rsidRDefault="00817660" w:rsidP="0073594B">
            <w:pPr>
              <w:pStyle w:val="ac"/>
              <w:jc w:val="center"/>
              <w:rPr>
                <w:rFonts w:ascii="Times New Roman" w:hAnsi="Times New Roman" w:cs="Times New Roman"/>
                <w:b/>
                <w:iCs/>
                <w:sz w:val="24"/>
                <w:szCs w:val="24"/>
                <w:lang w:eastAsia="ru-RU"/>
              </w:rPr>
            </w:pPr>
            <w:r w:rsidRPr="00817660">
              <w:rPr>
                <w:rFonts w:ascii="Times New Roman" w:hAnsi="Times New Roman" w:cs="Times New Roman"/>
                <w:b/>
                <w:sz w:val="24"/>
                <w:szCs w:val="24"/>
                <w:lang w:eastAsia="ru-RU"/>
              </w:rPr>
              <w:t>Режимные  моменты</w:t>
            </w:r>
          </w:p>
        </w:tc>
        <w:tc>
          <w:tcPr>
            <w:tcW w:w="1843" w:type="dxa"/>
          </w:tcPr>
          <w:p w:rsidR="00817660" w:rsidRPr="00817660" w:rsidRDefault="00817660" w:rsidP="0073594B">
            <w:pPr>
              <w:pStyle w:val="ac"/>
              <w:jc w:val="center"/>
              <w:rPr>
                <w:rFonts w:ascii="Times New Roman" w:hAnsi="Times New Roman" w:cs="Times New Roman"/>
                <w:b/>
                <w:iCs/>
                <w:sz w:val="24"/>
                <w:szCs w:val="24"/>
                <w:lang w:eastAsia="ru-RU"/>
              </w:rPr>
            </w:pPr>
            <w:r w:rsidRPr="00817660">
              <w:rPr>
                <w:rFonts w:ascii="Times New Roman" w:hAnsi="Times New Roman" w:cs="Times New Roman"/>
                <w:b/>
                <w:sz w:val="24"/>
                <w:szCs w:val="24"/>
                <w:lang w:eastAsia="ru-RU"/>
              </w:rPr>
              <w:t>Время</w:t>
            </w:r>
          </w:p>
        </w:tc>
      </w:tr>
      <w:tr w:rsidR="00817660" w:rsidRPr="00817660" w:rsidTr="00817660">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Прием  детей. Беседы с родителями. Самостоятельная игровая деятельность детей. Совместная игровая деятельность детей и воспитателя. Индивидуальная работа с детьми.</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6.45 – 8.00</w:t>
            </w:r>
          </w:p>
        </w:tc>
      </w:tr>
      <w:tr w:rsidR="00817660" w:rsidRPr="00817660" w:rsidTr="00817660">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Утренняя зарядка ( гимнастика)</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8.00 – 8.15</w:t>
            </w:r>
          </w:p>
        </w:tc>
      </w:tr>
      <w:tr w:rsidR="00817660" w:rsidRPr="00817660" w:rsidTr="00817660">
        <w:trPr>
          <w:trHeight w:val="562"/>
        </w:trPr>
        <w:tc>
          <w:tcPr>
            <w:tcW w:w="8648" w:type="dxa"/>
            <w:tcBorders>
              <w:bottom w:val="single" w:sz="4" w:space="0" w:color="000000" w:themeColor="text1"/>
            </w:tcBorders>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Подготовка к завтраку.</w:t>
            </w:r>
            <w:r w:rsidRPr="00817660">
              <w:rPr>
                <w:rFonts w:ascii="Times New Roman" w:hAnsi="Times New Roman" w:cs="Times New Roman"/>
                <w:iCs/>
                <w:sz w:val="24"/>
                <w:szCs w:val="24"/>
                <w:lang w:eastAsia="ru-RU"/>
              </w:rPr>
              <w:t xml:space="preserve"> </w:t>
            </w:r>
            <w:r w:rsidRPr="00817660">
              <w:rPr>
                <w:rFonts w:ascii="Times New Roman" w:hAnsi="Times New Roman" w:cs="Times New Roman"/>
                <w:sz w:val="24"/>
                <w:szCs w:val="24"/>
                <w:lang w:eastAsia="ru-RU"/>
              </w:rPr>
              <w:t>Завтрак</w:t>
            </w:r>
          </w:p>
        </w:tc>
        <w:tc>
          <w:tcPr>
            <w:tcW w:w="1843" w:type="dxa"/>
            <w:tcBorders>
              <w:bottom w:val="single" w:sz="4" w:space="0" w:color="000000" w:themeColor="text1"/>
            </w:tcBorders>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8.15 – 8.45</w:t>
            </w:r>
          </w:p>
        </w:tc>
      </w:tr>
      <w:tr w:rsidR="00817660" w:rsidRPr="00817660" w:rsidTr="00817660">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Самостоятельная деятельность детей (игры, предметная деятельность и другое)</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8.45 – 9.00</w:t>
            </w:r>
          </w:p>
        </w:tc>
      </w:tr>
      <w:tr w:rsidR="00817660" w:rsidRPr="00817660" w:rsidTr="00817660">
        <w:trPr>
          <w:trHeight w:val="413"/>
        </w:trPr>
        <w:tc>
          <w:tcPr>
            <w:tcW w:w="8648" w:type="dxa"/>
          </w:tcPr>
          <w:p w:rsidR="00817660" w:rsidRPr="00817660" w:rsidRDefault="00817660" w:rsidP="0073594B">
            <w:pPr>
              <w:pStyle w:val="ac"/>
              <w:jc w:val="both"/>
              <w:rPr>
                <w:rFonts w:ascii="Times New Roman" w:hAnsi="Times New Roman" w:cs="Times New Roman"/>
                <w:sz w:val="24"/>
                <w:szCs w:val="24"/>
                <w:lang w:eastAsia="ru-RU"/>
              </w:rPr>
            </w:pPr>
            <w:r w:rsidRPr="00817660">
              <w:rPr>
                <w:rFonts w:ascii="Times New Roman" w:hAnsi="Times New Roman" w:cs="Times New Roman"/>
                <w:sz w:val="24"/>
                <w:szCs w:val="24"/>
                <w:lang w:eastAsia="ru-RU"/>
              </w:rPr>
              <w:t>Занятия, со специалистами</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9.00 – 10.40</w:t>
            </w:r>
          </w:p>
        </w:tc>
      </w:tr>
      <w:tr w:rsidR="00817660" w:rsidRPr="00817660" w:rsidTr="00817660">
        <w:tc>
          <w:tcPr>
            <w:tcW w:w="8648" w:type="dxa"/>
          </w:tcPr>
          <w:p w:rsidR="00817660" w:rsidRPr="00817660" w:rsidRDefault="00817660" w:rsidP="0073594B">
            <w:pPr>
              <w:pStyle w:val="ac"/>
              <w:jc w:val="both"/>
              <w:rPr>
                <w:rFonts w:ascii="Times New Roman" w:hAnsi="Times New Roman" w:cs="Times New Roman"/>
                <w:sz w:val="24"/>
                <w:szCs w:val="24"/>
                <w:lang w:eastAsia="ru-RU"/>
              </w:rPr>
            </w:pPr>
            <w:r w:rsidRPr="00817660">
              <w:rPr>
                <w:rFonts w:ascii="Times New Roman" w:hAnsi="Times New Roman" w:cs="Times New Roman"/>
                <w:sz w:val="24"/>
                <w:szCs w:val="24"/>
                <w:lang w:eastAsia="ru-RU"/>
              </w:rPr>
              <w:t>Второй завтрак</w:t>
            </w:r>
          </w:p>
        </w:tc>
        <w:tc>
          <w:tcPr>
            <w:tcW w:w="1843" w:type="dxa"/>
          </w:tcPr>
          <w:p w:rsidR="00817660" w:rsidRPr="00817660" w:rsidRDefault="00817660" w:rsidP="0073594B">
            <w:pPr>
              <w:pStyle w:val="ac"/>
              <w:jc w:val="both"/>
              <w:rPr>
                <w:rFonts w:ascii="Times New Roman" w:hAnsi="Times New Roman" w:cs="Times New Roman"/>
                <w:sz w:val="24"/>
                <w:szCs w:val="24"/>
                <w:lang w:eastAsia="ru-RU"/>
              </w:rPr>
            </w:pPr>
            <w:r w:rsidRPr="00817660">
              <w:rPr>
                <w:rFonts w:ascii="Times New Roman" w:hAnsi="Times New Roman" w:cs="Times New Roman"/>
                <w:sz w:val="24"/>
                <w:szCs w:val="24"/>
                <w:lang w:eastAsia="ru-RU"/>
              </w:rPr>
              <w:t>9.45 – 10.00</w:t>
            </w:r>
          </w:p>
        </w:tc>
      </w:tr>
      <w:tr w:rsidR="00817660" w:rsidRPr="00817660" w:rsidTr="00817660">
        <w:trPr>
          <w:trHeight w:val="70"/>
        </w:trPr>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Подготовка к прогулке. Прогулка.</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11.00 – 12.20</w:t>
            </w:r>
          </w:p>
        </w:tc>
      </w:tr>
      <w:tr w:rsidR="00817660" w:rsidRPr="00817660" w:rsidTr="00817660">
        <w:trPr>
          <w:trHeight w:val="562"/>
        </w:trPr>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Возвращение с прогулки. Подготовка к обеду. Обед.</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iCs/>
                <w:sz w:val="24"/>
                <w:szCs w:val="24"/>
                <w:lang w:eastAsia="ru-RU"/>
              </w:rPr>
              <w:t>12.20 – 13.00</w:t>
            </w:r>
          </w:p>
        </w:tc>
      </w:tr>
      <w:tr w:rsidR="00817660" w:rsidRPr="00817660" w:rsidTr="00817660">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Подготовка ко сну. Дневной  сон.</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13.00– 15.00</w:t>
            </w:r>
          </w:p>
        </w:tc>
      </w:tr>
      <w:tr w:rsidR="00817660" w:rsidRPr="00817660" w:rsidTr="00817660">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Постепенный подъем, профилактические физкультурно-оздоровительные процедуры.</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15.00 – 15.15</w:t>
            </w:r>
          </w:p>
        </w:tc>
      </w:tr>
      <w:tr w:rsidR="00817660" w:rsidRPr="00817660" w:rsidTr="00817660">
        <w:trPr>
          <w:trHeight w:val="985"/>
        </w:trPr>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Индивидуальные и подгрупповые занятия с детьми .Игры, самостоятельная деятельность. Развлечения</w:t>
            </w:r>
          </w:p>
          <w:p w:rsidR="00817660" w:rsidRPr="00817660" w:rsidRDefault="00817660" w:rsidP="0073594B">
            <w:pPr>
              <w:pStyle w:val="ac"/>
              <w:jc w:val="both"/>
              <w:rPr>
                <w:rFonts w:ascii="Times New Roman" w:hAnsi="Times New Roman" w:cs="Times New Roman"/>
                <w:sz w:val="24"/>
                <w:szCs w:val="24"/>
                <w:lang w:eastAsia="ru-RU"/>
              </w:rPr>
            </w:pPr>
            <w:r w:rsidRPr="00817660">
              <w:rPr>
                <w:rFonts w:ascii="Times New Roman" w:hAnsi="Times New Roman" w:cs="Times New Roman"/>
                <w:sz w:val="24"/>
                <w:szCs w:val="24"/>
                <w:lang w:eastAsia="ru-RU"/>
              </w:rPr>
              <w:t>Совместная деятельность детей и воспитателя</w:t>
            </w:r>
          </w:p>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 xml:space="preserve">Кружковая работа. </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15.15 – 15.45</w:t>
            </w:r>
          </w:p>
          <w:p w:rsidR="00817660" w:rsidRPr="00817660" w:rsidRDefault="00817660" w:rsidP="0073594B">
            <w:pPr>
              <w:pStyle w:val="ac"/>
              <w:jc w:val="both"/>
              <w:rPr>
                <w:rFonts w:ascii="Times New Roman" w:hAnsi="Times New Roman" w:cs="Times New Roman"/>
                <w:iCs/>
                <w:sz w:val="24"/>
                <w:szCs w:val="24"/>
                <w:lang w:eastAsia="ru-RU"/>
              </w:rPr>
            </w:pPr>
          </w:p>
        </w:tc>
      </w:tr>
      <w:tr w:rsidR="00817660" w:rsidRPr="00817660" w:rsidTr="00817660">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Подготовка к полднику. Полдник.</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15.45 – 16.10</w:t>
            </w:r>
          </w:p>
        </w:tc>
      </w:tr>
      <w:tr w:rsidR="00817660" w:rsidRPr="00817660" w:rsidTr="00817660">
        <w:tc>
          <w:tcPr>
            <w:tcW w:w="8648" w:type="dxa"/>
          </w:tcPr>
          <w:p w:rsidR="00817660" w:rsidRPr="00817660" w:rsidRDefault="00817660" w:rsidP="0073594B">
            <w:pPr>
              <w:pStyle w:val="ac"/>
              <w:jc w:val="both"/>
              <w:rPr>
                <w:rFonts w:ascii="Times New Roman" w:hAnsi="Times New Roman" w:cs="Times New Roman"/>
                <w:sz w:val="24"/>
                <w:szCs w:val="24"/>
                <w:lang w:eastAsia="ru-RU"/>
              </w:rPr>
            </w:pPr>
            <w:r w:rsidRPr="00817660">
              <w:rPr>
                <w:rFonts w:ascii="Times New Roman" w:hAnsi="Times New Roman" w:cs="Times New Roman"/>
                <w:sz w:val="24"/>
                <w:szCs w:val="24"/>
                <w:lang w:eastAsia="ru-RU"/>
              </w:rPr>
              <w:t>Индивидуальные и подгрупповые занятия с детьми .Самостоятельная деятельность детей (игры, предметная деятельность и другое)</w:t>
            </w:r>
          </w:p>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Подготовка к прогулки.</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16.10 – 17.10</w:t>
            </w:r>
          </w:p>
        </w:tc>
      </w:tr>
      <w:tr w:rsidR="00817660" w:rsidRPr="00817660" w:rsidTr="00817660">
        <w:tc>
          <w:tcPr>
            <w:tcW w:w="8648"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Прогулка.  Уход  детей  домой.</w:t>
            </w:r>
          </w:p>
        </w:tc>
        <w:tc>
          <w:tcPr>
            <w:tcW w:w="1843" w:type="dxa"/>
          </w:tcPr>
          <w:p w:rsidR="00817660" w:rsidRPr="00817660" w:rsidRDefault="00817660" w:rsidP="0073594B">
            <w:pPr>
              <w:pStyle w:val="ac"/>
              <w:jc w:val="both"/>
              <w:rPr>
                <w:rFonts w:ascii="Times New Roman" w:hAnsi="Times New Roman" w:cs="Times New Roman"/>
                <w:iCs/>
                <w:sz w:val="24"/>
                <w:szCs w:val="24"/>
                <w:lang w:eastAsia="ru-RU"/>
              </w:rPr>
            </w:pPr>
            <w:r w:rsidRPr="00817660">
              <w:rPr>
                <w:rFonts w:ascii="Times New Roman" w:hAnsi="Times New Roman" w:cs="Times New Roman"/>
                <w:sz w:val="24"/>
                <w:szCs w:val="24"/>
                <w:lang w:eastAsia="ru-RU"/>
              </w:rPr>
              <w:t>17.10 – 18.45</w:t>
            </w:r>
          </w:p>
        </w:tc>
      </w:tr>
    </w:tbl>
    <w:p w:rsidR="00817660" w:rsidRPr="00817660" w:rsidRDefault="00283225" w:rsidP="00817660">
      <w:pPr>
        <w:pStyle w:val="a5"/>
        <w:kinsoku w:val="0"/>
        <w:overflowPunct w:val="0"/>
        <w:rPr>
          <w:b/>
          <w:sz w:val="28"/>
          <w:szCs w:val="28"/>
        </w:rPr>
      </w:pPr>
      <w:r>
        <w:rPr>
          <w:b/>
          <w:sz w:val="28"/>
          <w:szCs w:val="28"/>
        </w:rPr>
        <w:t>Сетка занятий</w:t>
      </w:r>
    </w:p>
    <w:tbl>
      <w:tblPr>
        <w:tblStyle w:val="ab"/>
        <w:tblW w:w="10632" w:type="dxa"/>
        <w:tblInd w:w="-176" w:type="dxa"/>
        <w:tblLayout w:type="fixed"/>
        <w:tblLook w:val="04A0" w:firstRow="1" w:lastRow="0" w:firstColumn="1" w:lastColumn="0" w:noHBand="0" w:noVBand="1"/>
      </w:tblPr>
      <w:tblGrid>
        <w:gridCol w:w="1453"/>
        <w:gridCol w:w="1666"/>
        <w:gridCol w:w="7513"/>
      </w:tblGrid>
      <w:tr w:rsidR="00817660" w:rsidRPr="00817660" w:rsidTr="00817660">
        <w:trPr>
          <w:trHeight w:val="542"/>
        </w:trPr>
        <w:tc>
          <w:tcPr>
            <w:tcW w:w="1453" w:type="dxa"/>
            <w:tcBorders>
              <w:bottom w:val="single" w:sz="4" w:space="0" w:color="auto"/>
            </w:tcBorders>
          </w:tcPr>
          <w:p w:rsidR="00817660" w:rsidRPr="00817660" w:rsidRDefault="00817660" w:rsidP="0073594B">
            <w:pPr>
              <w:jc w:val="center"/>
              <w:rPr>
                <w:rFonts w:ascii="Times New Roman" w:hAnsi="Times New Roman" w:cs="Times New Roman"/>
                <w:b/>
                <w:sz w:val="24"/>
                <w:szCs w:val="24"/>
              </w:rPr>
            </w:pPr>
            <w:r w:rsidRPr="00817660">
              <w:rPr>
                <w:rFonts w:ascii="Times New Roman" w:hAnsi="Times New Roman" w:cs="Times New Roman"/>
                <w:b/>
                <w:sz w:val="24"/>
                <w:szCs w:val="24"/>
              </w:rPr>
              <w:t>Дни  недели</w:t>
            </w:r>
          </w:p>
        </w:tc>
        <w:tc>
          <w:tcPr>
            <w:tcW w:w="1666" w:type="dxa"/>
          </w:tcPr>
          <w:p w:rsidR="00817660" w:rsidRPr="00817660" w:rsidRDefault="00817660" w:rsidP="0073594B">
            <w:pPr>
              <w:jc w:val="center"/>
              <w:rPr>
                <w:rFonts w:ascii="Times New Roman" w:hAnsi="Times New Roman" w:cs="Times New Roman"/>
                <w:b/>
                <w:sz w:val="24"/>
                <w:szCs w:val="24"/>
              </w:rPr>
            </w:pPr>
            <w:r w:rsidRPr="00817660">
              <w:rPr>
                <w:rFonts w:ascii="Times New Roman" w:hAnsi="Times New Roman" w:cs="Times New Roman"/>
                <w:b/>
                <w:sz w:val="24"/>
                <w:szCs w:val="24"/>
              </w:rPr>
              <w:t>Время проведения</w:t>
            </w:r>
          </w:p>
        </w:tc>
        <w:tc>
          <w:tcPr>
            <w:tcW w:w="7513" w:type="dxa"/>
          </w:tcPr>
          <w:p w:rsidR="00817660" w:rsidRPr="00817660" w:rsidRDefault="00817660" w:rsidP="0073594B">
            <w:pPr>
              <w:jc w:val="center"/>
              <w:rPr>
                <w:rFonts w:ascii="Times New Roman" w:hAnsi="Times New Roman" w:cs="Times New Roman"/>
                <w:b/>
                <w:sz w:val="24"/>
                <w:szCs w:val="24"/>
              </w:rPr>
            </w:pPr>
            <w:r w:rsidRPr="00817660">
              <w:rPr>
                <w:rFonts w:ascii="Times New Roman" w:hAnsi="Times New Roman" w:cs="Times New Roman"/>
                <w:b/>
                <w:sz w:val="24"/>
                <w:szCs w:val="24"/>
              </w:rPr>
              <w:t>Вид  деятельности</w:t>
            </w:r>
          </w:p>
        </w:tc>
      </w:tr>
      <w:tr w:rsidR="00817660" w:rsidRPr="00817660" w:rsidTr="00817660">
        <w:trPr>
          <w:trHeight w:val="683"/>
        </w:trPr>
        <w:tc>
          <w:tcPr>
            <w:tcW w:w="1453" w:type="dxa"/>
            <w:vMerge w:val="restart"/>
            <w:tcBorders>
              <w:top w:val="single" w:sz="4" w:space="0" w:color="auto"/>
            </w:tcBorders>
            <w:textDirection w:val="btLr"/>
          </w:tcPr>
          <w:p w:rsidR="00817660" w:rsidRPr="00817660" w:rsidRDefault="00817660" w:rsidP="0073594B">
            <w:pPr>
              <w:ind w:left="113" w:right="113"/>
              <w:jc w:val="center"/>
              <w:rPr>
                <w:rFonts w:ascii="Times New Roman" w:hAnsi="Times New Roman" w:cs="Times New Roman"/>
                <w:b/>
                <w:sz w:val="24"/>
                <w:szCs w:val="24"/>
              </w:rPr>
            </w:pPr>
          </w:p>
          <w:p w:rsidR="00817660" w:rsidRPr="00817660" w:rsidRDefault="00817660" w:rsidP="0073594B">
            <w:pPr>
              <w:ind w:left="113" w:right="113"/>
              <w:jc w:val="center"/>
              <w:rPr>
                <w:rFonts w:ascii="Times New Roman" w:hAnsi="Times New Roman" w:cs="Times New Roman"/>
                <w:b/>
                <w:sz w:val="24"/>
                <w:szCs w:val="24"/>
              </w:rPr>
            </w:pPr>
            <w:r w:rsidRPr="00817660">
              <w:rPr>
                <w:rFonts w:ascii="Times New Roman" w:hAnsi="Times New Roman" w:cs="Times New Roman"/>
                <w:b/>
                <w:sz w:val="24"/>
                <w:szCs w:val="24"/>
              </w:rPr>
              <w:t>ПОНЕДЕЛЬНИК</w:t>
            </w: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9.00-9.25</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Музыкальное развитие (фронтальное) </w:t>
            </w:r>
            <w:r w:rsidRPr="00817660">
              <w:rPr>
                <w:rFonts w:ascii="Times New Roman" w:hAnsi="Times New Roman" w:cs="Times New Roman"/>
                <w:b/>
                <w:i/>
                <w:sz w:val="24"/>
                <w:szCs w:val="24"/>
              </w:rPr>
              <w:t>музыкальный руководитель, воспитатель,учитель-дефектолог,учитель-логопед,педагог-психолог</w:t>
            </w:r>
          </w:p>
        </w:tc>
      </w:tr>
      <w:tr w:rsidR="00817660" w:rsidRPr="00817660" w:rsidTr="00817660">
        <w:trPr>
          <w:trHeight w:val="683"/>
        </w:trPr>
        <w:tc>
          <w:tcPr>
            <w:tcW w:w="1453" w:type="dxa"/>
            <w:vMerge/>
          </w:tcPr>
          <w:p w:rsidR="00817660" w:rsidRPr="00817660" w:rsidRDefault="00817660" w:rsidP="0073594B">
            <w:pPr>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 10.40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Социально- коммуникативное развитие </w:t>
            </w:r>
            <w:r w:rsidRPr="00817660">
              <w:rPr>
                <w:rFonts w:ascii="Times New Roman" w:hAnsi="Times New Roman" w:cs="Times New Roman"/>
                <w:b/>
                <w:i/>
                <w:sz w:val="24"/>
                <w:szCs w:val="24"/>
              </w:rPr>
              <w:t>воспитатель, младший воспитатель (индивидуально, м/п)</w:t>
            </w:r>
          </w:p>
        </w:tc>
      </w:tr>
      <w:tr w:rsidR="00817660" w:rsidRPr="00817660" w:rsidTr="00817660">
        <w:trPr>
          <w:trHeight w:val="683"/>
        </w:trPr>
        <w:tc>
          <w:tcPr>
            <w:tcW w:w="1453" w:type="dxa"/>
            <w:vMerge/>
          </w:tcPr>
          <w:p w:rsidR="00817660" w:rsidRPr="00817660" w:rsidRDefault="00817660" w:rsidP="0073594B">
            <w:pPr>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 0 – 10.40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Развитие речи коррекция речевых нарушений(подгр.,м/п.индивидуально) </w:t>
            </w:r>
            <w:r w:rsidRPr="00817660">
              <w:rPr>
                <w:rFonts w:ascii="Times New Roman" w:hAnsi="Times New Roman" w:cs="Times New Roman"/>
                <w:b/>
                <w:i/>
                <w:sz w:val="24"/>
                <w:szCs w:val="24"/>
              </w:rPr>
              <w:t>учитель-логопед</w:t>
            </w:r>
          </w:p>
        </w:tc>
      </w:tr>
      <w:tr w:rsidR="00817660" w:rsidRPr="00817660" w:rsidTr="00817660">
        <w:trPr>
          <w:trHeight w:val="481"/>
        </w:trPr>
        <w:tc>
          <w:tcPr>
            <w:tcW w:w="1453" w:type="dxa"/>
            <w:vMerge/>
          </w:tcPr>
          <w:p w:rsidR="00817660" w:rsidRPr="00817660" w:rsidRDefault="00817660" w:rsidP="0073594B">
            <w:pPr>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10.45 – 12.30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Индивидуальная образовательная деятельность: учитель-дефектолог, учитель-логопед, педагог-психолог</w:t>
            </w:r>
          </w:p>
        </w:tc>
      </w:tr>
      <w:tr w:rsidR="00817660" w:rsidRPr="00817660" w:rsidTr="00817660">
        <w:trPr>
          <w:trHeight w:val="284"/>
        </w:trPr>
        <w:tc>
          <w:tcPr>
            <w:tcW w:w="1453" w:type="dxa"/>
            <w:vMerge/>
            <w:tcBorders>
              <w:bottom w:val="single" w:sz="4" w:space="0" w:color="auto"/>
            </w:tcBorders>
          </w:tcPr>
          <w:p w:rsidR="00817660" w:rsidRPr="00817660" w:rsidRDefault="00817660" w:rsidP="0073594B">
            <w:pPr>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16.10-17.10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Коррекционный час(м.п.,индивидуально),</w:t>
            </w:r>
            <w:r w:rsidRPr="00817660">
              <w:rPr>
                <w:rFonts w:ascii="Times New Roman" w:hAnsi="Times New Roman" w:cs="Times New Roman"/>
                <w:b/>
                <w:i/>
                <w:sz w:val="24"/>
                <w:szCs w:val="24"/>
              </w:rPr>
              <w:t>воспитатель</w:t>
            </w:r>
          </w:p>
        </w:tc>
      </w:tr>
      <w:tr w:rsidR="00817660" w:rsidRPr="00817660" w:rsidTr="00817660">
        <w:trPr>
          <w:trHeight w:val="377"/>
        </w:trPr>
        <w:tc>
          <w:tcPr>
            <w:tcW w:w="1453" w:type="dxa"/>
            <w:vMerge w:val="restart"/>
            <w:tcBorders>
              <w:top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p w:rsidR="00817660" w:rsidRPr="00817660" w:rsidRDefault="00817660" w:rsidP="0073594B">
            <w:pPr>
              <w:ind w:left="113" w:right="113"/>
              <w:jc w:val="center"/>
              <w:rPr>
                <w:rFonts w:ascii="Times New Roman" w:hAnsi="Times New Roman" w:cs="Times New Roman"/>
                <w:b/>
                <w:sz w:val="24"/>
                <w:szCs w:val="24"/>
              </w:rPr>
            </w:pPr>
            <w:r w:rsidRPr="00817660">
              <w:rPr>
                <w:rFonts w:ascii="Times New Roman" w:hAnsi="Times New Roman" w:cs="Times New Roman"/>
                <w:b/>
                <w:sz w:val="24"/>
                <w:szCs w:val="24"/>
              </w:rPr>
              <w:t>ВТОРНИК</w:t>
            </w: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9.00-9.25</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Физическое развитие(фронтальное) </w:t>
            </w:r>
            <w:r w:rsidRPr="00817660">
              <w:rPr>
                <w:rFonts w:ascii="Times New Roman" w:hAnsi="Times New Roman" w:cs="Times New Roman"/>
                <w:b/>
                <w:i/>
                <w:sz w:val="24"/>
                <w:szCs w:val="24"/>
              </w:rPr>
              <w:t>инст.по физ.,воспит., учитель дефектолог, учитель-логопед.</w:t>
            </w:r>
          </w:p>
        </w:tc>
      </w:tr>
      <w:tr w:rsidR="00817660" w:rsidRPr="00817660" w:rsidTr="00817660">
        <w:trPr>
          <w:trHeight w:val="377"/>
        </w:trPr>
        <w:tc>
          <w:tcPr>
            <w:tcW w:w="1453" w:type="dxa"/>
            <w:vMerge/>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 10.40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Лепка (индивидуально, м/п) </w:t>
            </w:r>
            <w:r w:rsidRPr="00817660">
              <w:rPr>
                <w:rFonts w:ascii="Times New Roman" w:hAnsi="Times New Roman" w:cs="Times New Roman"/>
                <w:b/>
                <w:i/>
                <w:sz w:val="24"/>
                <w:szCs w:val="24"/>
              </w:rPr>
              <w:t>воспитатель,мл.воспитатель</w:t>
            </w:r>
          </w:p>
        </w:tc>
      </w:tr>
      <w:tr w:rsidR="00817660" w:rsidRPr="00817660" w:rsidTr="00817660">
        <w:trPr>
          <w:trHeight w:val="377"/>
        </w:trPr>
        <w:tc>
          <w:tcPr>
            <w:tcW w:w="1453" w:type="dxa"/>
            <w:vMerge/>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 0 – 10.40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Формирование целостности картины мира, расширения кругозора(подгр.,м/п,индивидуально) </w:t>
            </w:r>
            <w:r w:rsidRPr="00817660">
              <w:rPr>
                <w:rFonts w:ascii="Times New Roman" w:hAnsi="Times New Roman" w:cs="Times New Roman"/>
                <w:b/>
                <w:i/>
                <w:sz w:val="24"/>
                <w:szCs w:val="24"/>
              </w:rPr>
              <w:t>учитель-дефектолог</w:t>
            </w:r>
          </w:p>
        </w:tc>
      </w:tr>
      <w:tr w:rsidR="00817660" w:rsidRPr="00817660" w:rsidTr="00817660">
        <w:trPr>
          <w:trHeight w:val="377"/>
        </w:trPr>
        <w:tc>
          <w:tcPr>
            <w:tcW w:w="1453" w:type="dxa"/>
            <w:vMerge/>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10.40</w:t>
            </w:r>
          </w:p>
          <w:p w:rsidR="00817660" w:rsidRPr="00817660" w:rsidRDefault="00817660" w:rsidP="0073594B">
            <w:pPr>
              <w:rPr>
                <w:rFonts w:ascii="Times New Roman" w:hAnsi="Times New Roman" w:cs="Times New Roman"/>
                <w:b/>
                <w:sz w:val="24"/>
                <w:szCs w:val="24"/>
              </w:rPr>
            </w:pP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Речевое и коммуникативное развитие (индивидуально, м/п) – учитель-логопед</w:t>
            </w:r>
          </w:p>
        </w:tc>
      </w:tr>
      <w:tr w:rsidR="00817660" w:rsidRPr="00817660" w:rsidTr="00817660">
        <w:trPr>
          <w:trHeight w:val="494"/>
        </w:trPr>
        <w:tc>
          <w:tcPr>
            <w:tcW w:w="1453" w:type="dxa"/>
            <w:vMerge/>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10.45-12.30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Индивидуальная образовательная деятельность</w:t>
            </w:r>
          </w:p>
          <w:p w:rsidR="00817660" w:rsidRPr="00817660" w:rsidRDefault="00817660" w:rsidP="0073594B">
            <w:pPr>
              <w:rPr>
                <w:rFonts w:ascii="Times New Roman" w:hAnsi="Times New Roman" w:cs="Times New Roman"/>
                <w:b/>
                <w:i/>
                <w:sz w:val="24"/>
                <w:szCs w:val="24"/>
              </w:rPr>
            </w:pPr>
            <w:r w:rsidRPr="00817660">
              <w:rPr>
                <w:rFonts w:ascii="Times New Roman" w:hAnsi="Times New Roman" w:cs="Times New Roman"/>
                <w:b/>
                <w:i/>
                <w:sz w:val="24"/>
                <w:szCs w:val="24"/>
              </w:rPr>
              <w:t>учитель-логопед,учитель-дефектолог,педагог-психолог</w:t>
            </w:r>
          </w:p>
        </w:tc>
      </w:tr>
      <w:tr w:rsidR="00817660" w:rsidRPr="00817660" w:rsidTr="00817660">
        <w:trPr>
          <w:trHeight w:val="276"/>
        </w:trPr>
        <w:tc>
          <w:tcPr>
            <w:tcW w:w="1453" w:type="dxa"/>
            <w:vMerge/>
            <w:tcBorders>
              <w:bottom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16.10-17.10</w:t>
            </w:r>
          </w:p>
        </w:tc>
        <w:tc>
          <w:tcPr>
            <w:tcW w:w="7513" w:type="dxa"/>
            <w:tcBorders>
              <w:top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Коррекционный час(м.п.,индивидуально) </w:t>
            </w:r>
            <w:r w:rsidRPr="00817660">
              <w:rPr>
                <w:rFonts w:ascii="Times New Roman" w:hAnsi="Times New Roman" w:cs="Times New Roman"/>
                <w:b/>
                <w:i/>
                <w:sz w:val="24"/>
                <w:szCs w:val="24"/>
              </w:rPr>
              <w:t>воспитатель</w:t>
            </w:r>
          </w:p>
        </w:tc>
      </w:tr>
      <w:tr w:rsidR="00817660" w:rsidRPr="00817660" w:rsidTr="00817660">
        <w:trPr>
          <w:trHeight w:val="240"/>
        </w:trPr>
        <w:tc>
          <w:tcPr>
            <w:tcW w:w="1453" w:type="dxa"/>
            <w:vMerge w:val="restart"/>
            <w:tcBorders>
              <w:top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p w:rsidR="00817660" w:rsidRPr="00817660" w:rsidRDefault="00817660" w:rsidP="0073594B">
            <w:pPr>
              <w:ind w:left="113" w:right="113"/>
              <w:jc w:val="center"/>
              <w:rPr>
                <w:rFonts w:ascii="Times New Roman" w:hAnsi="Times New Roman" w:cs="Times New Roman"/>
                <w:b/>
                <w:sz w:val="24"/>
                <w:szCs w:val="24"/>
              </w:rPr>
            </w:pPr>
            <w:r w:rsidRPr="00817660">
              <w:rPr>
                <w:rFonts w:ascii="Times New Roman" w:hAnsi="Times New Roman" w:cs="Times New Roman"/>
                <w:b/>
                <w:sz w:val="24"/>
                <w:szCs w:val="24"/>
              </w:rPr>
              <w:t>СРЕДА</w:t>
            </w: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9.00-9.25</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Физическое  развитие(фронтальное) </w:t>
            </w:r>
            <w:r w:rsidRPr="00817660">
              <w:rPr>
                <w:rFonts w:ascii="Times New Roman" w:hAnsi="Times New Roman" w:cs="Times New Roman"/>
                <w:b/>
                <w:i/>
                <w:sz w:val="24"/>
                <w:szCs w:val="24"/>
              </w:rPr>
              <w:t>инст.по физ.,воспит.,,учитель-логопед</w:t>
            </w:r>
          </w:p>
        </w:tc>
      </w:tr>
      <w:tr w:rsidR="00817660" w:rsidRPr="00817660" w:rsidTr="00817660">
        <w:trPr>
          <w:trHeight w:val="300"/>
        </w:trPr>
        <w:tc>
          <w:tcPr>
            <w:tcW w:w="1453" w:type="dxa"/>
            <w:vMerge/>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 10.40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Рисование (м/п.,индивидуально)</w:t>
            </w:r>
            <w:r w:rsidRPr="00817660">
              <w:rPr>
                <w:rFonts w:ascii="Times New Roman" w:hAnsi="Times New Roman" w:cs="Times New Roman"/>
                <w:b/>
                <w:i/>
                <w:sz w:val="24"/>
                <w:szCs w:val="24"/>
              </w:rPr>
              <w:t>воспитатель, мл.воспитатель</w:t>
            </w:r>
            <w:r w:rsidRPr="00817660">
              <w:rPr>
                <w:rFonts w:ascii="Times New Roman" w:hAnsi="Times New Roman" w:cs="Times New Roman"/>
                <w:b/>
                <w:sz w:val="24"/>
                <w:szCs w:val="24"/>
              </w:rPr>
              <w:t xml:space="preserve"> </w:t>
            </w:r>
          </w:p>
        </w:tc>
      </w:tr>
      <w:tr w:rsidR="00817660" w:rsidRPr="00817660" w:rsidTr="00817660">
        <w:trPr>
          <w:trHeight w:val="300"/>
        </w:trPr>
        <w:tc>
          <w:tcPr>
            <w:tcW w:w="1453" w:type="dxa"/>
            <w:vMerge/>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 10.40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ККР(подгр.м/п,инд.) </w:t>
            </w:r>
            <w:r w:rsidRPr="00817660">
              <w:rPr>
                <w:rFonts w:ascii="Times New Roman" w:hAnsi="Times New Roman" w:cs="Times New Roman"/>
                <w:b/>
                <w:i/>
                <w:sz w:val="24"/>
                <w:szCs w:val="24"/>
              </w:rPr>
              <w:t>учитель-дефектолог</w:t>
            </w:r>
          </w:p>
        </w:tc>
      </w:tr>
      <w:tr w:rsidR="00817660" w:rsidRPr="00817660" w:rsidTr="00817660">
        <w:trPr>
          <w:trHeight w:val="504"/>
        </w:trPr>
        <w:tc>
          <w:tcPr>
            <w:tcW w:w="1453" w:type="dxa"/>
            <w:vMerge/>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10.45-12.30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Индивидуальная образовательная деятельность </w:t>
            </w:r>
            <w:r w:rsidRPr="00817660">
              <w:rPr>
                <w:rFonts w:ascii="Times New Roman" w:hAnsi="Times New Roman" w:cs="Times New Roman"/>
                <w:b/>
                <w:i/>
                <w:sz w:val="24"/>
                <w:szCs w:val="24"/>
              </w:rPr>
              <w:t>учитель-логопед, учитель-дефектолог</w:t>
            </w:r>
          </w:p>
        </w:tc>
      </w:tr>
      <w:tr w:rsidR="00817660" w:rsidRPr="00817660" w:rsidTr="00817660">
        <w:trPr>
          <w:trHeight w:val="185"/>
        </w:trPr>
        <w:tc>
          <w:tcPr>
            <w:tcW w:w="1453" w:type="dxa"/>
            <w:vMerge/>
            <w:tcBorders>
              <w:bottom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16.10-17.10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Коррекционный час(м.п.,индивидуально) </w:t>
            </w:r>
            <w:r w:rsidRPr="00817660">
              <w:rPr>
                <w:rFonts w:ascii="Times New Roman" w:hAnsi="Times New Roman" w:cs="Times New Roman"/>
                <w:b/>
                <w:i/>
                <w:sz w:val="24"/>
                <w:szCs w:val="24"/>
              </w:rPr>
              <w:t>воспитатель</w:t>
            </w:r>
          </w:p>
        </w:tc>
      </w:tr>
      <w:tr w:rsidR="00817660" w:rsidRPr="00817660" w:rsidTr="00817660">
        <w:trPr>
          <w:trHeight w:val="240"/>
        </w:trPr>
        <w:tc>
          <w:tcPr>
            <w:tcW w:w="1453" w:type="dxa"/>
            <w:vMerge w:val="restart"/>
            <w:tcBorders>
              <w:top w:val="single" w:sz="4" w:space="0" w:color="auto"/>
              <w:right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p w:rsidR="00817660" w:rsidRPr="00817660" w:rsidRDefault="00817660" w:rsidP="0073594B">
            <w:pPr>
              <w:ind w:left="113" w:right="113"/>
              <w:jc w:val="center"/>
              <w:rPr>
                <w:rFonts w:ascii="Times New Roman" w:hAnsi="Times New Roman" w:cs="Times New Roman"/>
                <w:b/>
                <w:sz w:val="24"/>
                <w:szCs w:val="24"/>
              </w:rPr>
            </w:pPr>
            <w:r w:rsidRPr="00817660">
              <w:rPr>
                <w:rFonts w:ascii="Times New Roman" w:hAnsi="Times New Roman" w:cs="Times New Roman"/>
                <w:b/>
                <w:sz w:val="24"/>
                <w:szCs w:val="24"/>
              </w:rPr>
              <w:t>ЧЕТВЕРГ</w:t>
            </w: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9.00-9.25</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Музыкальное   развитие(фронтальное) </w:t>
            </w:r>
            <w:r w:rsidRPr="00817660">
              <w:rPr>
                <w:rFonts w:ascii="Times New Roman" w:hAnsi="Times New Roman" w:cs="Times New Roman"/>
                <w:b/>
                <w:i/>
                <w:sz w:val="24"/>
                <w:szCs w:val="24"/>
              </w:rPr>
              <w:t>музыкальный руководитель, воспитатель,учитель-дефектолог,учитель-логопед,пед.психлог</w:t>
            </w:r>
          </w:p>
        </w:tc>
      </w:tr>
      <w:tr w:rsidR="00817660" w:rsidRPr="00817660" w:rsidTr="00817660">
        <w:trPr>
          <w:trHeight w:val="240"/>
        </w:trPr>
        <w:tc>
          <w:tcPr>
            <w:tcW w:w="1453" w:type="dxa"/>
            <w:vMerge/>
            <w:tcBorders>
              <w:right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 10.40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Рисование/Конструирование (м./п.,индивид.) </w:t>
            </w:r>
            <w:r w:rsidRPr="00817660">
              <w:rPr>
                <w:rFonts w:ascii="Times New Roman" w:hAnsi="Times New Roman" w:cs="Times New Roman"/>
                <w:b/>
                <w:i/>
                <w:sz w:val="24"/>
                <w:szCs w:val="24"/>
              </w:rPr>
              <w:t>воспитатель,мл.воспитатель</w:t>
            </w:r>
          </w:p>
        </w:tc>
      </w:tr>
      <w:tr w:rsidR="00817660" w:rsidRPr="00817660" w:rsidTr="00817660">
        <w:trPr>
          <w:trHeight w:val="240"/>
        </w:trPr>
        <w:tc>
          <w:tcPr>
            <w:tcW w:w="1453" w:type="dxa"/>
            <w:vMerge/>
            <w:tcBorders>
              <w:right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 10.40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Формирование элементарный математических представлений(подг.м/п,индивидуально) </w:t>
            </w:r>
            <w:r w:rsidRPr="00817660">
              <w:rPr>
                <w:rFonts w:ascii="Times New Roman" w:hAnsi="Times New Roman" w:cs="Times New Roman"/>
                <w:b/>
                <w:i/>
                <w:sz w:val="24"/>
                <w:szCs w:val="24"/>
              </w:rPr>
              <w:t>учитель-дефектолог</w:t>
            </w:r>
          </w:p>
        </w:tc>
      </w:tr>
      <w:tr w:rsidR="00817660" w:rsidRPr="00817660" w:rsidTr="00817660">
        <w:trPr>
          <w:trHeight w:val="240"/>
        </w:trPr>
        <w:tc>
          <w:tcPr>
            <w:tcW w:w="1453" w:type="dxa"/>
            <w:vMerge/>
            <w:tcBorders>
              <w:right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10.40</w:t>
            </w:r>
          </w:p>
          <w:p w:rsidR="00817660" w:rsidRPr="00817660" w:rsidRDefault="00817660" w:rsidP="0073594B">
            <w:pPr>
              <w:rPr>
                <w:rFonts w:ascii="Times New Roman" w:hAnsi="Times New Roman" w:cs="Times New Roman"/>
                <w:b/>
                <w:sz w:val="24"/>
                <w:szCs w:val="24"/>
              </w:rPr>
            </w:pP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Формирование графомоторных навыков, подготовка к обучениюграмоте: учитель-логопед (индивидуально, м/п)</w:t>
            </w:r>
          </w:p>
        </w:tc>
      </w:tr>
      <w:tr w:rsidR="00817660" w:rsidRPr="00817660" w:rsidTr="00817660">
        <w:trPr>
          <w:trHeight w:val="480"/>
        </w:trPr>
        <w:tc>
          <w:tcPr>
            <w:tcW w:w="1453" w:type="dxa"/>
            <w:vMerge/>
            <w:tcBorders>
              <w:right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10.45-12.30</w:t>
            </w:r>
          </w:p>
          <w:p w:rsidR="00817660" w:rsidRPr="00817660" w:rsidRDefault="00817660" w:rsidP="0073594B">
            <w:pPr>
              <w:rPr>
                <w:rFonts w:ascii="Times New Roman" w:hAnsi="Times New Roman" w:cs="Times New Roman"/>
                <w:b/>
                <w:sz w:val="24"/>
                <w:szCs w:val="24"/>
              </w:rPr>
            </w:pP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Индивидуальная образовательная деятельность</w:t>
            </w:r>
          </w:p>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i/>
                <w:sz w:val="24"/>
                <w:szCs w:val="24"/>
              </w:rPr>
              <w:t>учитель-логопед,учитель-дефектолог,педагог-психолог</w:t>
            </w:r>
          </w:p>
        </w:tc>
      </w:tr>
      <w:tr w:rsidR="00817660" w:rsidRPr="00817660" w:rsidTr="00817660">
        <w:trPr>
          <w:trHeight w:val="341"/>
        </w:trPr>
        <w:tc>
          <w:tcPr>
            <w:tcW w:w="1453" w:type="dxa"/>
            <w:vMerge/>
            <w:tcBorders>
              <w:bottom w:val="single" w:sz="4" w:space="0" w:color="auto"/>
              <w:right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16.10-17.10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Коррекционный час(м.п.,индивидуально) </w:t>
            </w:r>
            <w:r w:rsidRPr="00817660">
              <w:rPr>
                <w:rFonts w:ascii="Times New Roman" w:hAnsi="Times New Roman" w:cs="Times New Roman"/>
                <w:b/>
                <w:i/>
                <w:sz w:val="24"/>
                <w:szCs w:val="24"/>
              </w:rPr>
              <w:t>воспитатель</w:t>
            </w:r>
          </w:p>
        </w:tc>
      </w:tr>
      <w:tr w:rsidR="00817660" w:rsidRPr="00817660" w:rsidTr="00817660">
        <w:trPr>
          <w:trHeight w:val="717"/>
        </w:trPr>
        <w:tc>
          <w:tcPr>
            <w:tcW w:w="1453" w:type="dxa"/>
            <w:vMerge w:val="restart"/>
            <w:tcBorders>
              <w:right w:val="single" w:sz="4" w:space="0" w:color="auto"/>
            </w:tcBorders>
            <w:textDirection w:val="btLr"/>
          </w:tcPr>
          <w:p w:rsidR="00817660" w:rsidRPr="00817660" w:rsidRDefault="00817660" w:rsidP="0073594B">
            <w:pPr>
              <w:ind w:left="113" w:right="113"/>
              <w:rPr>
                <w:rFonts w:ascii="Times New Roman" w:hAnsi="Times New Roman" w:cs="Times New Roman"/>
                <w:b/>
                <w:sz w:val="24"/>
                <w:szCs w:val="24"/>
              </w:rPr>
            </w:pPr>
          </w:p>
          <w:p w:rsidR="00817660" w:rsidRPr="00817660" w:rsidRDefault="00817660" w:rsidP="0073594B">
            <w:pPr>
              <w:ind w:left="113" w:right="113"/>
              <w:jc w:val="center"/>
              <w:rPr>
                <w:rFonts w:ascii="Times New Roman" w:hAnsi="Times New Roman" w:cs="Times New Roman"/>
                <w:b/>
                <w:sz w:val="24"/>
                <w:szCs w:val="24"/>
              </w:rPr>
            </w:pPr>
            <w:r w:rsidRPr="00817660">
              <w:rPr>
                <w:rFonts w:ascii="Times New Roman" w:hAnsi="Times New Roman" w:cs="Times New Roman"/>
                <w:b/>
                <w:sz w:val="24"/>
                <w:szCs w:val="24"/>
              </w:rPr>
              <w:t>ПЯТНИЦА</w:t>
            </w:r>
          </w:p>
        </w:tc>
        <w:tc>
          <w:tcPr>
            <w:tcW w:w="1666" w:type="dxa"/>
            <w:tcBorders>
              <w:top w:val="single" w:sz="4" w:space="0" w:color="auto"/>
              <w:left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9.00-9.25</w:t>
            </w:r>
          </w:p>
        </w:tc>
        <w:tc>
          <w:tcPr>
            <w:tcW w:w="7513" w:type="dxa"/>
            <w:tcBorders>
              <w:top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Физическое развитие(бассейн) (подгр.,м\п.,индивидуально) </w:t>
            </w:r>
            <w:r w:rsidRPr="00817660">
              <w:rPr>
                <w:rFonts w:ascii="Times New Roman" w:hAnsi="Times New Roman" w:cs="Times New Roman"/>
                <w:b/>
                <w:i/>
                <w:sz w:val="24"/>
                <w:szCs w:val="24"/>
              </w:rPr>
              <w:t>ин.по физ.,мл.воспитатель,учитель-логопед,педагог-психолог</w:t>
            </w:r>
          </w:p>
        </w:tc>
      </w:tr>
      <w:tr w:rsidR="00817660" w:rsidRPr="00817660" w:rsidTr="00817660">
        <w:trPr>
          <w:trHeight w:val="561"/>
        </w:trPr>
        <w:tc>
          <w:tcPr>
            <w:tcW w:w="1453" w:type="dxa"/>
            <w:vMerge/>
            <w:tcBorders>
              <w:right w:val="single" w:sz="4" w:space="0" w:color="auto"/>
            </w:tcBorders>
          </w:tcPr>
          <w:p w:rsidR="00817660" w:rsidRPr="00817660" w:rsidRDefault="00817660" w:rsidP="0073594B">
            <w:pPr>
              <w:rPr>
                <w:rFonts w:ascii="Times New Roman" w:hAnsi="Times New Roman" w:cs="Times New Roman"/>
                <w:b/>
                <w:sz w:val="24"/>
                <w:szCs w:val="24"/>
              </w:rPr>
            </w:pPr>
          </w:p>
        </w:tc>
        <w:tc>
          <w:tcPr>
            <w:tcW w:w="1666" w:type="dxa"/>
            <w:tcBorders>
              <w:top w:val="single" w:sz="4" w:space="0" w:color="000000" w:themeColor="text1"/>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 10.40</w:t>
            </w:r>
          </w:p>
        </w:tc>
        <w:tc>
          <w:tcPr>
            <w:tcW w:w="7513" w:type="dxa"/>
            <w:tcBorders>
              <w:top w:val="single" w:sz="4" w:space="0" w:color="000000" w:themeColor="text1"/>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Аппликация/ручной труд</w:t>
            </w:r>
          </w:p>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(подгр.,м\п.,индивидуально)</w:t>
            </w:r>
            <w:r w:rsidRPr="00817660">
              <w:rPr>
                <w:rFonts w:ascii="Times New Roman" w:hAnsi="Times New Roman" w:cs="Times New Roman"/>
                <w:b/>
                <w:i/>
                <w:sz w:val="24"/>
                <w:szCs w:val="24"/>
              </w:rPr>
              <w:t>воспитатель,мл.воспитатель</w:t>
            </w:r>
          </w:p>
        </w:tc>
      </w:tr>
      <w:tr w:rsidR="00817660" w:rsidRPr="00817660" w:rsidTr="00817660">
        <w:trPr>
          <w:trHeight w:val="561"/>
        </w:trPr>
        <w:tc>
          <w:tcPr>
            <w:tcW w:w="1453" w:type="dxa"/>
            <w:vMerge/>
            <w:tcBorders>
              <w:right w:val="single" w:sz="4" w:space="0" w:color="auto"/>
            </w:tcBorders>
          </w:tcPr>
          <w:p w:rsidR="00817660" w:rsidRPr="00817660" w:rsidRDefault="00817660" w:rsidP="0073594B">
            <w:pPr>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 10.40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Сенсорно- перцептивное развитие(подгр.,м\п.,индивидуально) </w:t>
            </w:r>
            <w:r w:rsidRPr="00817660">
              <w:rPr>
                <w:rFonts w:ascii="Times New Roman" w:hAnsi="Times New Roman" w:cs="Times New Roman"/>
                <w:b/>
                <w:i/>
                <w:sz w:val="24"/>
                <w:szCs w:val="24"/>
              </w:rPr>
              <w:t>учитель-дефектолог</w:t>
            </w:r>
          </w:p>
        </w:tc>
      </w:tr>
      <w:tr w:rsidR="00817660" w:rsidRPr="00817660" w:rsidTr="00817660">
        <w:trPr>
          <w:trHeight w:val="749"/>
        </w:trPr>
        <w:tc>
          <w:tcPr>
            <w:tcW w:w="1453" w:type="dxa"/>
            <w:vMerge/>
            <w:tcBorders>
              <w:bottom w:val="single" w:sz="4" w:space="0" w:color="000000" w:themeColor="text1"/>
              <w:right w:val="single" w:sz="4" w:space="0" w:color="auto"/>
            </w:tcBorders>
          </w:tcPr>
          <w:p w:rsidR="00817660" w:rsidRPr="00817660" w:rsidRDefault="00817660" w:rsidP="0073594B">
            <w:pPr>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9.40– 10.40</w:t>
            </w:r>
          </w:p>
          <w:p w:rsidR="00817660" w:rsidRPr="00817660" w:rsidRDefault="00817660" w:rsidP="0073594B">
            <w:pPr>
              <w:rPr>
                <w:rFonts w:ascii="Times New Roman" w:hAnsi="Times New Roman" w:cs="Times New Roman"/>
                <w:b/>
                <w:sz w:val="24"/>
                <w:szCs w:val="24"/>
              </w:rPr>
            </w:pP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Развитие речи коррекция речевых нарушений(подгр.,м/п.индивидуально) </w:t>
            </w:r>
            <w:r w:rsidRPr="00817660">
              <w:rPr>
                <w:rFonts w:ascii="Times New Roman" w:hAnsi="Times New Roman" w:cs="Times New Roman"/>
                <w:b/>
                <w:i/>
                <w:sz w:val="24"/>
                <w:szCs w:val="24"/>
              </w:rPr>
              <w:t>учитель-логопед</w:t>
            </w:r>
          </w:p>
        </w:tc>
      </w:tr>
      <w:tr w:rsidR="00817660" w:rsidRPr="00817660" w:rsidTr="00817660">
        <w:trPr>
          <w:trHeight w:val="615"/>
        </w:trPr>
        <w:tc>
          <w:tcPr>
            <w:tcW w:w="1453" w:type="dxa"/>
            <w:vMerge/>
            <w:tcBorders>
              <w:right w:val="single" w:sz="4" w:space="0" w:color="auto"/>
            </w:tcBorders>
          </w:tcPr>
          <w:p w:rsidR="00817660" w:rsidRPr="00817660" w:rsidRDefault="00817660" w:rsidP="0073594B">
            <w:pPr>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10.45-12.10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Индивидуальная образовательная деятельность</w:t>
            </w:r>
          </w:p>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i/>
                <w:sz w:val="24"/>
                <w:szCs w:val="24"/>
              </w:rPr>
              <w:t>учитель-логопед,учитель-дефектолог,педагог-психолог</w:t>
            </w:r>
          </w:p>
        </w:tc>
      </w:tr>
      <w:tr w:rsidR="00817660" w:rsidRPr="00817660" w:rsidTr="00817660">
        <w:trPr>
          <w:trHeight w:val="70"/>
        </w:trPr>
        <w:tc>
          <w:tcPr>
            <w:tcW w:w="1453" w:type="dxa"/>
            <w:vMerge/>
            <w:tcBorders>
              <w:right w:val="single" w:sz="4" w:space="0" w:color="auto"/>
            </w:tcBorders>
          </w:tcPr>
          <w:p w:rsidR="00817660" w:rsidRPr="00817660" w:rsidRDefault="00817660" w:rsidP="0073594B">
            <w:pPr>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16.10-17.10</w:t>
            </w:r>
          </w:p>
        </w:tc>
        <w:tc>
          <w:tcPr>
            <w:tcW w:w="7513" w:type="dxa"/>
            <w:tcBorders>
              <w:top w:val="single" w:sz="4" w:space="0" w:color="auto"/>
              <w:bottom w:val="single" w:sz="4" w:space="0" w:color="auto"/>
            </w:tcBorders>
          </w:tcPr>
          <w:p w:rsidR="00817660" w:rsidRPr="00817660" w:rsidRDefault="00817660" w:rsidP="0073594B">
            <w:pPr>
              <w:rPr>
                <w:rFonts w:ascii="Times New Roman" w:hAnsi="Times New Roman" w:cs="Times New Roman"/>
                <w:b/>
                <w:sz w:val="24"/>
                <w:szCs w:val="24"/>
              </w:rPr>
            </w:pPr>
            <w:r w:rsidRPr="00817660">
              <w:rPr>
                <w:rFonts w:ascii="Times New Roman" w:hAnsi="Times New Roman" w:cs="Times New Roman"/>
                <w:b/>
                <w:sz w:val="24"/>
                <w:szCs w:val="24"/>
              </w:rPr>
              <w:t xml:space="preserve">Коррекционный час(м.п.,индивидуально) </w:t>
            </w:r>
            <w:r w:rsidRPr="00817660">
              <w:rPr>
                <w:rFonts w:ascii="Times New Roman" w:hAnsi="Times New Roman" w:cs="Times New Roman"/>
                <w:b/>
                <w:i/>
                <w:sz w:val="24"/>
                <w:szCs w:val="24"/>
              </w:rPr>
              <w:t>воспитатель</w:t>
            </w:r>
          </w:p>
        </w:tc>
      </w:tr>
      <w:tr w:rsidR="00817660" w:rsidRPr="00817660" w:rsidTr="00817660">
        <w:trPr>
          <w:trHeight w:val="70"/>
        </w:trPr>
        <w:tc>
          <w:tcPr>
            <w:tcW w:w="10632" w:type="dxa"/>
            <w:gridSpan w:val="3"/>
            <w:tcBorders>
              <w:bottom w:val="single" w:sz="4" w:space="0" w:color="auto"/>
            </w:tcBorders>
          </w:tcPr>
          <w:p w:rsidR="00817660" w:rsidRPr="00817660" w:rsidRDefault="00817660" w:rsidP="0073594B">
            <w:pPr>
              <w:jc w:val="center"/>
              <w:rPr>
                <w:rFonts w:ascii="Times New Roman" w:hAnsi="Times New Roman" w:cs="Times New Roman"/>
                <w:b/>
                <w:sz w:val="24"/>
                <w:szCs w:val="24"/>
              </w:rPr>
            </w:pPr>
            <w:r w:rsidRPr="00817660">
              <w:rPr>
                <w:rFonts w:ascii="Times New Roman" w:hAnsi="Times New Roman" w:cs="Times New Roman"/>
                <w:b/>
                <w:sz w:val="24"/>
                <w:szCs w:val="24"/>
              </w:rPr>
              <w:t>Чтение художественной литературы - ежедневно</w:t>
            </w:r>
          </w:p>
        </w:tc>
      </w:tr>
    </w:tbl>
    <w:p w:rsidR="00817660" w:rsidRDefault="00817660" w:rsidP="00817660">
      <w:pPr>
        <w:pStyle w:val="a7"/>
        <w:kinsoku w:val="0"/>
        <w:overflowPunct w:val="0"/>
      </w:pPr>
    </w:p>
    <w:p w:rsidR="00817660" w:rsidRDefault="00817660" w:rsidP="00817660">
      <w:pPr>
        <w:pStyle w:val="a7"/>
        <w:kinsoku w:val="0"/>
        <w:overflowPunct w:val="0"/>
      </w:pPr>
      <w:r>
        <w:t>3.4. Кадровые</w:t>
      </w:r>
      <w:r>
        <w:rPr>
          <w:spacing w:val="1"/>
        </w:rPr>
        <w:t xml:space="preserve"> </w:t>
      </w:r>
      <w:r>
        <w:t>условия</w:t>
      </w:r>
      <w:r>
        <w:rPr>
          <w:spacing w:val="1"/>
        </w:rPr>
        <w:t xml:space="preserve"> </w:t>
      </w:r>
      <w:r>
        <w:t>реализации</w:t>
      </w:r>
      <w:r>
        <w:rPr>
          <w:spacing w:val="-3"/>
        </w:rPr>
        <w:t xml:space="preserve"> </w:t>
      </w:r>
      <w:r>
        <w:t>программы</w:t>
      </w:r>
    </w:p>
    <w:p w:rsidR="00817660" w:rsidRDefault="00817660" w:rsidP="00817660">
      <w:pPr>
        <w:pStyle w:val="a5"/>
        <w:kinsoku w:val="0"/>
        <w:overflowPunct w:val="0"/>
        <w:ind w:left="0" w:firstLine="567"/>
        <w:rPr>
          <w:sz w:val="28"/>
          <w:szCs w:val="28"/>
        </w:rPr>
      </w:pPr>
      <w:r w:rsidRPr="00817660">
        <w:rPr>
          <w:sz w:val="28"/>
          <w:szCs w:val="28"/>
        </w:rPr>
        <w:t>Программа</w:t>
      </w:r>
      <w:r w:rsidRPr="00817660">
        <w:rPr>
          <w:spacing w:val="22"/>
          <w:sz w:val="28"/>
          <w:szCs w:val="28"/>
        </w:rPr>
        <w:t xml:space="preserve"> </w:t>
      </w:r>
      <w:r w:rsidRPr="00817660">
        <w:rPr>
          <w:sz w:val="28"/>
          <w:szCs w:val="28"/>
        </w:rPr>
        <w:t>предоставляет</w:t>
      </w:r>
      <w:r w:rsidRPr="00817660">
        <w:rPr>
          <w:spacing w:val="23"/>
          <w:sz w:val="28"/>
          <w:szCs w:val="28"/>
        </w:rPr>
        <w:t xml:space="preserve"> </w:t>
      </w:r>
      <w:r w:rsidRPr="00817660">
        <w:rPr>
          <w:sz w:val="28"/>
          <w:szCs w:val="28"/>
        </w:rPr>
        <w:t>учреждению</w:t>
      </w:r>
      <w:r w:rsidRPr="00817660">
        <w:rPr>
          <w:spacing w:val="22"/>
          <w:sz w:val="28"/>
          <w:szCs w:val="28"/>
        </w:rPr>
        <w:t xml:space="preserve"> </w:t>
      </w:r>
      <w:r w:rsidRPr="00817660">
        <w:rPr>
          <w:sz w:val="28"/>
          <w:szCs w:val="28"/>
        </w:rPr>
        <w:t>право</w:t>
      </w:r>
      <w:r w:rsidRPr="00817660">
        <w:rPr>
          <w:spacing w:val="20"/>
          <w:sz w:val="28"/>
          <w:szCs w:val="28"/>
        </w:rPr>
        <w:t xml:space="preserve"> </w:t>
      </w:r>
      <w:r w:rsidRPr="00817660">
        <w:rPr>
          <w:sz w:val="28"/>
          <w:szCs w:val="28"/>
        </w:rPr>
        <w:t>самостоятельно</w:t>
      </w:r>
      <w:r w:rsidRPr="00817660">
        <w:rPr>
          <w:spacing w:val="20"/>
          <w:sz w:val="28"/>
          <w:szCs w:val="28"/>
        </w:rPr>
        <w:t xml:space="preserve"> </w:t>
      </w:r>
      <w:r w:rsidRPr="00817660">
        <w:rPr>
          <w:sz w:val="28"/>
          <w:szCs w:val="28"/>
        </w:rPr>
        <w:t>определять</w:t>
      </w:r>
      <w:r w:rsidRPr="00817660">
        <w:rPr>
          <w:spacing w:val="15"/>
          <w:sz w:val="28"/>
          <w:szCs w:val="28"/>
        </w:rPr>
        <w:t xml:space="preserve"> </w:t>
      </w:r>
      <w:r w:rsidRPr="00817660">
        <w:rPr>
          <w:sz w:val="28"/>
          <w:szCs w:val="28"/>
        </w:rPr>
        <w:t>потребность</w:t>
      </w:r>
      <w:r w:rsidRPr="00817660">
        <w:rPr>
          <w:spacing w:val="19"/>
          <w:sz w:val="28"/>
          <w:szCs w:val="28"/>
        </w:rPr>
        <w:t xml:space="preserve"> </w:t>
      </w:r>
      <w:r w:rsidRPr="00817660">
        <w:rPr>
          <w:sz w:val="28"/>
          <w:szCs w:val="28"/>
        </w:rPr>
        <w:t>в педагогических</w:t>
      </w:r>
      <w:r w:rsidRPr="00817660">
        <w:rPr>
          <w:spacing w:val="10"/>
          <w:sz w:val="28"/>
          <w:szCs w:val="28"/>
        </w:rPr>
        <w:t xml:space="preserve"> </w:t>
      </w:r>
      <w:r w:rsidRPr="00817660">
        <w:rPr>
          <w:sz w:val="28"/>
          <w:szCs w:val="28"/>
        </w:rPr>
        <w:t>работниках</w:t>
      </w:r>
      <w:r w:rsidRPr="00817660">
        <w:rPr>
          <w:spacing w:val="11"/>
          <w:sz w:val="28"/>
          <w:szCs w:val="28"/>
        </w:rPr>
        <w:t xml:space="preserve"> </w:t>
      </w:r>
      <w:r w:rsidRPr="00817660">
        <w:rPr>
          <w:sz w:val="28"/>
          <w:szCs w:val="28"/>
        </w:rPr>
        <w:t>и</w:t>
      </w:r>
      <w:r w:rsidRPr="00817660">
        <w:rPr>
          <w:spacing w:val="11"/>
          <w:sz w:val="28"/>
          <w:szCs w:val="28"/>
        </w:rPr>
        <w:t xml:space="preserve"> </w:t>
      </w:r>
      <w:r w:rsidRPr="00817660">
        <w:rPr>
          <w:sz w:val="28"/>
          <w:szCs w:val="28"/>
        </w:rPr>
        <w:t>формировать</w:t>
      </w:r>
      <w:r w:rsidRPr="00817660">
        <w:rPr>
          <w:spacing w:val="10"/>
          <w:sz w:val="28"/>
          <w:szCs w:val="28"/>
        </w:rPr>
        <w:t xml:space="preserve"> </w:t>
      </w:r>
      <w:r w:rsidRPr="00817660">
        <w:rPr>
          <w:sz w:val="28"/>
          <w:szCs w:val="28"/>
        </w:rPr>
        <w:t>штатное</w:t>
      </w:r>
      <w:r w:rsidRPr="00817660">
        <w:rPr>
          <w:spacing w:val="12"/>
          <w:sz w:val="28"/>
          <w:szCs w:val="28"/>
        </w:rPr>
        <w:t xml:space="preserve"> </w:t>
      </w:r>
      <w:r w:rsidRPr="00817660">
        <w:rPr>
          <w:sz w:val="28"/>
          <w:szCs w:val="28"/>
        </w:rPr>
        <w:t>расписание</w:t>
      </w:r>
      <w:r w:rsidRPr="00817660">
        <w:rPr>
          <w:spacing w:val="9"/>
          <w:sz w:val="28"/>
          <w:szCs w:val="28"/>
        </w:rPr>
        <w:t xml:space="preserve"> </w:t>
      </w:r>
      <w:r w:rsidRPr="00817660">
        <w:rPr>
          <w:sz w:val="28"/>
          <w:szCs w:val="28"/>
        </w:rPr>
        <w:t>по</w:t>
      </w:r>
      <w:r w:rsidRPr="00817660">
        <w:rPr>
          <w:spacing w:val="11"/>
          <w:sz w:val="28"/>
          <w:szCs w:val="28"/>
        </w:rPr>
        <w:t xml:space="preserve"> </w:t>
      </w:r>
      <w:r w:rsidRPr="00817660">
        <w:rPr>
          <w:sz w:val="28"/>
          <w:szCs w:val="28"/>
        </w:rPr>
        <w:t>своему</w:t>
      </w:r>
      <w:r w:rsidRPr="00817660">
        <w:rPr>
          <w:spacing w:val="11"/>
          <w:sz w:val="28"/>
          <w:szCs w:val="28"/>
        </w:rPr>
        <w:t xml:space="preserve"> </w:t>
      </w:r>
      <w:r w:rsidRPr="00817660">
        <w:rPr>
          <w:sz w:val="28"/>
          <w:szCs w:val="28"/>
        </w:rPr>
        <w:t>усмотрению,</w:t>
      </w:r>
      <w:r w:rsidRPr="00817660">
        <w:rPr>
          <w:spacing w:val="11"/>
          <w:sz w:val="28"/>
          <w:szCs w:val="28"/>
        </w:rPr>
        <w:t xml:space="preserve"> </w:t>
      </w:r>
      <w:r w:rsidRPr="00817660">
        <w:rPr>
          <w:sz w:val="28"/>
          <w:szCs w:val="28"/>
        </w:rPr>
        <w:t>исходя из</w:t>
      </w:r>
      <w:r w:rsidRPr="00817660">
        <w:rPr>
          <w:spacing w:val="12"/>
          <w:sz w:val="28"/>
          <w:szCs w:val="28"/>
        </w:rPr>
        <w:t xml:space="preserve"> </w:t>
      </w:r>
      <w:r w:rsidRPr="00817660">
        <w:rPr>
          <w:sz w:val="28"/>
          <w:szCs w:val="28"/>
        </w:rPr>
        <w:t>особенностей</w:t>
      </w:r>
      <w:r w:rsidRPr="00817660">
        <w:rPr>
          <w:spacing w:val="11"/>
          <w:sz w:val="28"/>
          <w:szCs w:val="28"/>
        </w:rPr>
        <w:t xml:space="preserve"> </w:t>
      </w:r>
      <w:r w:rsidRPr="00817660">
        <w:rPr>
          <w:sz w:val="28"/>
          <w:szCs w:val="28"/>
        </w:rPr>
        <w:t>реализуемых</w:t>
      </w:r>
      <w:r w:rsidRPr="00817660">
        <w:rPr>
          <w:spacing w:val="11"/>
          <w:sz w:val="28"/>
          <w:szCs w:val="28"/>
        </w:rPr>
        <w:t xml:space="preserve"> </w:t>
      </w:r>
      <w:r w:rsidRPr="00817660">
        <w:rPr>
          <w:sz w:val="28"/>
          <w:szCs w:val="28"/>
        </w:rPr>
        <w:t>образовательных</w:t>
      </w:r>
      <w:r w:rsidRPr="00817660">
        <w:rPr>
          <w:spacing w:val="11"/>
          <w:sz w:val="28"/>
          <w:szCs w:val="28"/>
        </w:rPr>
        <w:t xml:space="preserve"> </w:t>
      </w:r>
      <w:r w:rsidRPr="00817660">
        <w:rPr>
          <w:sz w:val="28"/>
          <w:szCs w:val="28"/>
        </w:rPr>
        <w:t>программ</w:t>
      </w:r>
      <w:r w:rsidRPr="00817660">
        <w:rPr>
          <w:spacing w:val="12"/>
          <w:sz w:val="28"/>
          <w:szCs w:val="28"/>
        </w:rPr>
        <w:t xml:space="preserve"> </w:t>
      </w:r>
      <w:r w:rsidRPr="00817660">
        <w:rPr>
          <w:sz w:val="28"/>
          <w:szCs w:val="28"/>
        </w:rPr>
        <w:t>дошкольного</w:t>
      </w:r>
      <w:r w:rsidRPr="00817660">
        <w:rPr>
          <w:spacing w:val="11"/>
          <w:sz w:val="28"/>
          <w:szCs w:val="28"/>
        </w:rPr>
        <w:t xml:space="preserve"> </w:t>
      </w:r>
      <w:r w:rsidRPr="00817660">
        <w:rPr>
          <w:sz w:val="28"/>
          <w:szCs w:val="28"/>
        </w:rPr>
        <w:t>образования,</w:t>
      </w:r>
      <w:r w:rsidRPr="00817660">
        <w:rPr>
          <w:spacing w:val="11"/>
          <w:sz w:val="28"/>
          <w:szCs w:val="28"/>
        </w:rPr>
        <w:t xml:space="preserve"> </w:t>
      </w:r>
      <w:r w:rsidRPr="00817660">
        <w:rPr>
          <w:sz w:val="28"/>
          <w:szCs w:val="28"/>
        </w:rPr>
        <w:t>контекста их</w:t>
      </w:r>
      <w:r w:rsidRPr="00817660">
        <w:rPr>
          <w:spacing w:val="27"/>
          <w:sz w:val="28"/>
          <w:szCs w:val="28"/>
        </w:rPr>
        <w:t xml:space="preserve"> </w:t>
      </w:r>
      <w:r w:rsidRPr="00817660">
        <w:rPr>
          <w:sz w:val="28"/>
          <w:szCs w:val="28"/>
        </w:rPr>
        <w:t>реализации</w:t>
      </w:r>
      <w:r w:rsidRPr="00817660">
        <w:rPr>
          <w:spacing w:val="27"/>
          <w:sz w:val="28"/>
          <w:szCs w:val="28"/>
        </w:rPr>
        <w:t xml:space="preserve"> </w:t>
      </w:r>
      <w:r w:rsidRPr="00817660">
        <w:rPr>
          <w:sz w:val="28"/>
          <w:szCs w:val="28"/>
        </w:rPr>
        <w:t>и</w:t>
      </w:r>
      <w:r w:rsidRPr="00817660">
        <w:rPr>
          <w:spacing w:val="27"/>
          <w:sz w:val="28"/>
          <w:szCs w:val="28"/>
        </w:rPr>
        <w:t xml:space="preserve"> </w:t>
      </w:r>
      <w:r w:rsidRPr="00817660">
        <w:rPr>
          <w:sz w:val="28"/>
          <w:szCs w:val="28"/>
        </w:rPr>
        <w:t>потребностей.</w:t>
      </w:r>
      <w:r w:rsidRPr="00817660">
        <w:rPr>
          <w:spacing w:val="27"/>
          <w:sz w:val="28"/>
          <w:szCs w:val="28"/>
        </w:rPr>
        <w:t xml:space="preserve"> </w:t>
      </w:r>
      <w:r w:rsidRPr="00817660">
        <w:rPr>
          <w:sz w:val="28"/>
          <w:szCs w:val="28"/>
        </w:rPr>
        <w:t>Согласно</w:t>
      </w:r>
      <w:r w:rsidRPr="00817660">
        <w:rPr>
          <w:spacing w:val="27"/>
          <w:sz w:val="28"/>
          <w:szCs w:val="28"/>
        </w:rPr>
        <w:t xml:space="preserve"> </w:t>
      </w:r>
      <w:r w:rsidRPr="00817660">
        <w:rPr>
          <w:sz w:val="28"/>
          <w:szCs w:val="28"/>
        </w:rPr>
        <w:t>ст.</w:t>
      </w:r>
      <w:r w:rsidRPr="00817660">
        <w:rPr>
          <w:spacing w:val="27"/>
          <w:sz w:val="28"/>
          <w:szCs w:val="28"/>
        </w:rPr>
        <w:t xml:space="preserve"> </w:t>
      </w:r>
      <w:r w:rsidRPr="00817660">
        <w:rPr>
          <w:sz w:val="28"/>
          <w:szCs w:val="28"/>
        </w:rPr>
        <w:t>13</w:t>
      </w:r>
      <w:r w:rsidRPr="00817660">
        <w:rPr>
          <w:spacing w:val="27"/>
          <w:sz w:val="28"/>
          <w:szCs w:val="28"/>
        </w:rPr>
        <w:t xml:space="preserve"> </w:t>
      </w:r>
      <w:r w:rsidRPr="00817660">
        <w:rPr>
          <w:sz w:val="28"/>
          <w:szCs w:val="28"/>
        </w:rPr>
        <w:t>п.</w:t>
      </w:r>
      <w:r w:rsidRPr="00817660">
        <w:rPr>
          <w:spacing w:val="27"/>
          <w:sz w:val="28"/>
          <w:szCs w:val="28"/>
        </w:rPr>
        <w:t xml:space="preserve"> </w:t>
      </w:r>
      <w:r w:rsidRPr="00817660">
        <w:rPr>
          <w:sz w:val="28"/>
          <w:szCs w:val="28"/>
        </w:rPr>
        <w:t>1.</w:t>
      </w:r>
      <w:r w:rsidRPr="00817660">
        <w:rPr>
          <w:spacing w:val="27"/>
          <w:sz w:val="28"/>
          <w:szCs w:val="28"/>
        </w:rPr>
        <w:t xml:space="preserve"> </w:t>
      </w:r>
      <w:r w:rsidRPr="00817660">
        <w:rPr>
          <w:sz w:val="28"/>
          <w:szCs w:val="28"/>
        </w:rPr>
        <w:t>Федерального</w:t>
      </w:r>
      <w:r w:rsidRPr="00817660">
        <w:rPr>
          <w:spacing w:val="23"/>
          <w:sz w:val="28"/>
          <w:szCs w:val="28"/>
        </w:rPr>
        <w:t xml:space="preserve"> </w:t>
      </w:r>
      <w:r w:rsidRPr="00817660">
        <w:rPr>
          <w:sz w:val="28"/>
          <w:szCs w:val="28"/>
        </w:rPr>
        <w:t>закона</w:t>
      </w:r>
      <w:r w:rsidRPr="00817660">
        <w:rPr>
          <w:spacing w:val="29"/>
          <w:sz w:val="28"/>
          <w:szCs w:val="28"/>
        </w:rPr>
        <w:t xml:space="preserve"> </w:t>
      </w:r>
      <w:r w:rsidRPr="00817660">
        <w:rPr>
          <w:sz w:val="28"/>
          <w:szCs w:val="28"/>
        </w:rPr>
        <w:t>«Об</w:t>
      </w:r>
      <w:r w:rsidRPr="00817660">
        <w:rPr>
          <w:spacing w:val="29"/>
          <w:sz w:val="28"/>
          <w:szCs w:val="28"/>
        </w:rPr>
        <w:t xml:space="preserve"> </w:t>
      </w:r>
      <w:r w:rsidRPr="00817660">
        <w:rPr>
          <w:sz w:val="28"/>
          <w:szCs w:val="28"/>
        </w:rPr>
        <w:t>образовании</w:t>
      </w:r>
      <w:r w:rsidRPr="00817660">
        <w:rPr>
          <w:spacing w:val="27"/>
          <w:sz w:val="28"/>
          <w:szCs w:val="28"/>
        </w:rPr>
        <w:t xml:space="preserve"> </w:t>
      </w:r>
      <w:r w:rsidRPr="00817660">
        <w:rPr>
          <w:sz w:val="28"/>
          <w:szCs w:val="28"/>
        </w:rPr>
        <w:t>в Российской</w:t>
      </w:r>
      <w:r w:rsidRPr="00817660">
        <w:rPr>
          <w:spacing w:val="6"/>
          <w:sz w:val="28"/>
          <w:szCs w:val="28"/>
        </w:rPr>
        <w:t xml:space="preserve"> </w:t>
      </w:r>
      <w:r w:rsidRPr="00817660">
        <w:rPr>
          <w:sz w:val="28"/>
          <w:szCs w:val="28"/>
        </w:rPr>
        <w:t>Федерации»</w:t>
      </w:r>
      <w:r w:rsidRPr="00817660">
        <w:rPr>
          <w:spacing w:val="9"/>
          <w:sz w:val="28"/>
          <w:szCs w:val="28"/>
        </w:rPr>
        <w:t xml:space="preserve"> </w:t>
      </w:r>
      <w:r w:rsidRPr="00817660">
        <w:rPr>
          <w:sz w:val="28"/>
          <w:szCs w:val="28"/>
        </w:rPr>
        <w:t>учреждение</w:t>
      </w:r>
      <w:r w:rsidRPr="00817660">
        <w:rPr>
          <w:spacing w:val="10"/>
          <w:sz w:val="28"/>
          <w:szCs w:val="28"/>
        </w:rPr>
        <w:t xml:space="preserve"> </w:t>
      </w:r>
      <w:r w:rsidRPr="00817660">
        <w:rPr>
          <w:sz w:val="28"/>
          <w:szCs w:val="28"/>
        </w:rPr>
        <w:t>вправе</w:t>
      </w:r>
      <w:r w:rsidRPr="00817660">
        <w:rPr>
          <w:spacing w:val="8"/>
          <w:sz w:val="28"/>
          <w:szCs w:val="28"/>
        </w:rPr>
        <w:t xml:space="preserve"> </w:t>
      </w:r>
      <w:r w:rsidRPr="00817660">
        <w:rPr>
          <w:sz w:val="28"/>
          <w:szCs w:val="28"/>
        </w:rPr>
        <w:t>реализовывать</w:t>
      </w:r>
      <w:r w:rsidRPr="00817660">
        <w:rPr>
          <w:spacing w:val="6"/>
          <w:sz w:val="28"/>
          <w:szCs w:val="28"/>
        </w:rPr>
        <w:t xml:space="preserve"> </w:t>
      </w:r>
      <w:r w:rsidRPr="00817660">
        <w:rPr>
          <w:sz w:val="28"/>
          <w:szCs w:val="28"/>
        </w:rPr>
        <w:t>Программу</w:t>
      </w:r>
      <w:r w:rsidRPr="00817660">
        <w:rPr>
          <w:spacing w:val="8"/>
          <w:sz w:val="28"/>
          <w:szCs w:val="28"/>
        </w:rPr>
        <w:t xml:space="preserve"> </w:t>
      </w:r>
      <w:r w:rsidRPr="00817660">
        <w:rPr>
          <w:sz w:val="28"/>
          <w:szCs w:val="28"/>
        </w:rPr>
        <w:t>как</w:t>
      </w:r>
      <w:r w:rsidRPr="00817660">
        <w:rPr>
          <w:spacing w:val="7"/>
          <w:sz w:val="28"/>
          <w:szCs w:val="28"/>
        </w:rPr>
        <w:t xml:space="preserve"> </w:t>
      </w:r>
      <w:r w:rsidRPr="00817660">
        <w:rPr>
          <w:sz w:val="28"/>
          <w:szCs w:val="28"/>
        </w:rPr>
        <w:t>самостоятельно,</w:t>
      </w:r>
      <w:r w:rsidRPr="00817660">
        <w:rPr>
          <w:spacing w:val="7"/>
          <w:sz w:val="28"/>
          <w:szCs w:val="28"/>
        </w:rPr>
        <w:t xml:space="preserve"> </w:t>
      </w:r>
      <w:r w:rsidRPr="00817660">
        <w:rPr>
          <w:sz w:val="28"/>
          <w:szCs w:val="28"/>
        </w:rPr>
        <w:t>так и</w:t>
      </w:r>
      <w:r w:rsidRPr="00817660">
        <w:rPr>
          <w:spacing w:val="7"/>
          <w:sz w:val="28"/>
          <w:szCs w:val="28"/>
        </w:rPr>
        <w:t xml:space="preserve"> </w:t>
      </w:r>
      <w:r w:rsidRPr="00817660">
        <w:rPr>
          <w:sz w:val="28"/>
          <w:szCs w:val="28"/>
        </w:rPr>
        <w:t>посредством</w:t>
      </w:r>
      <w:r w:rsidRPr="00817660">
        <w:rPr>
          <w:spacing w:val="7"/>
          <w:sz w:val="28"/>
          <w:szCs w:val="28"/>
        </w:rPr>
        <w:t xml:space="preserve"> </w:t>
      </w:r>
      <w:r w:rsidRPr="00817660">
        <w:rPr>
          <w:sz w:val="28"/>
          <w:szCs w:val="28"/>
        </w:rPr>
        <w:t>сетевых</w:t>
      </w:r>
      <w:r w:rsidRPr="00817660">
        <w:rPr>
          <w:spacing w:val="7"/>
          <w:sz w:val="28"/>
          <w:szCs w:val="28"/>
        </w:rPr>
        <w:t xml:space="preserve"> </w:t>
      </w:r>
      <w:r w:rsidRPr="00817660">
        <w:rPr>
          <w:sz w:val="28"/>
          <w:szCs w:val="28"/>
        </w:rPr>
        <w:t>форм</w:t>
      </w:r>
      <w:r w:rsidRPr="00817660">
        <w:rPr>
          <w:spacing w:val="8"/>
          <w:sz w:val="28"/>
          <w:szCs w:val="28"/>
        </w:rPr>
        <w:t xml:space="preserve"> </w:t>
      </w:r>
      <w:r w:rsidRPr="00817660">
        <w:rPr>
          <w:sz w:val="28"/>
          <w:szCs w:val="28"/>
        </w:rPr>
        <w:t>реализации.</w:t>
      </w:r>
      <w:r w:rsidRPr="00817660">
        <w:rPr>
          <w:spacing w:val="7"/>
          <w:sz w:val="28"/>
          <w:szCs w:val="28"/>
        </w:rPr>
        <w:t xml:space="preserve"> </w:t>
      </w:r>
      <w:r w:rsidRPr="00817660">
        <w:rPr>
          <w:sz w:val="28"/>
          <w:szCs w:val="28"/>
        </w:rPr>
        <w:t>Следовательно,</w:t>
      </w:r>
      <w:r w:rsidRPr="00817660">
        <w:rPr>
          <w:spacing w:val="7"/>
          <w:sz w:val="28"/>
          <w:szCs w:val="28"/>
        </w:rPr>
        <w:t xml:space="preserve"> </w:t>
      </w:r>
      <w:r w:rsidRPr="00817660">
        <w:rPr>
          <w:sz w:val="28"/>
          <w:szCs w:val="28"/>
        </w:rPr>
        <w:t>в</w:t>
      </w:r>
      <w:r w:rsidRPr="00817660">
        <w:rPr>
          <w:spacing w:val="6"/>
          <w:sz w:val="28"/>
          <w:szCs w:val="28"/>
        </w:rPr>
        <w:t xml:space="preserve"> </w:t>
      </w:r>
      <w:r w:rsidRPr="00817660">
        <w:rPr>
          <w:sz w:val="28"/>
          <w:szCs w:val="28"/>
        </w:rPr>
        <w:t>реализации</w:t>
      </w:r>
      <w:r w:rsidRPr="00817660">
        <w:rPr>
          <w:spacing w:val="7"/>
          <w:sz w:val="28"/>
          <w:szCs w:val="28"/>
        </w:rPr>
        <w:t xml:space="preserve"> </w:t>
      </w:r>
      <w:r w:rsidRPr="00817660">
        <w:rPr>
          <w:sz w:val="28"/>
          <w:szCs w:val="28"/>
        </w:rPr>
        <w:t>Программы</w:t>
      </w:r>
      <w:r w:rsidRPr="00817660">
        <w:rPr>
          <w:spacing w:val="6"/>
          <w:sz w:val="28"/>
          <w:szCs w:val="28"/>
        </w:rPr>
        <w:t xml:space="preserve"> </w:t>
      </w:r>
      <w:r w:rsidRPr="00817660">
        <w:rPr>
          <w:sz w:val="28"/>
          <w:szCs w:val="28"/>
        </w:rPr>
        <w:t>может</w:t>
      </w:r>
      <w:r w:rsidRPr="00817660">
        <w:rPr>
          <w:spacing w:val="6"/>
          <w:sz w:val="28"/>
          <w:szCs w:val="28"/>
        </w:rPr>
        <w:t xml:space="preserve"> </w:t>
      </w:r>
      <w:r w:rsidRPr="00817660">
        <w:rPr>
          <w:sz w:val="28"/>
          <w:szCs w:val="28"/>
        </w:rPr>
        <w:t>быть задействован</w:t>
      </w:r>
      <w:r w:rsidRPr="00817660">
        <w:rPr>
          <w:spacing w:val="27"/>
          <w:sz w:val="28"/>
          <w:szCs w:val="28"/>
        </w:rPr>
        <w:t xml:space="preserve"> </w:t>
      </w:r>
      <w:r w:rsidRPr="00817660">
        <w:rPr>
          <w:sz w:val="28"/>
          <w:szCs w:val="28"/>
        </w:rPr>
        <w:t>кадровый</w:t>
      </w:r>
      <w:r w:rsidRPr="00817660">
        <w:rPr>
          <w:spacing w:val="27"/>
          <w:sz w:val="28"/>
          <w:szCs w:val="28"/>
        </w:rPr>
        <w:t xml:space="preserve"> </w:t>
      </w:r>
      <w:r w:rsidRPr="00817660">
        <w:rPr>
          <w:sz w:val="28"/>
          <w:szCs w:val="28"/>
        </w:rPr>
        <w:t>состав</w:t>
      </w:r>
      <w:r w:rsidRPr="00817660">
        <w:rPr>
          <w:spacing w:val="26"/>
          <w:sz w:val="28"/>
          <w:szCs w:val="28"/>
        </w:rPr>
        <w:t xml:space="preserve"> </w:t>
      </w:r>
      <w:r w:rsidRPr="00817660">
        <w:rPr>
          <w:sz w:val="28"/>
          <w:szCs w:val="28"/>
        </w:rPr>
        <w:t>других</w:t>
      </w:r>
      <w:r w:rsidRPr="00817660">
        <w:rPr>
          <w:spacing w:val="23"/>
          <w:sz w:val="28"/>
          <w:szCs w:val="28"/>
        </w:rPr>
        <w:t xml:space="preserve"> </w:t>
      </w:r>
      <w:r w:rsidRPr="00817660">
        <w:rPr>
          <w:sz w:val="28"/>
          <w:szCs w:val="28"/>
        </w:rPr>
        <w:t>организаций,</w:t>
      </w:r>
      <w:r w:rsidRPr="00817660">
        <w:rPr>
          <w:spacing w:val="27"/>
          <w:sz w:val="28"/>
          <w:szCs w:val="28"/>
        </w:rPr>
        <w:t xml:space="preserve"> </w:t>
      </w:r>
      <w:r w:rsidRPr="00817660">
        <w:rPr>
          <w:sz w:val="28"/>
          <w:szCs w:val="28"/>
        </w:rPr>
        <w:t>участвующих</w:t>
      </w:r>
      <w:r w:rsidRPr="00817660">
        <w:rPr>
          <w:spacing w:val="26"/>
          <w:sz w:val="28"/>
          <w:szCs w:val="28"/>
        </w:rPr>
        <w:t xml:space="preserve"> </w:t>
      </w:r>
      <w:r w:rsidRPr="00817660">
        <w:rPr>
          <w:sz w:val="28"/>
          <w:szCs w:val="28"/>
        </w:rPr>
        <w:t>в</w:t>
      </w:r>
      <w:r w:rsidRPr="00817660">
        <w:rPr>
          <w:spacing w:val="26"/>
          <w:sz w:val="28"/>
          <w:szCs w:val="28"/>
        </w:rPr>
        <w:t xml:space="preserve"> </w:t>
      </w:r>
      <w:r w:rsidRPr="00817660">
        <w:rPr>
          <w:sz w:val="28"/>
          <w:szCs w:val="28"/>
        </w:rPr>
        <w:t>сетевом</w:t>
      </w:r>
      <w:r w:rsidRPr="00817660">
        <w:rPr>
          <w:spacing w:val="19"/>
          <w:sz w:val="28"/>
          <w:szCs w:val="28"/>
        </w:rPr>
        <w:t xml:space="preserve"> </w:t>
      </w:r>
      <w:r w:rsidRPr="00817660">
        <w:rPr>
          <w:sz w:val="28"/>
          <w:szCs w:val="28"/>
        </w:rPr>
        <w:t>взаимодействии</w:t>
      </w:r>
      <w:r w:rsidRPr="00817660">
        <w:rPr>
          <w:spacing w:val="27"/>
          <w:sz w:val="28"/>
          <w:szCs w:val="28"/>
        </w:rPr>
        <w:t xml:space="preserve"> </w:t>
      </w:r>
      <w:r w:rsidRPr="00817660">
        <w:rPr>
          <w:sz w:val="28"/>
          <w:szCs w:val="28"/>
        </w:rPr>
        <w:t>с учреждением.</w:t>
      </w:r>
      <w:r w:rsidRPr="00817660">
        <w:rPr>
          <w:spacing w:val="55"/>
          <w:sz w:val="28"/>
          <w:szCs w:val="28"/>
        </w:rPr>
        <w:t xml:space="preserve"> </w:t>
      </w:r>
      <w:r w:rsidRPr="00817660">
        <w:rPr>
          <w:sz w:val="28"/>
          <w:szCs w:val="28"/>
        </w:rPr>
        <w:t>Основная</w:t>
      </w:r>
      <w:r w:rsidRPr="00817660">
        <w:rPr>
          <w:spacing w:val="57"/>
          <w:sz w:val="28"/>
          <w:szCs w:val="28"/>
        </w:rPr>
        <w:t xml:space="preserve"> </w:t>
      </w:r>
      <w:r w:rsidRPr="00817660">
        <w:rPr>
          <w:sz w:val="28"/>
          <w:szCs w:val="28"/>
        </w:rPr>
        <w:t>позиция</w:t>
      </w:r>
      <w:r w:rsidRPr="00817660">
        <w:rPr>
          <w:spacing w:val="56"/>
          <w:sz w:val="28"/>
          <w:szCs w:val="28"/>
        </w:rPr>
        <w:t xml:space="preserve"> </w:t>
      </w:r>
      <w:r w:rsidRPr="00817660">
        <w:rPr>
          <w:sz w:val="28"/>
          <w:szCs w:val="28"/>
        </w:rPr>
        <w:t>кадровых</w:t>
      </w:r>
      <w:r w:rsidRPr="00817660">
        <w:rPr>
          <w:spacing w:val="55"/>
          <w:sz w:val="28"/>
          <w:szCs w:val="28"/>
        </w:rPr>
        <w:t xml:space="preserve"> </w:t>
      </w:r>
      <w:r w:rsidRPr="00817660">
        <w:rPr>
          <w:sz w:val="28"/>
          <w:szCs w:val="28"/>
        </w:rPr>
        <w:t>условий</w:t>
      </w:r>
      <w:r w:rsidRPr="00817660">
        <w:rPr>
          <w:spacing w:val="54"/>
          <w:sz w:val="28"/>
          <w:szCs w:val="28"/>
        </w:rPr>
        <w:t xml:space="preserve"> </w:t>
      </w:r>
      <w:r w:rsidRPr="00817660">
        <w:rPr>
          <w:sz w:val="28"/>
          <w:szCs w:val="28"/>
        </w:rPr>
        <w:t>реализации</w:t>
      </w:r>
      <w:r w:rsidRPr="00817660">
        <w:rPr>
          <w:spacing w:val="55"/>
          <w:sz w:val="28"/>
          <w:szCs w:val="28"/>
        </w:rPr>
        <w:t xml:space="preserve"> </w:t>
      </w:r>
      <w:r w:rsidRPr="00817660">
        <w:rPr>
          <w:sz w:val="28"/>
          <w:szCs w:val="28"/>
        </w:rPr>
        <w:t>Программы</w:t>
      </w:r>
      <w:r w:rsidRPr="00817660">
        <w:rPr>
          <w:spacing w:val="50"/>
          <w:sz w:val="28"/>
          <w:szCs w:val="28"/>
        </w:rPr>
        <w:t xml:space="preserve"> </w:t>
      </w:r>
      <w:r w:rsidRPr="00817660">
        <w:rPr>
          <w:sz w:val="28"/>
          <w:szCs w:val="28"/>
        </w:rPr>
        <w:t>следующая:</w:t>
      </w:r>
      <w:r w:rsidRPr="00817660">
        <w:rPr>
          <w:spacing w:val="56"/>
          <w:sz w:val="28"/>
          <w:szCs w:val="28"/>
        </w:rPr>
        <w:t xml:space="preserve"> </w:t>
      </w:r>
      <w:r w:rsidRPr="00817660">
        <w:rPr>
          <w:sz w:val="28"/>
          <w:szCs w:val="28"/>
        </w:rPr>
        <w:t>все специалисты,</w:t>
      </w:r>
      <w:r w:rsidRPr="00817660">
        <w:rPr>
          <w:spacing w:val="15"/>
          <w:sz w:val="28"/>
          <w:szCs w:val="28"/>
        </w:rPr>
        <w:t xml:space="preserve"> </w:t>
      </w:r>
      <w:r w:rsidRPr="00817660">
        <w:rPr>
          <w:sz w:val="28"/>
          <w:szCs w:val="28"/>
        </w:rPr>
        <w:t>непосредственно</w:t>
      </w:r>
      <w:r w:rsidRPr="00817660">
        <w:rPr>
          <w:spacing w:val="15"/>
          <w:sz w:val="28"/>
          <w:szCs w:val="28"/>
        </w:rPr>
        <w:t xml:space="preserve"> </w:t>
      </w:r>
      <w:r w:rsidRPr="00817660">
        <w:rPr>
          <w:sz w:val="28"/>
          <w:szCs w:val="28"/>
        </w:rPr>
        <w:t>работающие</w:t>
      </w:r>
      <w:r w:rsidRPr="00817660">
        <w:rPr>
          <w:spacing w:val="16"/>
          <w:sz w:val="28"/>
          <w:szCs w:val="28"/>
        </w:rPr>
        <w:t xml:space="preserve"> </w:t>
      </w:r>
      <w:r w:rsidRPr="00817660">
        <w:rPr>
          <w:sz w:val="28"/>
          <w:szCs w:val="28"/>
        </w:rPr>
        <w:t>с</w:t>
      </w:r>
      <w:r w:rsidRPr="00817660">
        <w:rPr>
          <w:spacing w:val="17"/>
          <w:sz w:val="28"/>
          <w:szCs w:val="28"/>
        </w:rPr>
        <w:t xml:space="preserve"> </w:t>
      </w:r>
      <w:r w:rsidRPr="00817660">
        <w:rPr>
          <w:sz w:val="28"/>
          <w:szCs w:val="28"/>
        </w:rPr>
        <w:t>аутичными</w:t>
      </w:r>
      <w:r w:rsidRPr="00817660">
        <w:rPr>
          <w:spacing w:val="15"/>
          <w:sz w:val="28"/>
          <w:szCs w:val="28"/>
        </w:rPr>
        <w:t xml:space="preserve"> </w:t>
      </w:r>
      <w:r w:rsidRPr="00817660">
        <w:rPr>
          <w:sz w:val="28"/>
          <w:szCs w:val="28"/>
        </w:rPr>
        <w:t>детьми,</w:t>
      </w:r>
      <w:r w:rsidRPr="00817660">
        <w:rPr>
          <w:spacing w:val="15"/>
          <w:sz w:val="28"/>
          <w:szCs w:val="28"/>
        </w:rPr>
        <w:t xml:space="preserve"> </w:t>
      </w:r>
      <w:r w:rsidRPr="00817660">
        <w:rPr>
          <w:sz w:val="28"/>
          <w:szCs w:val="28"/>
        </w:rPr>
        <w:t>должны</w:t>
      </w:r>
      <w:r w:rsidRPr="00817660">
        <w:rPr>
          <w:spacing w:val="14"/>
          <w:sz w:val="28"/>
          <w:szCs w:val="28"/>
        </w:rPr>
        <w:t xml:space="preserve"> </w:t>
      </w:r>
      <w:r w:rsidRPr="00817660">
        <w:rPr>
          <w:sz w:val="28"/>
          <w:szCs w:val="28"/>
        </w:rPr>
        <w:t>быть</w:t>
      </w:r>
      <w:r w:rsidRPr="00817660">
        <w:rPr>
          <w:spacing w:val="14"/>
          <w:sz w:val="28"/>
          <w:szCs w:val="28"/>
        </w:rPr>
        <w:t xml:space="preserve"> </w:t>
      </w:r>
      <w:r w:rsidRPr="00817660">
        <w:rPr>
          <w:sz w:val="28"/>
          <w:szCs w:val="28"/>
        </w:rPr>
        <w:t>компетентны</w:t>
      </w:r>
      <w:r w:rsidRPr="00817660">
        <w:rPr>
          <w:spacing w:val="17"/>
          <w:sz w:val="28"/>
          <w:szCs w:val="28"/>
        </w:rPr>
        <w:t xml:space="preserve"> </w:t>
      </w:r>
      <w:r w:rsidRPr="00817660">
        <w:rPr>
          <w:sz w:val="28"/>
          <w:szCs w:val="28"/>
        </w:rPr>
        <w:t>в вопросах</w:t>
      </w:r>
      <w:r w:rsidRPr="00817660">
        <w:rPr>
          <w:spacing w:val="27"/>
          <w:sz w:val="28"/>
          <w:szCs w:val="28"/>
        </w:rPr>
        <w:t xml:space="preserve"> </w:t>
      </w:r>
      <w:r w:rsidRPr="00817660">
        <w:rPr>
          <w:sz w:val="28"/>
          <w:szCs w:val="28"/>
        </w:rPr>
        <w:t>РАС</w:t>
      </w:r>
      <w:r w:rsidRPr="00817660">
        <w:rPr>
          <w:spacing w:val="27"/>
          <w:sz w:val="28"/>
          <w:szCs w:val="28"/>
        </w:rPr>
        <w:t xml:space="preserve"> </w:t>
      </w:r>
      <w:r w:rsidRPr="00817660">
        <w:rPr>
          <w:sz w:val="28"/>
          <w:szCs w:val="28"/>
        </w:rPr>
        <w:t>и</w:t>
      </w:r>
      <w:r w:rsidRPr="00817660">
        <w:rPr>
          <w:spacing w:val="27"/>
          <w:sz w:val="28"/>
          <w:szCs w:val="28"/>
        </w:rPr>
        <w:t xml:space="preserve"> </w:t>
      </w:r>
      <w:r w:rsidRPr="00817660">
        <w:rPr>
          <w:sz w:val="28"/>
          <w:szCs w:val="28"/>
        </w:rPr>
        <w:t>их</w:t>
      </w:r>
      <w:r w:rsidRPr="00817660">
        <w:rPr>
          <w:spacing w:val="27"/>
          <w:sz w:val="28"/>
          <w:szCs w:val="28"/>
        </w:rPr>
        <w:t xml:space="preserve"> </w:t>
      </w:r>
      <w:r w:rsidRPr="00817660">
        <w:rPr>
          <w:sz w:val="28"/>
          <w:szCs w:val="28"/>
        </w:rPr>
        <w:t>коррекции</w:t>
      </w:r>
      <w:r w:rsidRPr="00817660">
        <w:rPr>
          <w:spacing w:val="27"/>
          <w:sz w:val="28"/>
          <w:szCs w:val="28"/>
        </w:rPr>
        <w:t xml:space="preserve"> </w:t>
      </w:r>
      <w:r w:rsidRPr="00817660">
        <w:rPr>
          <w:sz w:val="28"/>
          <w:szCs w:val="28"/>
        </w:rPr>
        <w:t>дифференцированно,</w:t>
      </w:r>
      <w:r w:rsidRPr="00817660">
        <w:rPr>
          <w:spacing w:val="27"/>
          <w:sz w:val="28"/>
          <w:szCs w:val="28"/>
        </w:rPr>
        <w:t xml:space="preserve"> </w:t>
      </w:r>
      <w:r w:rsidRPr="00817660">
        <w:rPr>
          <w:sz w:val="28"/>
          <w:szCs w:val="28"/>
        </w:rPr>
        <w:t>в</w:t>
      </w:r>
      <w:r w:rsidRPr="00817660">
        <w:rPr>
          <w:spacing w:val="26"/>
          <w:sz w:val="28"/>
          <w:szCs w:val="28"/>
        </w:rPr>
        <w:t xml:space="preserve"> </w:t>
      </w:r>
      <w:r w:rsidRPr="00817660">
        <w:rPr>
          <w:sz w:val="28"/>
          <w:szCs w:val="28"/>
        </w:rPr>
        <w:t>соответствии</w:t>
      </w:r>
      <w:r w:rsidRPr="00817660">
        <w:rPr>
          <w:spacing w:val="27"/>
          <w:sz w:val="28"/>
          <w:szCs w:val="28"/>
        </w:rPr>
        <w:t xml:space="preserve"> </w:t>
      </w:r>
      <w:r w:rsidRPr="00817660">
        <w:rPr>
          <w:sz w:val="28"/>
          <w:szCs w:val="28"/>
        </w:rPr>
        <w:t>со</w:t>
      </w:r>
      <w:r w:rsidRPr="00817660">
        <w:rPr>
          <w:spacing w:val="27"/>
          <w:sz w:val="28"/>
          <w:szCs w:val="28"/>
        </w:rPr>
        <w:t xml:space="preserve"> </w:t>
      </w:r>
      <w:r w:rsidRPr="00817660">
        <w:rPr>
          <w:sz w:val="28"/>
          <w:szCs w:val="28"/>
        </w:rPr>
        <w:t>своими</w:t>
      </w:r>
      <w:r w:rsidRPr="00817660">
        <w:rPr>
          <w:spacing w:val="27"/>
          <w:sz w:val="28"/>
          <w:szCs w:val="28"/>
        </w:rPr>
        <w:t xml:space="preserve"> </w:t>
      </w:r>
      <w:r w:rsidRPr="00817660">
        <w:rPr>
          <w:sz w:val="28"/>
          <w:szCs w:val="28"/>
        </w:rPr>
        <w:t>должностными обязанностями, которые, в</w:t>
      </w:r>
      <w:r w:rsidRPr="00817660">
        <w:rPr>
          <w:spacing w:val="-2"/>
          <w:sz w:val="28"/>
          <w:szCs w:val="28"/>
        </w:rPr>
        <w:t xml:space="preserve"> </w:t>
      </w:r>
      <w:r w:rsidRPr="00817660">
        <w:rPr>
          <w:sz w:val="28"/>
          <w:szCs w:val="28"/>
        </w:rPr>
        <w:t>свою очередь, зависят</w:t>
      </w:r>
      <w:r w:rsidRPr="00817660">
        <w:rPr>
          <w:spacing w:val="-1"/>
          <w:sz w:val="28"/>
          <w:szCs w:val="28"/>
        </w:rPr>
        <w:t xml:space="preserve"> </w:t>
      </w:r>
      <w:r w:rsidRPr="00817660">
        <w:rPr>
          <w:sz w:val="28"/>
          <w:szCs w:val="28"/>
        </w:rPr>
        <w:t>от</w:t>
      </w:r>
      <w:r w:rsidRPr="00817660">
        <w:rPr>
          <w:spacing w:val="-1"/>
          <w:sz w:val="28"/>
          <w:szCs w:val="28"/>
        </w:rPr>
        <w:t xml:space="preserve"> </w:t>
      </w:r>
      <w:r w:rsidRPr="00817660">
        <w:rPr>
          <w:sz w:val="28"/>
          <w:szCs w:val="28"/>
        </w:rPr>
        <w:t>этапа</w:t>
      </w:r>
      <w:r w:rsidRPr="00817660">
        <w:rPr>
          <w:spacing w:val="-1"/>
          <w:sz w:val="28"/>
          <w:szCs w:val="28"/>
        </w:rPr>
        <w:t xml:space="preserve"> </w:t>
      </w:r>
      <w:r w:rsidRPr="00817660">
        <w:rPr>
          <w:sz w:val="28"/>
          <w:szCs w:val="28"/>
        </w:rPr>
        <w:t>дошкольного образования.</w:t>
      </w:r>
    </w:p>
    <w:p w:rsidR="00817660" w:rsidRDefault="00A16F2C" w:rsidP="00817660">
      <w:pPr>
        <w:pStyle w:val="a7"/>
        <w:kinsoku w:val="0"/>
        <w:overflowPunct w:val="0"/>
      </w:pPr>
      <w:r>
        <w:t>3.5</w:t>
      </w:r>
      <w:r w:rsidR="00817660">
        <w:t>. Планирование</w:t>
      </w:r>
      <w:r w:rsidR="00817660">
        <w:rPr>
          <w:spacing w:val="1"/>
        </w:rPr>
        <w:t xml:space="preserve"> </w:t>
      </w:r>
      <w:r w:rsidR="00817660">
        <w:t>образовательной</w:t>
      </w:r>
      <w:r w:rsidR="00817660">
        <w:rPr>
          <w:spacing w:val="-3"/>
        </w:rPr>
        <w:t xml:space="preserve"> </w:t>
      </w:r>
      <w:r w:rsidR="00817660">
        <w:t>деятельности</w:t>
      </w:r>
    </w:p>
    <w:p w:rsidR="00817660" w:rsidRPr="00817660" w:rsidRDefault="00817660" w:rsidP="00817660">
      <w:pPr>
        <w:pStyle w:val="a5"/>
        <w:kinsoku w:val="0"/>
        <w:overflowPunct w:val="0"/>
        <w:ind w:left="0" w:firstLine="567"/>
        <w:rPr>
          <w:sz w:val="28"/>
          <w:szCs w:val="28"/>
        </w:rPr>
      </w:pPr>
      <w:r w:rsidRPr="00817660">
        <w:rPr>
          <w:sz w:val="28"/>
          <w:szCs w:val="28"/>
        </w:rPr>
        <w:t>В</w:t>
      </w:r>
      <w:r w:rsidRPr="00817660">
        <w:rPr>
          <w:spacing w:val="23"/>
          <w:sz w:val="28"/>
          <w:szCs w:val="28"/>
        </w:rPr>
        <w:t xml:space="preserve"> </w:t>
      </w:r>
      <w:r w:rsidRPr="00817660">
        <w:rPr>
          <w:sz w:val="28"/>
          <w:szCs w:val="28"/>
        </w:rPr>
        <w:t>связи</w:t>
      </w:r>
      <w:r w:rsidRPr="00817660">
        <w:rPr>
          <w:spacing w:val="23"/>
          <w:sz w:val="28"/>
          <w:szCs w:val="28"/>
        </w:rPr>
        <w:t xml:space="preserve"> </w:t>
      </w:r>
      <w:r w:rsidRPr="00817660">
        <w:rPr>
          <w:sz w:val="28"/>
          <w:szCs w:val="28"/>
        </w:rPr>
        <w:t>с</w:t>
      </w:r>
      <w:r w:rsidRPr="00817660">
        <w:rPr>
          <w:spacing w:val="25"/>
          <w:sz w:val="28"/>
          <w:szCs w:val="28"/>
        </w:rPr>
        <w:t xml:space="preserve"> </w:t>
      </w:r>
      <w:r w:rsidRPr="00817660">
        <w:rPr>
          <w:sz w:val="28"/>
          <w:szCs w:val="28"/>
        </w:rPr>
        <w:t>выраженной</w:t>
      </w:r>
      <w:r w:rsidRPr="00817660">
        <w:rPr>
          <w:spacing w:val="23"/>
          <w:sz w:val="28"/>
          <w:szCs w:val="28"/>
        </w:rPr>
        <w:t xml:space="preserve"> </w:t>
      </w:r>
      <w:r w:rsidRPr="00817660">
        <w:rPr>
          <w:sz w:val="28"/>
          <w:szCs w:val="28"/>
        </w:rPr>
        <w:t>клинической</w:t>
      </w:r>
      <w:r w:rsidRPr="00817660">
        <w:rPr>
          <w:spacing w:val="22"/>
          <w:sz w:val="28"/>
          <w:szCs w:val="28"/>
        </w:rPr>
        <w:t xml:space="preserve"> </w:t>
      </w:r>
      <w:r w:rsidRPr="00817660">
        <w:rPr>
          <w:sz w:val="28"/>
          <w:szCs w:val="28"/>
        </w:rPr>
        <w:t>и</w:t>
      </w:r>
      <w:r w:rsidRPr="00817660">
        <w:rPr>
          <w:spacing w:val="22"/>
          <w:sz w:val="28"/>
          <w:szCs w:val="28"/>
        </w:rPr>
        <w:t xml:space="preserve"> </w:t>
      </w:r>
      <w:r w:rsidRPr="00817660">
        <w:rPr>
          <w:sz w:val="28"/>
          <w:szCs w:val="28"/>
        </w:rPr>
        <w:t>психолого-педагогической</w:t>
      </w:r>
      <w:r w:rsidRPr="00817660">
        <w:rPr>
          <w:spacing w:val="22"/>
          <w:sz w:val="28"/>
          <w:szCs w:val="28"/>
        </w:rPr>
        <w:t xml:space="preserve"> </w:t>
      </w:r>
      <w:r w:rsidRPr="00817660">
        <w:rPr>
          <w:sz w:val="28"/>
          <w:szCs w:val="28"/>
        </w:rPr>
        <w:t>полиморфностью</w:t>
      </w:r>
      <w:r w:rsidRPr="00817660">
        <w:rPr>
          <w:spacing w:val="24"/>
          <w:sz w:val="28"/>
          <w:szCs w:val="28"/>
        </w:rPr>
        <w:t xml:space="preserve"> </w:t>
      </w:r>
      <w:r w:rsidRPr="00817660">
        <w:rPr>
          <w:sz w:val="28"/>
          <w:szCs w:val="28"/>
        </w:rPr>
        <w:t>РАС</w:t>
      </w:r>
      <w:r w:rsidRPr="00817660">
        <w:rPr>
          <w:spacing w:val="23"/>
          <w:sz w:val="28"/>
          <w:szCs w:val="28"/>
        </w:rPr>
        <w:t xml:space="preserve"> </w:t>
      </w:r>
      <w:r w:rsidRPr="00817660">
        <w:rPr>
          <w:sz w:val="28"/>
          <w:szCs w:val="28"/>
        </w:rPr>
        <w:t>и</w:t>
      </w:r>
      <w:r w:rsidRPr="00817660">
        <w:rPr>
          <w:spacing w:val="23"/>
          <w:sz w:val="28"/>
          <w:szCs w:val="28"/>
        </w:rPr>
        <w:t xml:space="preserve"> </w:t>
      </w:r>
      <w:r w:rsidRPr="00817660">
        <w:rPr>
          <w:sz w:val="28"/>
          <w:szCs w:val="28"/>
        </w:rPr>
        <w:t>всоответствии</w:t>
      </w:r>
      <w:r w:rsidRPr="00817660">
        <w:rPr>
          <w:spacing w:val="29"/>
          <w:sz w:val="28"/>
          <w:szCs w:val="28"/>
        </w:rPr>
        <w:t xml:space="preserve"> </w:t>
      </w:r>
      <w:r w:rsidRPr="00817660">
        <w:rPr>
          <w:sz w:val="28"/>
          <w:szCs w:val="28"/>
        </w:rPr>
        <w:t>с</w:t>
      </w:r>
      <w:r w:rsidRPr="00817660">
        <w:rPr>
          <w:spacing w:val="32"/>
          <w:sz w:val="28"/>
          <w:szCs w:val="28"/>
        </w:rPr>
        <w:t xml:space="preserve"> </w:t>
      </w:r>
      <w:r w:rsidRPr="00817660">
        <w:rPr>
          <w:sz w:val="28"/>
          <w:szCs w:val="28"/>
        </w:rPr>
        <w:t>положениями</w:t>
      </w:r>
      <w:r w:rsidRPr="00817660">
        <w:rPr>
          <w:spacing w:val="35"/>
          <w:sz w:val="28"/>
          <w:szCs w:val="28"/>
        </w:rPr>
        <w:t xml:space="preserve"> </w:t>
      </w:r>
      <w:r w:rsidRPr="00817660">
        <w:rPr>
          <w:sz w:val="28"/>
          <w:szCs w:val="28"/>
        </w:rPr>
        <w:t>ФГОС</w:t>
      </w:r>
      <w:r w:rsidRPr="00817660">
        <w:rPr>
          <w:spacing w:val="31"/>
          <w:sz w:val="28"/>
          <w:szCs w:val="28"/>
        </w:rPr>
        <w:t xml:space="preserve"> </w:t>
      </w:r>
      <w:r w:rsidRPr="00817660">
        <w:rPr>
          <w:sz w:val="28"/>
          <w:szCs w:val="28"/>
        </w:rPr>
        <w:t>ДО</w:t>
      </w:r>
      <w:r w:rsidRPr="00817660">
        <w:rPr>
          <w:spacing w:val="30"/>
          <w:sz w:val="28"/>
          <w:szCs w:val="28"/>
        </w:rPr>
        <w:t xml:space="preserve"> </w:t>
      </w:r>
      <w:r w:rsidRPr="00817660">
        <w:rPr>
          <w:sz w:val="28"/>
          <w:szCs w:val="28"/>
        </w:rPr>
        <w:t>и</w:t>
      </w:r>
      <w:r w:rsidRPr="00817660">
        <w:rPr>
          <w:spacing w:val="35"/>
          <w:sz w:val="28"/>
          <w:szCs w:val="28"/>
        </w:rPr>
        <w:t xml:space="preserve"> </w:t>
      </w:r>
      <w:r w:rsidRPr="00817660">
        <w:rPr>
          <w:sz w:val="28"/>
          <w:szCs w:val="28"/>
        </w:rPr>
        <w:t>ОП</w:t>
      </w:r>
      <w:r w:rsidRPr="00817660">
        <w:rPr>
          <w:spacing w:val="30"/>
          <w:sz w:val="28"/>
          <w:szCs w:val="28"/>
        </w:rPr>
        <w:t xml:space="preserve"> </w:t>
      </w:r>
      <w:r w:rsidRPr="00817660">
        <w:rPr>
          <w:sz w:val="28"/>
          <w:szCs w:val="28"/>
        </w:rPr>
        <w:t>ДО</w:t>
      </w:r>
      <w:r w:rsidRPr="00817660">
        <w:rPr>
          <w:spacing w:val="30"/>
          <w:sz w:val="28"/>
          <w:szCs w:val="28"/>
        </w:rPr>
        <w:t xml:space="preserve"> </w:t>
      </w:r>
      <w:r w:rsidRPr="00817660">
        <w:rPr>
          <w:sz w:val="28"/>
          <w:szCs w:val="28"/>
        </w:rPr>
        <w:t>настоящая</w:t>
      </w:r>
      <w:r w:rsidRPr="00817660">
        <w:rPr>
          <w:spacing w:val="33"/>
          <w:sz w:val="28"/>
          <w:szCs w:val="28"/>
        </w:rPr>
        <w:t xml:space="preserve"> </w:t>
      </w:r>
      <w:r w:rsidRPr="00817660">
        <w:rPr>
          <w:sz w:val="28"/>
          <w:szCs w:val="28"/>
        </w:rPr>
        <w:t>Программа</w:t>
      </w:r>
      <w:r w:rsidRPr="00817660">
        <w:rPr>
          <w:spacing w:val="33"/>
          <w:sz w:val="28"/>
          <w:szCs w:val="28"/>
        </w:rPr>
        <w:t xml:space="preserve"> </w:t>
      </w:r>
      <w:r w:rsidRPr="00817660">
        <w:rPr>
          <w:sz w:val="28"/>
          <w:szCs w:val="28"/>
        </w:rPr>
        <w:t>не</w:t>
      </w:r>
      <w:r w:rsidRPr="00817660">
        <w:rPr>
          <w:spacing w:val="28"/>
          <w:sz w:val="28"/>
          <w:szCs w:val="28"/>
        </w:rPr>
        <w:t xml:space="preserve"> </w:t>
      </w:r>
      <w:r w:rsidRPr="00817660">
        <w:rPr>
          <w:sz w:val="28"/>
          <w:szCs w:val="28"/>
        </w:rPr>
        <w:t>предусматривает жёсткого</w:t>
      </w:r>
      <w:r w:rsidRPr="00817660">
        <w:rPr>
          <w:spacing w:val="20"/>
          <w:sz w:val="28"/>
          <w:szCs w:val="28"/>
        </w:rPr>
        <w:t xml:space="preserve"> </w:t>
      </w:r>
      <w:r w:rsidRPr="00817660">
        <w:rPr>
          <w:sz w:val="28"/>
          <w:szCs w:val="28"/>
        </w:rPr>
        <w:t>регламентирования</w:t>
      </w:r>
      <w:r w:rsidRPr="00817660">
        <w:rPr>
          <w:spacing w:val="40"/>
          <w:sz w:val="28"/>
          <w:szCs w:val="28"/>
        </w:rPr>
        <w:t xml:space="preserve"> </w:t>
      </w:r>
      <w:r w:rsidRPr="00817660">
        <w:rPr>
          <w:sz w:val="28"/>
          <w:szCs w:val="28"/>
        </w:rPr>
        <w:t>коррекционно-образовательного</w:t>
      </w:r>
      <w:r w:rsidRPr="00817660">
        <w:rPr>
          <w:spacing w:val="19"/>
          <w:sz w:val="28"/>
          <w:szCs w:val="28"/>
        </w:rPr>
        <w:t xml:space="preserve"> </w:t>
      </w:r>
      <w:r w:rsidRPr="00817660">
        <w:rPr>
          <w:sz w:val="28"/>
          <w:szCs w:val="28"/>
        </w:rPr>
        <w:t>процесса</w:t>
      </w:r>
      <w:r w:rsidRPr="00817660">
        <w:rPr>
          <w:spacing w:val="17"/>
          <w:sz w:val="28"/>
          <w:szCs w:val="28"/>
        </w:rPr>
        <w:t xml:space="preserve"> </w:t>
      </w:r>
      <w:r w:rsidRPr="00817660">
        <w:rPr>
          <w:sz w:val="28"/>
          <w:szCs w:val="28"/>
        </w:rPr>
        <w:t>и</w:t>
      </w:r>
      <w:r w:rsidRPr="00817660">
        <w:rPr>
          <w:spacing w:val="19"/>
          <w:sz w:val="28"/>
          <w:szCs w:val="28"/>
        </w:rPr>
        <w:t xml:space="preserve"> </w:t>
      </w:r>
      <w:r w:rsidRPr="00817660">
        <w:rPr>
          <w:sz w:val="28"/>
          <w:szCs w:val="28"/>
        </w:rPr>
        <w:t>календарного планирования</w:t>
      </w:r>
      <w:r w:rsidRPr="00817660">
        <w:rPr>
          <w:spacing w:val="-7"/>
          <w:sz w:val="28"/>
          <w:szCs w:val="28"/>
        </w:rPr>
        <w:t xml:space="preserve"> </w:t>
      </w:r>
      <w:r w:rsidRPr="00817660">
        <w:rPr>
          <w:sz w:val="28"/>
          <w:szCs w:val="28"/>
        </w:rPr>
        <w:t>коррекционно-образовательной</w:t>
      </w:r>
      <w:r w:rsidRPr="00817660">
        <w:rPr>
          <w:spacing w:val="-9"/>
          <w:sz w:val="28"/>
          <w:szCs w:val="28"/>
        </w:rPr>
        <w:t xml:space="preserve"> </w:t>
      </w:r>
      <w:r w:rsidRPr="00817660">
        <w:rPr>
          <w:sz w:val="28"/>
          <w:szCs w:val="28"/>
        </w:rPr>
        <w:t>деятельности,</w:t>
      </w:r>
      <w:r w:rsidRPr="00817660">
        <w:rPr>
          <w:spacing w:val="-9"/>
          <w:sz w:val="28"/>
          <w:szCs w:val="28"/>
        </w:rPr>
        <w:t xml:space="preserve"> </w:t>
      </w:r>
      <w:r w:rsidRPr="00817660">
        <w:rPr>
          <w:sz w:val="28"/>
          <w:szCs w:val="28"/>
        </w:rPr>
        <w:t>оставляя</w:t>
      </w:r>
      <w:r w:rsidRPr="00817660">
        <w:rPr>
          <w:spacing w:val="-11"/>
          <w:sz w:val="28"/>
          <w:szCs w:val="28"/>
        </w:rPr>
        <w:t xml:space="preserve"> </w:t>
      </w:r>
      <w:r w:rsidRPr="00817660">
        <w:rPr>
          <w:sz w:val="28"/>
          <w:szCs w:val="28"/>
        </w:rPr>
        <w:t>специалистам</w:t>
      </w:r>
      <w:r w:rsidRPr="00817660">
        <w:rPr>
          <w:spacing w:val="-8"/>
          <w:sz w:val="28"/>
          <w:szCs w:val="28"/>
        </w:rPr>
        <w:t xml:space="preserve"> </w:t>
      </w:r>
      <w:r w:rsidRPr="00817660">
        <w:rPr>
          <w:sz w:val="28"/>
          <w:szCs w:val="28"/>
        </w:rPr>
        <w:t>учреждения пространство</w:t>
      </w:r>
      <w:r w:rsidRPr="00817660">
        <w:rPr>
          <w:spacing w:val="-12"/>
          <w:sz w:val="28"/>
          <w:szCs w:val="28"/>
        </w:rPr>
        <w:t xml:space="preserve"> </w:t>
      </w:r>
      <w:r w:rsidRPr="00817660">
        <w:rPr>
          <w:sz w:val="28"/>
          <w:szCs w:val="28"/>
        </w:rPr>
        <w:t>для</w:t>
      </w:r>
      <w:r w:rsidRPr="00817660">
        <w:rPr>
          <w:spacing w:val="-15"/>
          <w:sz w:val="28"/>
          <w:szCs w:val="28"/>
        </w:rPr>
        <w:t xml:space="preserve"> </w:t>
      </w:r>
      <w:r w:rsidRPr="00817660">
        <w:rPr>
          <w:sz w:val="28"/>
          <w:szCs w:val="28"/>
        </w:rPr>
        <w:t>гибкого</w:t>
      </w:r>
      <w:r w:rsidRPr="00817660">
        <w:rPr>
          <w:spacing w:val="-12"/>
          <w:sz w:val="28"/>
          <w:szCs w:val="28"/>
        </w:rPr>
        <w:t xml:space="preserve"> </w:t>
      </w:r>
      <w:r w:rsidRPr="00817660">
        <w:rPr>
          <w:sz w:val="28"/>
          <w:szCs w:val="28"/>
        </w:rPr>
        <w:t>планирования</w:t>
      </w:r>
      <w:r w:rsidRPr="00817660">
        <w:rPr>
          <w:spacing w:val="-11"/>
          <w:sz w:val="28"/>
          <w:szCs w:val="28"/>
        </w:rPr>
        <w:t xml:space="preserve"> </w:t>
      </w:r>
      <w:r w:rsidRPr="00817660">
        <w:rPr>
          <w:sz w:val="28"/>
          <w:szCs w:val="28"/>
        </w:rPr>
        <w:t>их</w:t>
      </w:r>
      <w:r w:rsidRPr="00817660">
        <w:rPr>
          <w:spacing w:val="-13"/>
          <w:sz w:val="28"/>
          <w:szCs w:val="28"/>
        </w:rPr>
        <w:t xml:space="preserve"> </w:t>
      </w:r>
      <w:r w:rsidRPr="00817660">
        <w:rPr>
          <w:sz w:val="28"/>
          <w:szCs w:val="28"/>
        </w:rPr>
        <w:t>деятельности,</w:t>
      </w:r>
      <w:r w:rsidRPr="00817660">
        <w:rPr>
          <w:spacing w:val="-13"/>
          <w:sz w:val="28"/>
          <w:szCs w:val="28"/>
        </w:rPr>
        <w:t xml:space="preserve"> </w:t>
      </w:r>
      <w:r w:rsidRPr="00817660">
        <w:rPr>
          <w:sz w:val="28"/>
          <w:szCs w:val="28"/>
        </w:rPr>
        <w:t>исходя</w:t>
      </w:r>
      <w:r w:rsidRPr="00817660">
        <w:rPr>
          <w:spacing w:val="-15"/>
          <w:sz w:val="28"/>
          <w:szCs w:val="28"/>
        </w:rPr>
        <w:t xml:space="preserve"> </w:t>
      </w:r>
      <w:r w:rsidRPr="00817660">
        <w:rPr>
          <w:sz w:val="28"/>
          <w:szCs w:val="28"/>
        </w:rPr>
        <w:t>из</w:t>
      </w:r>
      <w:r w:rsidRPr="00817660">
        <w:rPr>
          <w:spacing w:val="-12"/>
          <w:sz w:val="28"/>
          <w:szCs w:val="28"/>
        </w:rPr>
        <w:t xml:space="preserve"> </w:t>
      </w:r>
      <w:r w:rsidRPr="00817660">
        <w:rPr>
          <w:sz w:val="28"/>
          <w:szCs w:val="28"/>
        </w:rPr>
        <w:t>особенностей</w:t>
      </w:r>
      <w:r w:rsidRPr="00817660">
        <w:rPr>
          <w:spacing w:val="-13"/>
          <w:sz w:val="28"/>
          <w:szCs w:val="28"/>
        </w:rPr>
        <w:t xml:space="preserve"> </w:t>
      </w:r>
      <w:r w:rsidRPr="00817660">
        <w:rPr>
          <w:sz w:val="28"/>
          <w:szCs w:val="28"/>
        </w:rPr>
        <w:t>АОП</w:t>
      </w:r>
      <w:r w:rsidRPr="00817660">
        <w:rPr>
          <w:spacing w:val="-14"/>
          <w:sz w:val="28"/>
          <w:szCs w:val="28"/>
        </w:rPr>
        <w:t xml:space="preserve"> </w:t>
      </w:r>
      <w:r w:rsidRPr="00817660">
        <w:rPr>
          <w:sz w:val="28"/>
          <w:szCs w:val="28"/>
        </w:rPr>
        <w:t>ДО</w:t>
      </w:r>
      <w:r w:rsidRPr="00817660">
        <w:rPr>
          <w:spacing w:val="-13"/>
          <w:sz w:val="28"/>
          <w:szCs w:val="28"/>
        </w:rPr>
        <w:t xml:space="preserve"> </w:t>
      </w:r>
      <w:r w:rsidRPr="00817660">
        <w:rPr>
          <w:sz w:val="28"/>
          <w:szCs w:val="28"/>
        </w:rPr>
        <w:t>детей с</w:t>
      </w:r>
      <w:r w:rsidRPr="00817660">
        <w:rPr>
          <w:spacing w:val="1"/>
          <w:sz w:val="28"/>
          <w:szCs w:val="28"/>
        </w:rPr>
        <w:t xml:space="preserve"> </w:t>
      </w:r>
      <w:r w:rsidRPr="00817660">
        <w:rPr>
          <w:sz w:val="28"/>
          <w:szCs w:val="28"/>
        </w:rPr>
        <w:t>РАС,</w:t>
      </w:r>
      <w:r w:rsidRPr="00817660">
        <w:rPr>
          <w:spacing w:val="59"/>
          <w:sz w:val="28"/>
          <w:szCs w:val="28"/>
        </w:rPr>
        <w:t xml:space="preserve"> </w:t>
      </w:r>
      <w:r w:rsidRPr="00817660">
        <w:rPr>
          <w:sz w:val="28"/>
          <w:szCs w:val="28"/>
        </w:rPr>
        <w:t>условий</w:t>
      </w:r>
      <w:r w:rsidRPr="00817660">
        <w:rPr>
          <w:spacing w:val="59"/>
          <w:sz w:val="28"/>
          <w:szCs w:val="28"/>
        </w:rPr>
        <w:t xml:space="preserve"> </w:t>
      </w:r>
      <w:r w:rsidRPr="00817660">
        <w:rPr>
          <w:sz w:val="28"/>
          <w:szCs w:val="28"/>
        </w:rPr>
        <w:t>образовательной</w:t>
      </w:r>
      <w:r w:rsidRPr="00817660">
        <w:rPr>
          <w:spacing w:val="54"/>
          <w:sz w:val="28"/>
          <w:szCs w:val="28"/>
        </w:rPr>
        <w:t xml:space="preserve"> </w:t>
      </w:r>
      <w:r w:rsidRPr="00817660">
        <w:rPr>
          <w:sz w:val="28"/>
          <w:szCs w:val="28"/>
        </w:rPr>
        <w:t>деятельности,</w:t>
      </w:r>
      <w:r w:rsidRPr="00817660">
        <w:rPr>
          <w:spacing w:val="59"/>
          <w:sz w:val="28"/>
          <w:szCs w:val="28"/>
        </w:rPr>
        <w:t xml:space="preserve"> </w:t>
      </w:r>
      <w:r w:rsidRPr="00817660">
        <w:rPr>
          <w:sz w:val="28"/>
          <w:szCs w:val="28"/>
        </w:rPr>
        <w:t>потребностей,</w:t>
      </w:r>
      <w:r w:rsidRPr="00817660">
        <w:rPr>
          <w:spacing w:val="55"/>
          <w:sz w:val="28"/>
          <w:szCs w:val="28"/>
        </w:rPr>
        <w:t xml:space="preserve"> </w:t>
      </w:r>
      <w:r w:rsidRPr="00817660">
        <w:rPr>
          <w:sz w:val="28"/>
          <w:szCs w:val="28"/>
        </w:rPr>
        <w:t>возможностей</w:t>
      </w:r>
      <w:r w:rsidRPr="00817660">
        <w:rPr>
          <w:spacing w:val="59"/>
          <w:sz w:val="28"/>
          <w:szCs w:val="28"/>
        </w:rPr>
        <w:t xml:space="preserve"> </w:t>
      </w:r>
      <w:r w:rsidRPr="00817660">
        <w:rPr>
          <w:sz w:val="28"/>
          <w:szCs w:val="28"/>
        </w:rPr>
        <w:t>и</w:t>
      </w:r>
      <w:r w:rsidRPr="00817660">
        <w:rPr>
          <w:spacing w:val="59"/>
          <w:sz w:val="28"/>
          <w:szCs w:val="28"/>
        </w:rPr>
        <w:t xml:space="preserve"> </w:t>
      </w:r>
      <w:r w:rsidRPr="00817660">
        <w:rPr>
          <w:sz w:val="28"/>
          <w:szCs w:val="28"/>
        </w:rPr>
        <w:t>готовностей, интересов</w:t>
      </w:r>
      <w:r w:rsidRPr="00817660">
        <w:rPr>
          <w:spacing w:val="-18"/>
          <w:sz w:val="28"/>
          <w:szCs w:val="28"/>
        </w:rPr>
        <w:t xml:space="preserve"> </w:t>
      </w:r>
      <w:r w:rsidRPr="00817660">
        <w:rPr>
          <w:sz w:val="28"/>
          <w:szCs w:val="28"/>
        </w:rPr>
        <w:t>и</w:t>
      </w:r>
      <w:r w:rsidRPr="00817660">
        <w:rPr>
          <w:spacing w:val="-17"/>
          <w:sz w:val="28"/>
          <w:szCs w:val="28"/>
        </w:rPr>
        <w:t xml:space="preserve"> </w:t>
      </w:r>
      <w:r w:rsidRPr="00817660">
        <w:rPr>
          <w:sz w:val="28"/>
          <w:szCs w:val="28"/>
        </w:rPr>
        <w:t>инициатив</w:t>
      </w:r>
      <w:r w:rsidRPr="00817660">
        <w:rPr>
          <w:spacing w:val="-18"/>
          <w:sz w:val="28"/>
          <w:szCs w:val="28"/>
        </w:rPr>
        <w:t xml:space="preserve"> </w:t>
      </w:r>
      <w:r w:rsidRPr="00817660">
        <w:rPr>
          <w:sz w:val="28"/>
          <w:szCs w:val="28"/>
        </w:rPr>
        <w:t>родителей</w:t>
      </w:r>
      <w:r w:rsidRPr="00817660">
        <w:rPr>
          <w:spacing w:val="-17"/>
          <w:sz w:val="28"/>
          <w:szCs w:val="28"/>
        </w:rPr>
        <w:t xml:space="preserve"> </w:t>
      </w:r>
      <w:r w:rsidRPr="00817660">
        <w:rPr>
          <w:sz w:val="28"/>
          <w:szCs w:val="28"/>
        </w:rPr>
        <w:t>(законных</w:t>
      </w:r>
      <w:r w:rsidRPr="00817660">
        <w:rPr>
          <w:spacing w:val="-17"/>
          <w:sz w:val="28"/>
          <w:szCs w:val="28"/>
        </w:rPr>
        <w:t xml:space="preserve"> </w:t>
      </w:r>
      <w:r w:rsidRPr="00817660">
        <w:rPr>
          <w:sz w:val="28"/>
          <w:szCs w:val="28"/>
        </w:rPr>
        <w:t>представителей)</w:t>
      </w:r>
      <w:r w:rsidRPr="00817660">
        <w:rPr>
          <w:spacing w:val="-17"/>
          <w:sz w:val="28"/>
          <w:szCs w:val="28"/>
        </w:rPr>
        <w:t xml:space="preserve"> </w:t>
      </w:r>
      <w:r w:rsidRPr="00817660">
        <w:rPr>
          <w:sz w:val="28"/>
          <w:szCs w:val="28"/>
        </w:rPr>
        <w:t>воспитанников,</w:t>
      </w:r>
      <w:r w:rsidRPr="00817660">
        <w:rPr>
          <w:spacing w:val="-12"/>
          <w:sz w:val="28"/>
          <w:szCs w:val="28"/>
        </w:rPr>
        <w:t xml:space="preserve"> </w:t>
      </w:r>
      <w:r w:rsidRPr="00817660">
        <w:rPr>
          <w:sz w:val="28"/>
          <w:szCs w:val="28"/>
        </w:rPr>
        <w:t>педагогов</w:t>
      </w:r>
      <w:r w:rsidRPr="00817660">
        <w:rPr>
          <w:spacing w:val="-18"/>
          <w:sz w:val="28"/>
          <w:szCs w:val="28"/>
        </w:rPr>
        <w:t xml:space="preserve"> </w:t>
      </w:r>
      <w:r w:rsidRPr="00817660">
        <w:rPr>
          <w:sz w:val="28"/>
          <w:szCs w:val="28"/>
        </w:rPr>
        <w:t>и</w:t>
      </w:r>
      <w:r w:rsidRPr="00817660">
        <w:rPr>
          <w:spacing w:val="-17"/>
          <w:sz w:val="28"/>
          <w:szCs w:val="28"/>
        </w:rPr>
        <w:t xml:space="preserve"> </w:t>
      </w:r>
      <w:r w:rsidRPr="00817660">
        <w:rPr>
          <w:sz w:val="28"/>
          <w:szCs w:val="28"/>
        </w:rPr>
        <w:t>других</w:t>
      </w:r>
      <w:r w:rsidRPr="00817660">
        <w:rPr>
          <w:spacing w:val="-1"/>
          <w:sz w:val="28"/>
          <w:szCs w:val="28"/>
        </w:rPr>
        <w:t xml:space="preserve"> </w:t>
      </w:r>
      <w:r w:rsidRPr="00817660">
        <w:rPr>
          <w:sz w:val="28"/>
          <w:szCs w:val="28"/>
        </w:rPr>
        <w:t>сотрудников.</w:t>
      </w:r>
    </w:p>
    <w:p w:rsidR="00817660" w:rsidRPr="00817660" w:rsidRDefault="00817660" w:rsidP="00817660">
      <w:pPr>
        <w:pStyle w:val="a5"/>
        <w:kinsoku w:val="0"/>
        <w:overflowPunct w:val="0"/>
        <w:ind w:left="0" w:right="114" w:firstLine="567"/>
        <w:rPr>
          <w:sz w:val="28"/>
          <w:szCs w:val="28"/>
        </w:rPr>
      </w:pPr>
      <w:r w:rsidRPr="00817660">
        <w:rPr>
          <w:sz w:val="28"/>
          <w:szCs w:val="28"/>
        </w:rPr>
        <w:t>Недопустимо</w:t>
      </w:r>
      <w:r w:rsidRPr="00817660">
        <w:rPr>
          <w:spacing w:val="4"/>
          <w:sz w:val="28"/>
          <w:szCs w:val="28"/>
        </w:rPr>
        <w:t xml:space="preserve"> </w:t>
      </w:r>
      <w:r w:rsidRPr="00817660">
        <w:rPr>
          <w:sz w:val="28"/>
          <w:szCs w:val="28"/>
        </w:rPr>
        <w:t>требовать</w:t>
      </w:r>
      <w:r w:rsidRPr="00817660">
        <w:rPr>
          <w:spacing w:val="3"/>
          <w:sz w:val="28"/>
          <w:szCs w:val="28"/>
        </w:rPr>
        <w:t xml:space="preserve"> </w:t>
      </w:r>
      <w:r w:rsidRPr="00817660">
        <w:rPr>
          <w:sz w:val="28"/>
          <w:szCs w:val="28"/>
        </w:rPr>
        <w:t>от</w:t>
      </w:r>
      <w:r w:rsidRPr="00817660">
        <w:rPr>
          <w:spacing w:val="7"/>
          <w:sz w:val="28"/>
          <w:szCs w:val="28"/>
        </w:rPr>
        <w:t xml:space="preserve"> </w:t>
      </w:r>
      <w:r w:rsidRPr="00817660">
        <w:rPr>
          <w:sz w:val="28"/>
          <w:szCs w:val="28"/>
        </w:rPr>
        <w:t>учреждений,</w:t>
      </w:r>
      <w:r w:rsidRPr="00817660">
        <w:rPr>
          <w:spacing w:val="4"/>
          <w:sz w:val="28"/>
          <w:szCs w:val="28"/>
        </w:rPr>
        <w:t xml:space="preserve"> </w:t>
      </w:r>
      <w:r w:rsidRPr="00817660">
        <w:rPr>
          <w:sz w:val="28"/>
          <w:szCs w:val="28"/>
        </w:rPr>
        <w:t>реализующих</w:t>
      </w:r>
      <w:r w:rsidRPr="00817660">
        <w:rPr>
          <w:spacing w:val="4"/>
          <w:sz w:val="28"/>
          <w:szCs w:val="28"/>
        </w:rPr>
        <w:t xml:space="preserve"> </w:t>
      </w:r>
      <w:r w:rsidRPr="00817660">
        <w:rPr>
          <w:sz w:val="28"/>
          <w:szCs w:val="28"/>
        </w:rPr>
        <w:t>Программу,</w:t>
      </w:r>
      <w:r w:rsidRPr="00817660">
        <w:rPr>
          <w:spacing w:val="4"/>
          <w:sz w:val="28"/>
          <w:szCs w:val="28"/>
        </w:rPr>
        <w:t xml:space="preserve"> </w:t>
      </w:r>
      <w:r w:rsidRPr="00817660">
        <w:rPr>
          <w:sz w:val="28"/>
          <w:szCs w:val="28"/>
        </w:rPr>
        <w:t>календарных</w:t>
      </w:r>
      <w:r w:rsidRPr="00817660">
        <w:rPr>
          <w:spacing w:val="4"/>
          <w:sz w:val="28"/>
          <w:szCs w:val="28"/>
        </w:rPr>
        <w:t xml:space="preserve"> </w:t>
      </w:r>
      <w:r w:rsidRPr="00817660">
        <w:rPr>
          <w:sz w:val="28"/>
          <w:szCs w:val="28"/>
        </w:rPr>
        <w:t>учебных графиков</w:t>
      </w:r>
      <w:r w:rsidRPr="00817660">
        <w:rPr>
          <w:spacing w:val="45"/>
          <w:sz w:val="28"/>
          <w:szCs w:val="28"/>
        </w:rPr>
        <w:t xml:space="preserve"> </w:t>
      </w:r>
      <w:r w:rsidRPr="00817660">
        <w:rPr>
          <w:sz w:val="28"/>
          <w:szCs w:val="28"/>
        </w:rPr>
        <w:t>(жёстко</w:t>
      </w:r>
      <w:r w:rsidRPr="00817660">
        <w:rPr>
          <w:spacing w:val="46"/>
          <w:sz w:val="28"/>
          <w:szCs w:val="28"/>
        </w:rPr>
        <w:t xml:space="preserve"> </w:t>
      </w:r>
      <w:r w:rsidRPr="00817660">
        <w:rPr>
          <w:sz w:val="28"/>
          <w:szCs w:val="28"/>
        </w:rPr>
        <w:t>привязанных</w:t>
      </w:r>
      <w:r w:rsidRPr="00817660">
        <w:rPr>
          <w:spacing w:val="47"/>
          <w:sz w:val="28"/>
          <w:szCs w:val="28"/>
        </w:rPr>
        <w:t xml:space="preserve"> </w:t>
      </w:r>
      <w:r w:rsidRPr="00817660">
        <w:rPr>
          <w:sz w:val="28"/>
          <w:szCs w:val="28"/>
        </w:rPr>
        <w:t>к</w:t>
      </w:r>
      <w:r w:rsidRPr="00817660">
        <w:rPr>
          <w:spacing w:val="43"/>
          <w:sz w:val="28"/>
          <w:szCs w:val="28"/>
        </w:rPr>
        <w:t xml:space="preserve"> </w:t>
      </w:r>
      <w:r w:rsidRPr="00817660">
        <w:rPr>
          <w:sz w:val="28"/>
          <w:szCs w:val="28"/>
        </w:rPr>
        <w:t>годовому</w:t>
      </w:r>
      <w:r w:rsidRPr="00817660">
        <w:rPr>
          <w:spacing w:val="47"/>
          <w:sz w:val="28"/>
          <w:szCs w:val="28"/>
        </w:rPr>
        <w:t xml:space="preserve"> </w:t>
      </w:r>
      <w:r w:rsidRPr="00817660">
        <w:rPr>
          <w:sz w:val="28"/>
          <w:szCs w:val="28"/>
        </w:rPr>
        <w:t>и</w:t>
      </w:r>
      <w:r w:rsidRPr="00817660">
        <w:rPr>
          <w:spacing w:val="47"/>
          <w:sz w:val="28"/>
          <w:szCs w:val="28"/>
        </w:rPr>
        <w:t xml:space="preserve"> </w:t>
      </w:r>
      <w:r w:rsidRPr="00817660">
        <w:rPr>
          <w:sz w:val="28"/>
          <w:szCs w:val="28"/>
        </w:rPr>
        <w:t>другому</w:t>
      </w:r>
      <w:r w:rsidRPr="00817660">
        <w:rPr>
          <w:spacing w:val="47"/>
          <w:sz w:val="28"/>
          <w:szCs w:val="28"/>
        </w:rPr>
        <w:t xml:space="preserve"> </w:t>
      </w:r>
      <w:r w:rsidRPr="00817660">
        <w:rPr>
          <w:sz w:val="28"/>
          <w:szCs w:val="28"/>
        </w:rPr>
        <w:t>типу</w:t>
      </w:r>
      <w:r w:rsidRPr="00817660">
        <w:rPr>
          <w:spacing w:val="47"/>
          <w:sz w:val="28"/>
          <w:szCs w:val="28"/>
        </w:rPr>
        <w:t xml:space="preserve"> </w:t>
      </w:r>
      <w:r w:rsidRPr="00817660">
        <w:rPr>
          <w:sz w:val="28"/>
          <w:szCs w:val="28"/>
        </w:rPr>
        <w:t>планирования)</w:t>
      </w:r>
      <w:r w:rsidRPr="00817660">
        <w:rPr>
          <w:spacing w:val="43"/>
          <w:sz w:val="28"/>
          <w:szCs w:val="28"/>
        </w:rPr>
        <w:t xml:space="preserve"> </w:t>
      </w:r>
      <w:r w:rsidRPr="00817660">
        <w:rPr>
          <w:sz w:val="28"/>
          <w:szCs w:val="28"/>
        </w:rPr>
        <w:t>и</w:t>
      </w:r>
      <w:r w:rsidRPr="00817660">
        <w:rPr>
          <w:spacing w:val="47"/>
          <w:sz w:val="28"/>
          <w:szCs w:val="28"/>
        </w:rPr>
        <w:t xml:space="preserve"> </w:t>
      </w:r>
      <w:r w:rsidRPr="00817660">
        <w:rPr>
          <w:sz w:val="28"/>
          <w:szCs w:val="28"/>
        </w:rPr>
        <w:t>привязанных</w:t>
      </w:r>
      <w:r w:rsidRPr="00817660">
        <w:rPr>
          <w:spacing w:val="47"/>
          <w:sz w:val="28"/>
          <w:szCs w:val="28"/>
        </w:rPr>
        <w:t xml:space="preserve"> </w:t>
      </w:r>
      <w:r w:rsidRPr="00817660">
        <w:rPr>
          <w:sz w:val="28"/>
          <w:szCs w:val="28"/>
        </w:rPr>
        <w:t>к годовому</w:t>
      </w:r>
      <w:r w:rsidRPr="00817660">
        <w:rPr>
          <w:spacing w:val="47"/>
          <w:sz w:val="28"/>
          <w:szCs w:val="28"/>
        </w:rPr>
        <w:t xml:space="preserve"> </w:t>
      </w:r>
      <w:r w:rsidRPr="00817660">
        <w:rPr>
          <w:sz w:val="28"/>
          <w:szCs w:val="28"/>
        </w:rPr>
        <w:t>и</w:t>
      </w:r>
      <w:r w:rsidRPr="00817660">
        <w:rPr>
          <w:spacing w:val="47"/>
          <w:sz w:val="28"/>
          <w:szCs w:val="28"/>
        </w:rPr>
        <w:t xml:space="preserve"> </w:t>
      </w:r>
      <w:r w:rsidRPr="00817660">
        <w:rPr>
          <w:sz w:val="28"/>
          <w:szCs w:val="28"/>
        </w:rPr>
        <w:t>другому</w:t>
      </w:r>
      <w:r w:rsidRPr="00817660">
        <w:rPr>
          <w:spacing w:val="47"/>
          <w:sz w:val="28"/>
          <w:szCs w:val="28"/>
        </w:rPr>
        <w:t xml:space="preserve"> </w:t>
      </w:r>
      <w:r w:rsidRPr="00817660">
        <w:rPr>
          <w:sz w:val="28"/>
          <w:szCs w:val="28"/>
        </w:rPr>
        <w:t>типу</w:t>
      </w:r>
      <w:r w:rsidRPr="00817660">
        <w:rPr>
          <w:spacing w:val="47"/>
          <w:sz w:val="28"/>
          <w:szCs w:val="28"/>
        </w:rPr>
        <w:t xml:space="preserve"> </w:t>
      </w:r>
      <w:r w:rsidRPr="00817660">
        <w:rPr>
          <w:sz w:val="28"/>
          <w:szCs w:val="28"/>
        </w:rPr>
        <w:t>планирования)</w:t>
      </w:r>
      <w:r w:rsidRPr="00817660">
        <w:rPr>
          <w:spacing w:val="47"/>
          <w:sz w:val="28"/>
          <w:szCs w:val="28"/>
        </w:rPr>
        <w:t xml:space="preserve"> </w:t>
      </w:r>
      <w:r w:rsidRPr="00817660">
        <w:rPr>
          <w:sz w:val="28"/>
          <w:szCs w:val="28"/>
        </w:rPr>
        <w:t>и</w:t>
      </w:r>
      <w:r w:rsidRPr="00817660">
        <w:rPr>
          <w:spacing w:val="47"/>
          <w:sz w:val="28"/>
          <w:szCs w:val="28"/>
        </w:rPr>
        <w:t xml:space="preserve"> </w:t>
      </w:r>
      <w:r w:rsidRPr="00817660">
        <w:rPr>
          <w:sz w:val="28"/>
          <w:szCs w:val="28"/>
        </w:rPr>
        <w:t>привязанных</w:t>
      </w:r>
      <w:r w:rsidRPr="00817660">
        <w:rPr>
          <w:spacing w:val="47"/>
          <w:sz w:val="28"/>
          <w:szCs w:val="28"/>
        </w:rPr>
        <w:t xml:space="preserve"> </w:t>
      </w:r>
      <w:r w:rsidRPr="00817660">
        <w:rPr>
          <w:sz w:val="28"/>
          <w:szCs w:val="28"/>
        </w:rPr>
        <w:t>к</w:t>
      </w:r>
      <w:r w:rsidRPr="00817660">
        <w:rPr>
          <w:spacing w:val="47"/>
          <w:sz w:val="28"/>
          <w:szCs w:val="28"/>
        </w:rPr>
        <w:t xml:space="preserve"> </w:t>
      </w:r>
      <w:r w:rsidRPr="00817660">
        <w:rPr>
          <w:sz w:val="28"/>
          <w:szCs w:val="28"/>
        </w:rPr>
        <w:t>календарю</w:t>
      </w:r>
      <w:r w:rsidRPr="00817660">
        <w:rPr>
          <w:spacing w:val="48"/>
          <w:sz w:val="28"/>
          <w:szCs w:val="28"/>
        </w:rPr>
        <w:t xml:space="preserve"> </w:t>
      </w:r>
      <w:r w:rsidRPr="00817660">
        <w:rPr>
          <w:sz w:val="28"/>
          <w:szCs w:val="28"/>
        </w:rPr>
        <w:t>рабочих</w:t>
      </w:r>
      <w:r w:rsidRPr="00817660">
        <w:rPr>
          <w:spacing w:val="47"/>
          <w:sz w:val="28"/>
          <w:szCs w:val="28"/>
        </w:rPr>
        <w:t xml:space="preserve"> </w:t>
      </w:r>
      <w:r w:rsidRPr="00817660">
        <w:rPr>
          <w:sz w:val="28"/>
          <w:szCs w:val="28"/>
        </w:rPr>
        <w:t>программ</w:t>
      </w:r>
      <w:r w:rsidRPr="00817660">
        <w:rPr>
          <w:spacing w:val="48"/>
          <w:sz w:val="28"/>
          <w:szCs w:val="28"/>
        </w:rPr>
        <w:t xml:space="preserve"> </w:t>
      </w:r>
      <w:r w:rsidRPr="00817660">
        <w:rPr>
          <w:sz w:val="28"/>
          <w:szCs w:val="28"/>
        </w:rPr>
        <w:t>по реализации</w:t>
      </w:r>
      <w:r w:rsidRPr="00817660">
        <w:rPr>
          <w:spacing w:val="-1"/>
          <w:sz w:val="28"/>
          <w:szCs w:val="28"/>
        </w:rPr>
        <w:t xml:space="preserve"> </w:t>
      </w:r>
      <w:r w:rsidRPr="00817660">
        <w:rPr>
          <w:sz w:val="28"/>
          <w:szCs w:val="28"/>
        </w:rPr>
        <w:t>содержательных компонентов</w:t>
      </w:r>
      <w:r w:rsidRPr="00817660">
        <w:rPr>
          <w:spacing w:val="-2"/>
          <w:sz w:val="28"/>
          <w:szCs w:val="28"/>
        </w:rPr>
        <w:t xml:space="preserve"> </w:t>
      </w:r>
      <w:r w:rsidRPr="00817660">
        <w:rPr>
          <w:sz w:val="28"/>
          <w:szCs w:val="28"/>
        </w:rPr>
        <w:t>АОП</w:t>
      </w:r>
      <w:r w:rsidRPr="00817660">
        <w:rPr>
          <w:spacing w:val="-2"/>
          <w:sz w:val="28"/>
          <w:szCs w:val="28"/>
        </w:rPr>
        <w:t xml:space="preserve"> </w:t>
      </w:r>
      <w:r w:rsidRPr="00817660">
        <w:rPr>
          <w:sz w:val="28"/>
          <w:szCs w:val="28"/>
        </w:rPr>
        <w:t>ДО</w:t>
      </w:r>
      <w:r w:rsidRPr="00817660">
        <w:rPr>
          <w:spacing w:val="-2"/>
          <w:sz w:val="28"/>
          <w:szCs w:val="28"/>
        </w:rPr>
        <w:t xml:space="preserve"> </w:t>
      </w:r>
      <w:r w:rsidRPr="00817660">
        <w:rPr>
          <w:sz w:val="28"/>
          <w:szCs w:val="28"/>
        </w:rPr>
        <w:t>детей</w:t>
      </w:r>
      <w:r w:rsidRPr="00817660">
        <w:rPr>
          <w:spacing w:val="-1"/>
          <w:sz w:val="28"/>
          <w:szCs w:val="28"/>
        </w:rPr>
        <w:t xml:space="preserve"> </w:t>
      </w:r>
      <w:r w:rsidRPr="00817660">
        <w:rPr>
          <w:sz w:val="28"/>
          <w:szCs w:val="28"/>
        </w:rPr>
        <w:t>РАС.</w:t>
      </w:r>
    </w:p>
    <w:p w:rsidR="00817660" w:rsidRPr="00817660" w:rsidRDefault="00817660" w:rsidP="00817660">
      <w:pPr>
        <w:pStyle w:val="a5"/>
        <w:kinsoku w:val="0"/>
        <w:overflowPunct w:val="0"/>
        <w:ind w:left="0" w:firstLine="567"/>
        <w:rPr>
          <w:sz w:val="28"/>
          <w:szCs w:val="28"/>
        </w:rPr>
      </w:pPr>
      <w:r w:rsidRPr="00817660">
        <w:rPr>
          <w:sz w:val="28"/>
          <w:szCs w:val="28"/>
        </w:rPr>
        <w:t>Планирование</w:t>
      </w:r>
      <w:r w:rsidRPr="00817660">
        <w:rPr>
          <w:spacing w:val="6"/>
          <w:sz w:val="28"/>
          <w:szCs w:val="28"/>
        </w:rPr>
        <w:t xml:space="preserve"> </w:t>
      </w:r>
      <w:r w:rsidRPr="00817660">
        <w:rPr>
          <w:sz w:val="28"/>
          <w:szCs w:val="28"/>
        </w:rPr>
        <w:t>деятельности</w:t>
      </w:r>
      <w:r w:rsidRPr="00817660">
        <w:rPr>
          <w:spacing w:val="4"/>
          <w:sz w:val="28"/>
          <w:szCs w:val="28"/>
        </w:rPr>
        <w:t xml:space="preserve"> </w:t>
      </w:r>
      <w:r w:rsidRPr="00817660">
        <w:rPr>
          <w:sz w:val="28"/>
          <w:szCs w:val="28"/>
        </w:rPr>
        <w:t>специалистов</w:t>
      </w:r>
      <w:r w:rsidRPr="00817660">
        <w:rPr>
          <w:spacing w:val="3"/>
          <w:sz w:val="28"/>
          <w:szCs w:val="28"/>
        </w:rPr>
        <w:t xml:space="preserve"> </w:t>
      </w:r>
      <w:r w:rsidRPr="00817660">
        <w:rPr>
          <w:sz w:val="28"/>
          <w:szCs w:val="28"/>
        </w:rPr>
        <w:t>опирается</w:t>
      </w:r>
      <w:r w:rsidRPr="00817660">
        <w:rPr>
          <w:spacing w:val="6"/>
          <w:sz w:val="28"/>
          <w:szCs w:val="28"/>
        </w:rPr>
        <w:t xml:space="preserve"> </w:t>
      </w:r>
      <w:r w:rsidRPr="00817660">
        <w:rPr>
          <w:sz w:val="28"/>
          <w:szCs w:val="28"/>
        </w:rPr>
        <w:t>на</w:t>
      </w:r>
      <w:r w:rsidRPr="00817660">
        <w:rPr>
          <w:spacing w:val="5"/>
          <w:sz w:val="28"/>
          <w:szCs w:val="28"/>
        </w:rPr>
        <w:t xml:space="preserve"> </w:t>
      </w:r>
      <w:r w:rsidRPr="00817660">
        <w:rPr>
          <w:sz w:val="28"/>
          <w:szCs w:val="28"/>
        </w:rPr>
        <w:t>результаты</w:t>
      </w:r>
      <w:r w:rsidRPr="00817660">
        <w:rPr>
          <w:spacing w:val="3"/>
          <w:sz w:val="28"/>
          <w:szCs w:val="28"/>
        </w:rPr>
        <w:t xml:space="preserve"> </w:t>
      </w:r>
      <w:r w:rsidRPr="00817660">
        <w:rPr>
          <w:sz w:val="28"/>
          <w:szCs w:val="28"/>
        </w:rPr>
        <w:t>психолого-педагогической</w:t>
      </w:r>
      <w:r w:rsidRPr="00817660">
        <w:rPr>
          <w:spacing w:val="-13"/>
          <w:sz w:val="28"/>
          <w:szCs w:val="28"/>
        </w:rPr>
        <w:t xml:space="preserve"> </w:t>
      </w:r>
      <w:r w:rsidRPr="00817660">
        <w:rPr>
          <w:sz w:val="28"/>
          <w:szCs w:val="28"/>
        </w:rPr>
        <w:t>(в</w:t>
      </w:r>
      <w:r w:rsidRPr="00817660">
        <w:rPr>
          <w:spacing w:val="-14"/>
          <w:sz w:val="28"/>
          <w:szCs w:val="28"/>
        </w:rPr>
        <w:t xml:space="preserve"> </w:t>
      </w:r>
      <w:r w:rsidRPr="00817660">
        <w:rPr>
          <w:sz w:val="28"/>
          <w:szCs w:val="28"/>
        </w:rPr>
        <w:t>том</w:t>
      </w:r>
      <w:r w:rsidRPr="00817660">
        <w:rPr>
          <w:spacing w:val="-17"/>
          <w:sz w:val="28"/>
          <w:szCs w:val="28"/>
        </w:rPr>
        <w:t xml:space="preserve"> </w:t>
      </w:r>
      <w:r w:rsidRPr="00817660">
        <w:rPr>
          <w:sz w:val="28"/>
          <w:szCs w:val="28"/>
        </w:rPr>
        <w:t>числе</w:t>
      </w:r>
      <w:r w:rsidRPr="00817660">
        <w:rPr>
          <w:spacing w:val="-15"/>
          <w:sz w:val="28"/>
          <w:szCs w:val="28"/>
        </w:rPr>
        <w:t xml:space="preserve"> </w:t>
      </w:r>
      <w:r w:rsidRPr="00817660">
        <w:rPr>
          <w:sz w:val="28"/>
          <w:szCs w:val="28"/>
        </w:rPr>
        <w:t>с</w:t>
      </w:r>
      <w:r w:rsidRPr="00817660">
        <w:rPr>
          <w:spacing w:val="-11"/>
          <w:sz w:val="28"/>
          <w:szCs w:val="28"/>
        </w:rPr>
        <w:t xml:space="preserve"> </w:t>
      </w:r>
      <w:r w:rsidRPr="00817660">
        <w:rPr>
          <w:sz w:val="28"/>
          <w:szCs w:val="28"/>
        </w:rPr>
        <w:t>использованием</w:t>
      </w:r>
      <w:r w:rsidRPr="00817660">
        <w:rPr>
          <w:spacing w:val="-12"/>
          <w:sz w:val="28"/>
          <w:szCs w:val="28"/>
        </w:rPr>
        <w:t xml:space="preserve"> </w:t>
      </w:r>
      <w:r w:rsidRPr="00817660">
        <w:rPr>
          <w:sz w:val="28"/>
          <w:szCs w:val="28"/>
        </w:rPr>
        <w:t>тестовых</w:t>
      </w:r>
      <w:r w:rsidRPr="00817660">
        <w:rPr>
          <w:spacing w:val="-12"/>
          <w:sz w:val="28"/>
          <w:szCs w:val="28"/>
        </w:rPr>
        <w:t xml:space="preserve"> </w:t>
      </w:r>
      <w:r w:rsidRPr="00817660">
        <w:rPr>
          <w:sz w:val="28"/>
          <w:szCs w:val="28"/>
        </w:rPr>
        <w:t>инструментов)</w:t>
      </w:r>
      <w:r w:rsidRPr="00817660">
        <w:rPr>
          <w:spacing w:val="-12"/>
          <w:sz w:val="28"/>
          <w:szCs w:val="28"/>
        </w:rPr>
        <w:t xml:space="preserve"> </w:t>
      </w:r>
      <w:r w:rsidRPr="00817660">
        <w:rPr>
          <w:sz w:val="28"/>
          <w:szCs w:val="28"/>
        </w:rPr>
        <w:t>оценки</w:t>
      </w:r>
      <w:r w:rsidRPr="00817660">
        <w:rPr>
          <w:spacing w:val="-17"/>
          <w:sz w:val="28"/>
          <w:szCs w:val="28"/>
        </w:rPr>
        <w:t xml:space="preserve"> </w:t>
      </w:r>
      <w:r w:rsidRPr="00817660">
        <w:rPr>
          <w:sz w:val="28"/>
          <w:szCs w:val="28"/>
        </w:rPr>
        <w:t>индивидуального развития</w:t>
      </w:r>
      <w:r w:rsidRPr="00817660">
        <w:rPr>
          <w:spacing w:val="53"/>
          <w:sz w:val="28"/>
          <w:szCs w:val="28"/>
        </w:rPr>
        <w:t xml:space="preserve"> </w:t>
      </w:r>
      <w:r w:rsidRPr="00817660">
        <w:rPr>
          <w:sz w:val="28"/>
          <w:szCs w:val="28"/>
        </w:rPr>
        <w:t>детей</w:t>
      </w:r>
      <w:r w:rsidRPr="00817660">
        <w:rPr>
          <w:spacing w:val="51"/>
          <w:sz w:val="28"/>
          <w:szCs w:val="28"/>
        </w:rPr>
        <w:t xml:space="preserve"> </w:t>
      </w:r>
      <w:r w:rsidRPr="00817660">
        <w:rPr>
          <w:sz w:val="28"/>
          <w:szCs w:val="28"/>
        </w:rPr>
        <w:t>и</w:t>
      </w:r>
      <w:r w:rsidRPr="00817660">
        <w:rPr>
          <w:spacing w:val="47"/>
          <w:sz w:val="28"/>
          <w:szCs w:val="28"/>
        </w:rPr>
        <w:t xml:space="preserve"> </w:t>
      </w:r>
      <w:r w:rsidRPr="00817660">
        <w:rPr>
          <w:sz w:val="28"/>
          <w:szCs w:val="28"/>
        </w:rPr>
        <w:t>должно</w:t>
      </w:r>
      <w:r w:rsidRPr="00817660">
        <w:rPr>
          <w:spacing w:val="51"/>
          <w:sz w:val="28"/>
          <w:szCs w:val="28"/>
        </w:rPr>
        <w:t xml:space="preserve"> </w:t>
      </w:r>
      <w:r w:rsidRPr="00817660">
        <w:rPr>
          <w:sz w:val="28"/>
          <w:szCs w:val="28"/>
        </w:rPr>
        <w:t>быть</w:t>
      </w:r>
      <w:r w:rsidRPr="00817660">
        <w:rPr>
          <w:spacing w:val="50"/>
          <w:sz w:val="28"/>
          <w:szCs w:val="28"/>
        </w:rPr>
        <w:t xml:space="preserve"> </w:t>
      </w:r>
      <w:r w:rsidRPr="00817660">
        <w:rPr>
          <w:sz w:val="28"/>
          <w:szCs w:val="28"/>
        </w:rPr>
        <w:t>направлено</w:t>
      </w:r>
      <w:r w:rsidRPr="00817660">
        <w:rPr>
          <w:spacing w:val="51"/>
          <w:sz w:val="28"/>
          <w:szCs w:val="28"/>
        </w:rPr>
        <w:t xml:space="preserve"> </w:t>
      </w:r>
      <w:r w:rsidRPr="00817660">
        <w:rPr>
          <w:sz w:val="28"/>
          <w:szCs w:val="28"/>
        </w:rPr>
        <w:t>в</w:t>
      </w:r>
      <w:r w:rsidRPr="00817660">
        <w:rPr>
          <w:spacing w:val="50"/>
          <w:sz w:val="28"/>
          <w:szCs w:val="28"/>
        </w:rPr>
        <w:t xml:space="preserve"> </w:t>
      </w:r>
      <w:r w:rsidRPr="00817660">
        <w:rPr>
          <w:sz w:val="28"/>
          <w:szCs w:val="28"/>
        </w:rPr>
        <w:t>первую</w:t>
      </w:r>
      <w:r w:rsidRPr="00817660">
        <w:rPr>
          <w:spacing w:val="52"/>
          <w:sz w:val="28"/>
          <w:szCs w:val="28"/>
        </w:rPr>
        <w:t xml:space="preserve"> </w:t>
      </w:r>
      <w:r w:rsidRPr="00817660">
        <w:rPr>
          <w:sz w:val="28"/>
          <w:szCs w:val="28"/>
        </w:rPr>
        <w:t>очередь</w:t>
      </w:r>
      <w:r w:rsidRPr="00817660">
        <w:rPr>
          <w:spacing w:val="50"/>
          <w:sz w:val="28"/>
          <w:szCs w:val="28"/>
        </w:rPr>
        <w:t xml:space="preserve"> </w:t>
      </w:r>
      <w:r w:rsidRPr="00817660">
        <w:rPr>
          <w:sz w:val="28"/>
          <w:szCs w:val="28"/>
        </w:rPr>
        <w:t>на</w:t>
      </w:r>
      <w:r w:rsidRPr="00817660">
        <w:rPr>
          <w:spacing w:val="48"/>
          <w:sz w:val="28"/>
          <w:szCs w:val="28"/>
        </w:rPr>
        <w:t xml:space="preserve"> </w:t>
      </w:r>
      <w:r w:rsidRPr="00817660">
        <w:rPr>
          <w:sz w:val="28"/>
          <w:szCs w:val="28"/>
        </w:rPr>
        <w:t>создание</w:t>
      </w:r>
      <w:r w:rsidRPr="00817660">
        <w:rPr>
          <w:spacing w:val="53"/>
          <w:sz w:val="28"/>
          <w:szCs w:val="28"/>
        </w:rPr>
        <w:t xml:space="preserve"> </w:t>
      </w:r>
      <w:r w:rsidRPr="00817660">
        <w:rPr>
          <w:sz w:val="28"/>
          <w:szCs w:val="28"/>
        </w:rPr>
        <w:t>психолого- педагогических</w:t>
      </w:r>
      <w:r w:rsidRPr="00817660">
        <w:rPr>
          <w:spacing w:val="47"/>
          <w:sz w:val="28"/>
          <w:szCs w:val="28"/>
        </w:rPr>
        <w:t xml:space="preserve"> </w:t>
      </w:r>
      <w:r w:rsidRPr="00817660">
        <w:rPr>
          <w:sz w:val="28"/>
          <w:szCs w:val="28"/>
        </w:rPr>
        <w:t>условий</w:t>
      </w:r>
      <w:r w:rsidRPr="00817660">
        <w:rPr>
          <w:spacing w:val="47"/>
          <w:sz w:val="28"/>
          <w:szCs w:val="28"/>
        </w:rPr>
        <w:t xml:space="preserve"> </w:t>
      </w:r>
      <w:r w:rsidRPr="00817660">
        <w:rPr>
          <w:sz w:val="28"/>
          <w:szCs w:val="28"/>
        </w:rPr>
        <w:t>для</w:t>
      </w:r>
      <w:r w:rsidRPr="00817660">
        <w:rPr>
          <w:spacing w:val="49"/>
          <w:sz w:val="28"/>
          <w:szCs w:val="28"/>
        </w:rPr>
        <w:t xml:space="preserve"> </w:t>
      </w:r>
      <w:r w:rsidRPr="00817660">
        <w:rPr>
          <w:sz w:val="28"/>
          <w:szCs w:val="28"/>
        </w:rPr>
        <w:t>развития</w:t>
      </w:r>
      <w:r w:rsidRPr="00817660">
        <w:rPr>
          <w:spacing w:val="48"/>
          <w:sz w:val="28"/>
          <w:szCs w:val="28"/>
        </w:rPr>
        <w:t xml:space="preserve"> </w:t>
      </w:r>
      <w:r w:rsidRPr="00817660">
        <w:rPr>
          <w:sz w:val="28"/>
          <w:szCs w:val="28"/>
        </w:rPr>
        <w:t>каждого</w:t>
      </w:r>
      <w:r w:rsidRPr="00817660">
        <w:rPr>
          <w:spacing w:val="47"/>
          <w:sz w:val="28"/>
          <w:szCs w:val="28"/>
        </w:rPr>
        <w:t xml:space="preserve"> </w:t>
      </w:r>
      <w:r w:rsidRPr="00817660">
        <w:rPr>
          <w:sz w:val="28"/>
          <w:szCs w:val="28"/>
        </w:rPr>
        <w:t>ребёнка,</w:t>
      </w:r>
      <w:r w:rsidRPr="00817660">
        <w:rPr>
          <w:spacing w:val="47"/>
          <w:sz w:val="28"/>
          <w:szCs w:val="28"/>
        </w:rPr>
        <w:t xml:space="preserve"> </w:t>
      </w:r>
      <w:r w:rsidRPr="00817660">
        <w:rPr>
          <w:sz w:val="28"/>
          <w:szCs w:val="28"/>
        </w:rPr>
        <w:t>в</w:t>
      </w:r>
      <w:r w:rsidRPr="00817660">
        <w:rPr>
          <w:spacing w:val="46"/>
          <w:sz w:val="28"/>
          <w:szCs w:val="28"/>
        </w:rPr>
        <w:t xml:space="preserve"> </w:t>
      </w:r>
      <w:r w:rsidRPr="00817660">
        <w:rPr>
          <w:sz w:val="28"/>
          <w:szCs w:val="28"/>
        </w:rPr>
        <w:t>том</w:t>
      </w:r>
      <w:r w:rsidRPr="00817660">
        <w:rPr>
          <w:spacing w:val="47"/>
          <w:sz w:val="28"/>
          <w:szCs w:val="28"/>
        </w:rPr>
        <w:t xml:space="preserve"> </w:t>
      </w:r>
      <w:r w:rsidRPr="00817660">
        <w:rPr>
          <w:sz w:val="28"/>
          <w:szCs w:val="28"/>
        </w:rPr>
        <w:t>числе</w:t>
      </w:r>
      <w:r w:rsidRPr="00817660">
        <w:rPr>
          <w:spacing w:val="49"/>
          <w:sz w:val="28"/>
          <w:szCs w:val="28"/>
        </w:rPr>
        <w:t xml:space="preserve"> </w:t>
      </w:r>
      <w:r w:rsidRPr="00817660">
        <w:rPr>
          <w:sz w:val="28"/>
          <w:szCs w:val="28"/>
        </w:rPr>
        <w:t>на</w:t>
      </w:r>
      <w:r w:rsidRPr="00817660">
        <w:rPr>
          <w:spacing w:val="48"/>
          <w:sz w:val="28"/>
          <w:szCs w:val="28"/>
        </w:rPr>
        <w:t xml:space="preserve"> </w:t>
      </w:r>
      <w:r w:rsidRPr="00817660">
        <w:rPr>
          <w:sz w:val="28"/>
          <w:szCs w:val="28"/>
        </w:rPr>
        <w:t>формирование развивающей</w:t>
      </w:r>
      <w:r w:rsidRPr="00817660">
        <w:rPr>
          <w:spacing w:val="11"/>
          <w:sz w:val="28"/>
          <w:szCs w:val="28"/>
        </w:rPr>
        <w:t xml:space="preserve"> </w:t>
      </w:r>
      <w:r w:rsidRPr="00817660">
        <w:rPr>
          <w:sz w:val="28"/>
          <w:szCs w:val="28"/>
        </w:rPr>
        <w:t>предметно-практической</w:t>
      </w:r>
      <w:r w:rsidRPr="00817660">
        <w:rPr>
          <w:spacing w:val="6"/>
          <w:sz w:val="28"/>
          <w:szCs w:val="28"/>
        </w:rPr>
        <w:t xml:space="preserve"> </w:t>
      </w:r>
      <w:r w:rsidRPr="00817660">
        <w:rPr>
          <w:sz w:val="28"/>
          <w:szCs w:val="28"/>
        </w:rPr>
        <w:t>среды.</w:t>
      </w:r>
      <w:r w:rsidRPr="00817660">
        <w:rPr>
          <w:spacing w:val="11"/>
          <w:sz w:val="28"/>
          <w:szCs w:val="28"/>
        </w:rPr>
        <w:t xml:space="preserve"> </w:t>
      </w:r>
      <w:r w:rsidRPr="00817660">
        <w:rPr>
          <w:sz w:val="28"/>
          <w:szCs w:val="28"/>
        </w:rPr>
        <w:t>Планирование</w:t>
      </w:r>
      <w:r w:rsidRPr="00817660">
        <w:rPr>
          <w:spacing w:val="13"/>
          <w:sz w:val="28"/>
          <w:szCs w:val="28"/>
        </w:rPr>
        <w:t xml:space="preserve"> </w:t>
      </w:r>
      <w:r w:rsidRPr="00817660">
        <w:rPr>
          <w:sz w:val="28"/>
          <w:szCs w:val="28"/>
        </w:rPr>
        <w:t>деятельности</w:t>
      </w:r>
      <w:r w:rsidRPr="00817660">
        <w:rPr>
          <w:spacing w:val="17"/>
          <w:sz w:val="28"/>
          <w:szCs w:val="28"/>
        </w:rPr>
        <w:t xml:space="preserve"> </w:t>
      </w:r>
      <w:r w:rsidRPr="00817660">
        <w:rPr>
          <w:sz w:val="28"/>
          <w:szCs w:val="28"/>
        </w:rPr>
        <w:t>учреждения</w:t>
      </w:r>
      <w:r w:rsidRPr="00817660">
        <w:rPr>
          <w:spacing w:val="14"/>
          <w:sz w:val="28"/>
          <w:szCs w:val="28"/>
        </w:rPr>
        <w:t xml:space="preserve"> </w:t>
      </w:r>
      <w:r w:rsidRPr="00817660">
        <w:rPr>
          <w:sz w:val="28"/>
          <w:szCs w:val="28"/>
        </w:rPr>
        <w:t>должно</w:t>
      </w:r>
      <w:r w:rsidRPr="00817660">
        <w:rPr>
          <w:spacing w:val="-1"/>
          <w:sz w:val="28"/>
          <w:szCs w:val="28"/>
        </w:rPr>
        <w:t xml:space="preserve"> </w:t>
      </w:r>
      <w:r w:rsidRPr="00817660">
        <w:rPr>
          <w:sz w:val="28"/>
          <w:szCs w:val="28"/>
        </w:rPr>
        <w:t>быть</w:t>
      </w:r>
      <w:r w:rsidRPr="00817660">
        <w:rPr>
          <w:spacing w:val="-14"/>
          <w:sz w:val="28"/>
          <w:szCs w:val="28"/>
        </w:rPr>
        <w:t xml:space="preserve"> </w:t>
      </w:r>
      <w:r w:rsidRPr="00817660">
        <w:rPr>
          <w:sz w:val="28"/>
          <w:szCs w:val="28"/>
        </w:rPr>
        <w:t>направлено</w:t>
      </w:r>
      <w:r w:rsidRPr="00817660">
        <w:rPr>
          <w:spacing w:val="-13"/>
          <w:sz w:val="28"/>
          <w:szCs w:val="28"/>
        </w:rPr>
        <w:t xml:space="preserve"> </w:t>
      </w:r>
      <w:r w:rsidRPr="00817660">
        <w:rPr>
          <w:sz w:val="28"/>
          <w:szCs w:val="28"/>
        </w:rPr>
        <w:t>на</w:t>
      </w:r>
      <w:r w:rsidRPr="00817660">
        <w:rPr>
          <w:spacing w:val="-12"/>
          <w:sz w:val="28"/>
          <w:szCs w:val="28"/>
        </w:rPr>
        <w:t xml:space="preserve"> </w:t>
      </w:r>
      <w:r w:rsidRPr="00817660">
        <w:rPr>
          <w:sz w:val="28"/>
          <w:szCs w:val="28"/>
        </w:rPr>
        <w:t>совершенствование</w:t>
      </w:r>
      <w:r w:rsidRPr="00817660">
        <w:rPr>
          <w:spacing w:val="-11"/>
          <w:sz w:val="28"/>
          <w:szCs w:val="28"/>
        </w:rPr>
        <w:t xml:space="preserve"> </w:t>
      </w:r>
      <w:r w:rsidRPr="00817660">
        <w:rPr>
          <w:sz w:val="28"/>
          <w:szCs w:val="28"/>
        </w:rPr>
        <w:t>её</w:t>
      </w:r>
      <w:r w:rsidRPr="00817660">
        <w:rPr>
          <w:spacing w:val="-11"/>
          <w:sz w:val="28"/>
          <w:szCs w:val="28"/>
        </w:rPr>
        <w:t xml:space="preserve"> </w:t>
      </w:r>
      <w:r w:rsidRPr="00817660">
        <w:rPr>
          <w:sz w:val="28"/>
          <w:szCs w:val="28"/>
        </w:rPr>
        <w:t>деятельности</w:t>
      </w:r>
      <w:r w:rsidRPr="00817660">
        <w:rPr>
          <w:spacing w:val="-13"/>
          <w:sz w:val="28"/>
          <w:szCs w:val="28"/>
        </w:rPr>
        <w:t xml:space="preserve"> </w:t>
      </w:r>
      <w:r w:rsidRPr="00817660">
        <w:rPr>
          <w:sz w:val="28"/>
          <w:szCs w:val="28"/>
        </w:rPr>
        <w:t>и</w:t>
      </w:r>
      <w:r w:rsidRPr="00817660">
        <w:rPr>
          <w:spacing w:val="-13"/>
          <w:sz w:val="28"/>
          <w:szCs w:val="28"/>
        </w:rPr>
        <w:t xml:space="preserve"> </w:t>
      </w:r>
      <w:r w:rsidRPr="00817660">
        <w:rPr>
          <w:sz w:val="28"/>
          <w:szCs w:val="28"/>
        </w:rPr>
        <w:t>учитывать</w:t>
      </w:r>
      <w:r w:rsidRPr="00817660">
        <w:rPr>
          <w:spacing w:val="-14"/>
          <w:sz w:val="28"/>
          <w:szCs w:val="28"/>
        </w:rPr>
        <w:t xml:space="preserve"> </w:t>
      </w:r>
      <w:r w:rsidRPr="00817660">
        <w:rPr>
          <w:sz w:val="28"/>
          <w:szCs w:val="28"/>
        </w:rPr>
        <w:t>результаты</w:t>
      </w:r>
      <w:r w:rsidRPr="00817660">
        <w:rPr>
          <w:spacing w:val="-14"/>
          <w:sz w:val="28"/>
          <w:szCs w:val="28"/>
        </w:rPr>
        <w:t xml:space="preserve"> </w:t>
      </w:r>
      <w:r w:rsidRPr="00817660">
        <w:rPr>
          <w:sz w:val="28"/>
          <w:szCs w:val="28"/>
        </w:rPr>
        <w:t>как</w:t>
      </w:r>
      <w:r w:rsidRPr="00817660">
        <w:rPr>
          <w:spacing w:val="-13"/>
          <w:sz w:val="28"/>
          <w:szCs w:val="28"/>
        </w:rPr>
        <w:t xml:space="preserve"> </w:t>
      </w:r>
      <w:r w:rsidRPr="00817660">
        <w:rPr>
          <w:sz w:val="28"/>
          <w:szCs w:val="28"/>
        </w:rPr>
        <w:t>внутренней, так и</w:t>
      </w:r>
      <w:r w:rsidRPr="00817660">
        <w:rPr>
          <w:spacing w:val="-1"/>
          <w:sz w:val="28"/>
          <w:szCs w:val="28"/>
        </w:rPr>
        <w:t xml:space="preserve"> </w:t>
      </w:r>
      <w:r w:rsidRPr="00817660">
        <w:rPr>
          <w:sz w:val="28"/>
          <w:szCs w:val="28"/>
        </w:rPr>
        <w:t>внешней</w:t>
      </w:r>
      <w:r w:rsidRPr="00817660">
        <w:rPr>
          <w:spacing w:val="-1"/>
          <w:sz w:val="28"/>
          <w:szCs w:val="28"/>
        </w:rPr>
        <w:t xml:space="preserve"> </w:t>
      </w:r>
      <w:r w:rsidRPr="00817660">
        <w:rPr>
          <w:sz w:val="28"/>
          <w:szCs w:val="28"/>
        </w:rPr>
        <w:t>оценки</w:t>
      </w:r>
      <w:r w:rsidRPr="00817660">
        <w:rPr>
          <w:spacing w:val="-1"/>
          <w:sz w:val="28"/>
          <w:szCs w:val="28"/>
        </w:rPr>
        <w:t xml:space="preserve"> </w:t>
      </w:r>
      <w:r w:rsidRPr="00817660">
        <w:rPr>
          <w:sz w:val="28"/>
          <w:szCs w:val="28"/>
        </w:rPr>
        <w:t>качества</w:t>
      </w:r>
      <w:r w:rsidRPr="00817660">
        <w:rPr>
          <w:spacing w:val="1"/>
          <w:sz w:val="28"/>
          <w:szCs w:val="28"/>
        </w:rPr>
        <w:t xml:space="preserve"> </w:t>
      </w:r>
      <w:r w:rsidRPr="00817660">
        <w:rPr>
          <w:sz w:val="28"/>
          <w:szCs w:val="28"/>
        </w:rPr>
        <w:t>реализации</w:t>
      </w:r>
      <w:r w:rsidRPr="00817660">
        <w:rPr>
          <w:spacing w:val="-1"/>
          <w:sz w:val="28"/>
          <w:szCs w:val="28"/>
        </w:rPr>
        <w:t xml:space="preserve"> </w:t>
      </w:r>
      <w:r w:rsidRPr="00817660">
        <w:rPr>
          <w:sz w:val="28"/>
          <w:szCs w:val="28"/>
        </w:rPr>
        <w:t>программы.</w:t>
      </w:r>
    </w:p>
    <w:p w:rsidR="00817660" w:rsidRPr="00817660" w:rsidRDefault="00817660" w:rsidP="00817660">
      <w:pPr>
        <w:pStyle w:val="a5"/>
        <w:kinsoku w:val="0"/>
        <w:overflowPunct w:val="0"/>
        <w:ind w:left="0" w:firstLine="567"/>
        <w:rPr>
          <w:sz w:val="28"/>
          <w:szCs w:val="28"/>
        </w:rPr>
      </w:pPr>
    </w:p>
    <w:p w:rsidR="00283225" w:rsidRDefault="00A16F2C" w:rsidP="00283225">
      <w:pPr>
        <w:pStyle w:val="a7"/>
        <w:kinsoku w:val="0"/>
        <w:overflowPunct w:val="0"/>
      </w:pPr>
      <w:r>
        <w:t>3.6</w:t>
      </w:r>
      <w:r w:rsidR="00283225">
        <w:t>. Перечень литературных источников</w:t>
      </w:r>
    </w:p>
    <w:p w:rsidR="00283225" w:rsidRPr="00283225" w:rsidRDefault="00283225" w:rsidP="00345907">
      <w:pPr>
        <w:pStyle w:val="a5"/>
        <w:numPr>
          <w:ilvl w:val="1"/>
          <w:numId w:val="42"/>
        </w:numPr>
        <w:kinsoku w:val="0"/>
        <w:overflowPunct w:val="0"/>
        <w:ind w:left="567" w:hanging="567"/>
        <w:rPr>
          <w:sz w:val="28"/>
          <w:szCs w:val="28"/>
        </w:rPr>
      </w:pPr>
      <w:r w:rsidRPr="00283225">
        <w:rPr>
          <w:sz w:val="28"/>
          <w:szCs w:val="28"/>
        </w:rPr>
        <w:t>Баенская</w:t>
      </w:r>
      <w:r w:rsidRPr="00283225">
        <w:rPr>
          <w:spacing w:val="22"/>
          <w:sz w:val="28"/>
          <w:szCs w:val="28"/>
        </w:rPr>
        <w:t xml:space="preserve"> </w:t>
      </w:r>
      <w:r w:rsidRPr="00283225">
        <w:rPr>
          <w:sz w:val="28"/>
          <w:szCs w:val="28"/>
        </w:rPr>
        <w:t>Е.</w:t>
      </w:r>
      <w:r w:rsidRPr="00283225">
        <w:rPr>
          <w:spacing w:val="20"/>
          <w:sz w:val="28"/>
          <w:szCs w:val="28"/>
        </w:rPr>
        <w:t xml:space="preserve"> </w:t>
      </w:r>
      <w:r w:rsidRPr="00283225">
        <w:rPr>
          <w:sz w:val="28"/>
          <w:szCs w:val="28"/>
        </w:rPr>
        <w:t>Р.,</w:t>
      </w:r>
      <w:r w:rsidRPr="00283225">
        <w:rPr>
          <w:spacing w:val="20"/>
          <w:sz w:val="28"/>
          <w:szCs w:val="28"/>
        </w:rPr>
        <w:t xml:space="preserve"> </w:t>
      </w:r>
      <w:r w:rsidRPr="00283225">
        <w:rPr>
          <w:sz w:val="28"/>
          <w:szCs w:val="28"/>
        </w:rPr>
        <w:t>Никольская</w:t>
      </w:r>
      <w:r w:rsidRPr="00283225">
        <w:rPr>
          <w:spacing w:val="22"/>
          <w:sz w:val="28"/>
          <w:szCs w:val="28"/>
        </w:rPr>
        <w:t xml:space="preserve"> </w:t>
      </w:r>
      <w:r w:rsidRPr="00283225">
        <w:rPr>
          <w:sz w:val="28"/>
          <w:szCs w:val="28"/>
        </w:rPr>
        <w:t>О.</w:t>
      </w:r>
      <w:r w:rsidRPr="00283225">
        <w:rPr>
          <w:spacing w:val="20"/>
          <w:sz w:val="28"/>
          <w:szCs w:val="28"/>
        </w:rPr>
        <w:t xml:space="preserve"> </w:t>
      </w:r>
      <w:r w:rsidRPr="00283225">
        <w:rPr>
          <w:sz w:val="28"/>
          <w:szCs w:val="28"/>
        </w:rPr>
        <w:t>С.,</w:t>
      </w:r>
      <w:r w:rsidRPr="00283225">
        <w:rPr>
          <w:spacing w:val="24"/>
          <w:sz w:val="28"/>
          <w:szCs w:val="28"/>
        </w:rPr>
        <w:t xml:space="preserve"> </w:t>
      </w:r>
      <w:r w:rsidRPr="00283225">
        <w:rPr>
          <w:sz w:val="28"/>
          <w:szCs w:val="28"/>
        </w:rPr>
        <w:t>Либлинг</w:t>
      </w:r>
      <w:r w:rsidRPr="00283225">
        <w:rPr>
          <w:spacing w:val="21"/>
          <w:sz w:val="28"/>
          <w:szCs w:val="28"/>
        </w:rPr>
        <w:t xml:space="preserve"> </w:t>
      </w:r>
      <w:r w:rsidRPr="00283225">
        <w:rPr>
          <w:sz w:val="28"/>
          <w:szCs w:val="28"/>
        </w:rPr>
        <w:t>М.</w:t>
      </w:r>
      <w:r w:rsidRPr="00283225">
        <w:rPr>
          <w:spacing w:val="20"/>
          <w:sz w:val="28"/>
          <w:szCs w:val="28"/>
        </w:rPr>
        <w:t xml:space="preserve"> </w:t>
      </w:r>
      <w:r w:rsidRPr="00283225">
        <w:rPr>
          <w:sz w:val="28"/>
          <w:szCs w:val="28"/>
        </w:rPr>
        <w:t>М.</w:t>
      </w:r>
      <w:r w:rsidRPr="00283225">
        <w:rPr>
          <w:spacing w:val="20"/>
          <w:sz w:val="28"/>
          <w:szCs w:val="28"/>
        </w:rPr>
        <w:t xml:space="preserve"> </w:t>
      </w:r>
      <w:r w:rsidRPr="00283225">
        <w:rPr>
          <w:sz w:val="28"/>
          <w:szCs w:val="28"/>
        </w:rPr>
        <w:t>Дети</w:t>
      </w:r>
      <w:r w:rsidRPr="00283225">
        <w:rPr>
          <w:spacing w:val="20"/>
          <w:sz w:val="28"/>
          <w:szCs w:val="28"/>
        </w:rPr>
        <w:t xml:space="preserve"> </w:t>
      </w:r>
      <w:r w:rsidRPr="00283225">
        <w:rPr>
          <w:sz w:val="28"/>
          <w:szCs w:val="28"/>
        </w:rPr>
        <w:t>и</w:t>
      </w:r>
      <w:r w:rsidRPr="00283225">
        <w:rPr>
          <w:spacing w:val="20"/>
          <w:sz w:val="28"/>
          <w:szCs w:val="28"/>
        </w:rPr>
        <w:t xml:space="preserve"> </w:t>
      </w:r>
      <w:r w:rsidRPr="00283225">
        <w:rPr>
          <w:sz w:val="28"/>
          <w:szCs w:val="28"/>
        </w:rPr>
        <w:t>подростки</w:t>
      </w:r>
      <w:r w:rsidRPr="00283225">
        <w:rPr>
          <w:spacing w:val="19"/>
          <w:sz w:val="28"/>
          <w:szCs w:val="28"/>
        </w:rPr>
        <w:t xml:space="preserve"> </w:t>
      </w:r>
      <w:r w:rsidRPr="00283225">
        <w:rPr>
          <w:sz w:val="28"/>
          <w:szCs w:val="28"/>
        </w:rPr>
        <w:t>с</w:t>
      </w:r>
      <w:r w:rsidRPr="00283225">
        <w:rPr>
          <w:spacing w:val="36"/>
          <w:sz w:val="28"/>
          <w:szCs w:val="28"/>
        </w:rPr>
        <w:t xml:space="preserve"> </w:t>
      </w:r>
      <w:r w:rsidRPr="00283225">
        <w:rPr>
          <w:sz w:val="28"/>
          <w:szCs w:val="28"/>
        </w:rPr>
        <w:t>аутизмом.</w:t>
      </w:r>
    </w:p>
    <w:p w:rsidR="00283225" w:rsidRPr="00283225" w:rsidRDefault="00283225" w:rsidP="00345907">
      <w:pPr>
        <w:pStyle w:val="a5"/>
        <w:numPr>
          <w:ilvl w:val="0"/>
          <w:numId w:val="39"/>
        </w:numPr>
        <w:kinsoku w:val="0"/>
        <w:overflowPunct w:val="0"/>
        <w:ind w:left="567" w:hanging="567"/>
        <w:rPr>
          <w:sz w:val="28"/>
          <w:szCs w:val="28"/>
        </w:rPr>
      </w:pPr>
      <w:r w:rsidRPr="00283225">
        <w:rPr>
          <w:sz w:val="28"/>
          <w:szCs w:val="28"/>
        </w:rPr>
        <w:t>Психологическое сопровождение. М.: Теревинф, 2011.</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1"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Баенская</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Е.Р.</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Помощь</w:t>
      </w:r>
      <w:r w:rsidRPr="00283225">
        <w:rPr>
          <w:rFonts w:ascii="Times New Roman" w:hAnsi="Times New Roman" w:cs="Times New Roman"/>
          <w:spacing w:val="9"/>
          <w:sz w:val="28"/>
          <w:szCs w:val="28"/>
        </w:rPr>
        <w:t xml:space="preserve"> </w:t>
      </w:r>
      <w:r w:rsidRPr="00283225">
        <w:rPr>
          <w:rFonts w:ascii="Times New Roman" w:hAnsi="Times New Roman" w:cs="Times New Roman"/>
          <w:sz w:val="28"/>
          <w:szCs w:val="28"/>
        </w:rPr>
        <w:t>в</w:t>
      </w:r>
      <w:r w:rsidRPr="00283225">
        <w:rPr>
          <w:rFonts w:ascii="Times New Roman" w:hAnsi="Times New Roman" w:cs="Times New Roman"/>
          <w:spacing w:val="14"/>
          <w:sz w:val="28"/>
          <w:szCs w:val="28"/>
        </w:rPr>
        <w:t xml:space="preserve"> </w:t>
      </w:r>
      <w:r w:rsidRPr="00283225">
        <w:rPr>
          <w:rFonts w:ascii="Times New Roman" w:hAnsi="Times New Roman" w:cs="Times New Roman"/>
          <w:sz w:val="28"/>
          <w:szCs w:val="28"/>
        </w:rPr>
        <w:t>воспитании</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детей</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особым</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эмоциональным</w:t>
      </w:r>
      <w:r w:rsidRPr="00283225">
        <w:rPr>
          <w:rFonts w:ascii="Times New Roman" w:hAnsi="Times New Roman" w:cs="Times New Roman"/>
          <w:spacing w:val="20"/>
          <w:sz w:val="28"/>
          <w:szCs w:val="28"/>
        </w:rPr>
        <w:t xml:space="preserve"> </w:t>
      </w:r>
      <w:r w:rsidRPr="00283225">
        <w:rPr>
          <w:rFonts w:ascii="Times New Roman" w:hAnsi="Times New Roman" w:cs="Times New Roman"/>
          <w:sz w:val="28"/>
          <w:szCs w:val="28"/>
        </w:rPr>
        <w:t>развитием</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(ранний</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возраст). М.: Теревинф, 2009.</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Баенская</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Е.</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Р.,</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Никольская</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О.</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Либлинг</w:t>
      </w:r>
      <w:r w:rsidRPr="00283225">
        <w:rPr>
          <w:rFonts w:ascii="Times New Roman" w:hAnsi="Times New Roman" w:cs="Times New Roman"/>
          <w:spacing w:val="17"/>
          <w:sz w:val="28"/>
          <w:szCs w:val="28"/>
        </w:rPr>
        <w:t xml:space="preserve"> </w:t>
      </w:r>
      <w:r w:rsidRPr="00283225">
        <w:rPr>
          <w:rFonts w:ascii="Times New Roman" w:hAnsi="Times New Roman" w:cs="Times New Roman"/>
          <w:sz w:val="28"/>
          <w:szCs w:val="28"/>
        </w:rPr>
        <w:t>М.</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М.</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Аутичный</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ребенок.</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Пути</w:t>
      </w:r>
      <w:r w:rsidRPr="00283225">
        <w:rPr>
          <w:rFonts w:ascii="Times New Roman" w:hAnsi="Times New Roman" w:cs="Times New Roman"/>
          <w:spacing w:val="23"/>
          <w:sz w:val="28"/>
          <w:szCs w:val="28"/>
        </w:rPr>
        <w:t xml:space="preserve"> </w:t>
      </w:r>
      <w:r w:rsidRPr="00283225">
        <w:rPr>
          <w:rFonts w:ascii="Times New Roman" w:hAnsi="Times New Roman" w:cs="Times New Roman"/>
          <w:sz w:val="28"/>
          <w:szCs w:val="28"/>
        </w:rPr>
        <w:t>помощи.</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М.:</w:t>
      </w:r>
    </w:p>
    <w:p w:rsidR="00283225" w:rsidRPr="00283225" w:rsidRDefault="00283225" w:rsidP="00345907">
      <w:pPr>
        <w:pStyle w:val="a5"/>
        <w:numPr>
          <w:ilvl w:val="0"/>
          <w:numId w:val="39"/>
        </w:numPr>
        <w:kinsoku w:val="0"/>
        <w:overflowPunct w:val="0"/>
        <w:ind w:left="567" w:hanging="567"/>
        <w:rPr>
          <w:sz w:val="28"/>
          <w:szCs w:val="28"/>
        </w:rPr>
      </w:pPr>
      <w:r w:rsidRPr="00283225">
        <w:rPr>
          <w:sz w:val="28"/>
          <w:szCs w:val="28"/>
        </w:rPr>
        <w:t>Теревинф, 2016.</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5"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Баряева</w:t>
      </w:r>
      <w:r w:rsidRPr="00283225">
        <w:rPr>
          <w:rFonts w:ascii="Times New Roman" w:hAnsi="Times New Roman" w:cs="Times New Roman"/>
          <w:spacing w:val="53"/>
          <w:sz w:val="28"/>
          <w:szCs w:val="28"/>
        </w:rPr>
        <w:t xml:space="preserve"> </w:t>
      </w:r>
      <w:r w:rsidRPr="00283225">
        <w:rPr>
          <w:rFonts w:ascii="Times New Roman" w:hAnsi="Times New Roman" w:cs="Times New Roman"/>
          <w:sz w:val="28"/>
          <w:szCs w:val="28"/>
        </w:rPr>
        <w:t>Л.Б.,</w:t>
      </w:r>
      <w:r w:rsidRPr="00283225">
        <w:rPr>
          <w:rFonts w:ascii="Times New Roman" w:hAnsi="Times New Roman" w:cs="Times New Roman"/>
          <w:spacing w:val="51"/>
          <w:sz w:val="28"/>
          <w:szCs w:val="28"/>
        </w:rPr>
        <w:t xml:space="preserve"> </w:t>
      </w:r>
      <w:r w:rsidRPr="00283225">
        <w:rPr>
          <w:rFonts w:ascii="Times New Roman" w:hAnsi="Times New Roman" w:cs="Times New Roman"/>
          <w:sz w:val="28"/>
          <w:szCs w:val="28"/>
        </w:rPr>
        <w:t>Лопатина</w:t>
      </w:r>
      <w:r w:rsidRPr="00283225">
        <w:rPr>
          <w:rFonts w:ascii="Times New Roman" w:hAnsi="Times New Roman" w:cs="Times New Roman"/>
          <w:spacing w:val="52"/>
          <w:sz w:val="28"/>
          <w:szCs w:val="28"/>
        </w:rPr>
        <w:t xml:space="preserve"> </w:t>
      </w:r>
      <w:r w:rsidRPr="00283225">
        <w:rPr>
          <w:rFonts w:ascii="Times New Roman" w:hAnsi="Times New Roman" w:cs="Times New Roman"/>
          <w:sz w:val="28"/>
          <w:szCs w:val="28"/>
        </w:rPr>
        <w:t>Л.В.</w:t>
      </w:r>
      <w:r w:rsidRPr="00283225">
        <w:rPr>
          <w:rFonts w:ascii="Times New Roman" w:hAnsi="Times New Roman" w:cs="Times New Roman"/>
          <w:spacing w:val="51"/>
          <w:sz w:val="28"/>
          <w:szCs w:val="28"/>
        </w:rPr>
        <w:t xml:space="preserve"> </w:t>
      </w:r>
      <w:r w:rsidRPr="00283225">
        <w:rPr>
          <w:rFonts w:ascii="Times New Roman" w:hAnsi="Times New Roman" w:cs="Times New Roman"/>
          <w:sz w:val="28"/>
          <w:szCs w:val="28"/>
        </w:rPr>
        <w:t>Учим</w:t>
      </w:r>
      <w:r w:rsidRPr="00283225">
        <w:rPr>
          <w:rFonts w:ascii="Times New Roman" w:hAnsi="Times New Roman" w:cs="Times New Roman"/>
          <w:spacing w:val="51"/>
          <w:sz w:val="28"/>
          <w:szCs w:val="28"/>
        </w:rPr>
        <w:t xml:space="preserve"> </w:t>
      </w:r>
      <w:r w:rsidRPr="00283225">
        <w:rPr>
          <w:rFonts w:ascii="Times New Roman" w:hAnsi="Times New Roman" w:cs="Times New Roman"/>
          <w:sz w:val="28"/>
          <w:szCs w:val="28"/>
        </w:rPr>
        <w:t>детей</w:t>
      </w:r>
      <w:r w:rsidRPr="00283225">
        <w:rPr>
          <w:rFonts w:ascii="Times New Roman" w:hAnsi="Times New Roman" w:cs="Times New Roman"/>
          <w:spacing w:val="51"/>
          <w:sz w:val="28"/>
          <w:szCs w:val="28"/>
        </w:rPr>
        <w:t xml:space="preserve"> </w:t>
      </w:r>
      <w:r w:rsidRPr="00283225">
        <w:rPr>
          <w:rFonts w:ascii="Times New Roman" w:hAnsi="Times New Roman" w:cs="Times New Roman"/>
          <w:sz w:val="28"/>
          <w:szCs w:val="28"/>
        </w:rPr>
        <w:t>общаться.</w:t>
      </w:r>
      <w:r w:rsidRPr="00283225">
        <w:rPr>
          <w:rFonts w:ascii="Times New Roman" w:hAnsi="Times New Roman" w:cs="Times New Roman"/>
          <w:spacing w:val="51"/>
          <w:sz w:val="28"/>
          <w:szCs w:val="28"/>
        </w:rPr>
        <w:t xml:space="preserve"> </w:t>
      </w:r>
      <w:r w:rsidRPr="00283225">
        <w:rPr>
          <w:rFonts w:ascii="Times New Roman" w:hAnsi="Times New Roman" w:cs="Times New Roman"/>
          <w:sz w:val="28"/>
          <w:szCs w:val="28"/>
        </w:rPr>
        <w:t>Формирование</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коммуникативных умений</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у</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младших</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дошкольников</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первым</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уровнем</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речевого</w:t>
      </w:r>
      <w:r w:rsidRPr="00283225">
        <w:rPr>
          <w:rFonts w:ascii="Times New Roman" w:hAnsi="Times New Roman" w:cs="Times New Roman"/>
          <w:spacing w:val="9"/>
          <w:sz w:val="28"/>
          <w:szCs w:val="28"/>
        </w:rPr>
        <w:t xml:space="preserve"> </w:t>
      </w:r>
      <w:r w:rsidRPr="00283225">
        <w:rPr>
          <w:rFonts w:ascii="Times New Roman" w:hAnsi="Times New Roman" w:cs="Times New Roman"/>
          <w:sz w:val="28"/>
          <w:szCs w:val="28"/>
        </w:rPr>
        <w:t>развития.</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СПб.:</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ЦДК</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проф.</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Л. Б. Баряевой, 2011.</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3"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Батышева</w:t>
      </w:r>
      <w:r w:rsidRPr="00283225">
        <w:rPr>
          <w:rFonts w:ascii="Times New Roman" w:hAnsi="Times New Roman" w:cs="Times New Roman"/>
          <w:spacing w:val="26"/>
          <w:sz w:val="28"/>
          <w:szCs w:val="28"/>
        </w:rPr>
        <w:t xml:space="preserve"> </w:t>
      </w:r>
      <w:r w:rsidRPr="00283225">
        <w:rPr>
          <w:rFonts w:ascii="Times New Roman" w:hAnsi="Times New Roman" w:cs="Times New Roman"/>
          <w:sz w:val="28"/>
          <w:szCs w:val="28"/>
        </w:rPr>
        <w:t>Т.Т.</w:t>
      </w:r>
      <w:r w:rsidRPr="00283225">
        <w:rPr>
          <w:rFonts w:ascii="Times New Roman" w:hAnsi="Times New Roman" w:cs="Times New Roman"/>
          <w:spacing w:val="24"/>
          <w:sz w:val="28"/>
          <w:szCs w:val="28"/>
        </w:rPr>
        <w:t xml:space="preserve"> </w:t>
      </w:r>
      <w:r w:rsidRPr="00283225">
        <w:rPr>
          <w:rFonts w:ascii="Times New Roman" w:hAnsi="Times New Roman" w:cs="Times New Roman"/>
          <w:sz w:val="28"/>
          <w:szCs w:val="28"/>
        </w:rPr>
        <w:t>Ранняя</w:t>
      </w:r>
      <w:r w:rsidRPr="00283225">
        <w:rPr>
          <w:rFonts w:ascii="Times New Roman" w:hAnsi="Times New Roman" w:cs="Times New Roman"/>
          <w:spacing w:val="22"/>
          <w:sz w:val="28"/>
          <w:szCs w:val="28"/>
        </w:rPr>
        <w:t xml:space="preserve"> </w:t>
      </w:r>
      <w:r w:rsidRPr="00283225">
        <w:rPr>
          <w:rFonts w:ascii="Times New Roman" w:hAnsi="Times New Roman" w:cs="Times New Roman"/>
          <w:sz w:val="28"/>
          <w:szCs w:val="28"/>
        </w:rPr>
        <w:t>диагностика</w:t>
      </w:r>
      <w:r w:rsidRPr="00283225">
        <w:rPr>
          <w:rFonts w:ascii="Times New Roman" w:hAnsi="Times New Roman" w:cs="Times New Roman"/>
          <w:spacing w:val="21"/>
          <w:sz w:val="28"/>
          <w:szCs w:val="28"/>
        </w:rPr>
        <w:t xml:space="preserve"> </w:t>
      </w:r>
      <w:r w:rsidRPr="00283225">
        <w:rPr>
          <w:rFonts w:ascii="Times New Roman" w:hAnsi="Times New Roman" w:cs="Times New Roman"/>
          <w:sz w:val="28"/>
          <w:szCs w:val="28"/>
        </w:rPr>
        <w:t>расстройств</w:t>
      </w:r>
      <w:r w:rsidRPr="00283225">
        <w:rPr>
          <w:rFonts w:ascii="Times New Roman" w:hAnsi="Times New Roman" w:cs="Times New Roman"/>
          <w:spacing w:val="23"/>
          <w:sz w:val="28"/>
          <w:szCs w:val="28"/>
        </w:rPr>
        <w:t xml:space="preserve"> </w:t>
      </w:r>
      <w:r w:rsidRPr="00283225">
        <w:rPr>
          <w:rFonts w:ascii="Times New Roman" w:hAnsi="Times New Roman" w:cs="Times New Roman"/>
          <w:sz w:val="28"/>
          <w:szCs w:val="28"/>
        </w:rPr>
        <w:t>аутистического</w:t>
      </w:r>
      <w:r w:rsidRPr="00283225">
        <w:rPr>
          <w:rFonts w:ascii="Times New Roman" w:hAnsi="Times New Roman" w:cs="Times New Roman"/>
          <w:spacing w:val="20"/>
          <w:sz w:val="28"/>
          <w:szCs w:val="28"/>
        </w:rPr>
        <w:t xml:space="preserve"> </w:t>
      </w:r>
      <w:r w:rsidRPr="00283225">
        <w:rPr>
          <w:rFonts w:ascii="Times New Roman" w:hAnsi="Times New Roman" w:cs="Times New Roman"/>
          <w:sz w:val="28"/>
          <w:szCs w:val="28"/>
        </w:rPr>
        <w:t>спектра</w:t>
      </w:r>
      <w:r w:rsidRPr="00283225">
        <w:rPr>
          <w:rFonts w:ascii="Times New Roman" w:hAnsi="Times New Roman" w:cs="Times New Roman"/>
          <w:spacing w:val="18"/>
          <w:sz w:val="28"/>
          <w:szCs w:val="28"/>
        </w:rPr>
        <w:t xml:space="preserve"> </w:t>
      </w:r>
      <w:r w:rsidRPr="00283225">
        <w:rPr>
          <w:rFonts w:ascii="Times New Roman" w:hAnsi="Times New Roman" w:cs="Times New Roman"/>
          <w:sz w:val="28"/>
          <w:szCs w:val="28"/>
        </w:rPr>
        <w:t>в</w:t>
      </w:r>
      <w:r w:rsidRPr="00283225">
        <w:rPr>
          <w:rFonts w:ascii="Times New Roman" w:hAnsi="Times New Roman" w:cs="Times New Roman"/>
          <w:spacing w:val="33"/>
          <w:sz w:val="28"/>
          <w:szCs w:val="28"/>
        </w:rPr>
        <w:t xml:space="preserve"> </w:t>
      </w:r>
      <w:r w:rsidRPr="00283225">
        <w:rPr>
          <w:rFonts w:ascii="Times New Roman" w:hAnsi="Times New Roman" w:cs="Times New Roman"/>
          <w:sz w:val="28"/>
          <w:szCs w:val="28"/>
        </w:rPr>
        <w:t>практике детского невролога. Методические</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рекомендации.</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М.: 2014.</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Башина</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В.М. Аутизм в</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детстве</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 М.: Медицина, 1999.</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9"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Бондарь</w:t>
      </w:r>
      <w:r w:rsidRPr="00283225">
        <w:rPr>
          <w:rFonts w:ascii="Times New Roman" w:hAnsi="Times New Roman" w:cs="Times New Roman"/>
          <w:spacing w:val="51"/>
          <w:sz w:val="28"/>
          <w:szCs w:val="28"/>
        </w:rPr>
        <w:t xml:space="preserve"> </w:t>
      </w:r>
      <w:r w:rsidRPr="00283225">
        <w:rPr>
          <w:rFonts w:ascii="Times New Roman" w:hAnsi="Times New Roman" w:cs="Times New Roman"/>
          <w:sz w:val="28"/>
          <w:szCs w:val="28"/>
        </w:rPr>
        <w:t>Т.А.,</w:t>
      </w:r>
      <w:r w:rsidRPr="00283225">
        <w:rPr>
          <w:rFonts w:ascii="Times New Roman" w:hAnsi="Times New Roman" w:cs="Times New Roman"/>
          <w:spacing w:val="52"/>
          <w:sz w:val="28"/>
          <w:szCs w:val="28"/>
        </w:rPr>
        <w:t xml:space="preserve"> </w:t>
      </w:r>
      <w:r w:rsidRPr="00283225">
        <w:rPr>
          <w:rFonts w:ascii="Times New Roman" w:hAnsi="Times New Roman" w:cs="Times New Roman"/>
          <w:sz w:val="28"/>
          <w:szCs w:val="28"/>
        </w:rPr>
        <w:t>Захарова</w:t>
      </w:r>
      <w:r w:rsidRPr="00283225">
        <w:rPr>
          <w:rFonts w:ascii="Times New Roman" w:hAnsi="Times New Roman" w:cs="Times New Roman"/>
          <w:spacing w:val="54"/>
          <w:sz w:val="28"/>
          <w:szCs w:val="28"/>
        </w:rPr>
        <w:t xml:space="preserve"> </w:t>
      </w:r>
      <w:r w:rsidRPr="00283225">
        <w:rPr>
          <w:rFonts w:ascii="Times New Roman" w:hAnsi="Times New Roman" w:cs="Times New Roman"/>
          <w:sz w:val="28"/>
          <w:szCs w:val="28"/>
        </w:rPr>
        <w:t>И.Ю.,</w:t>
      </w:r>
      <w:r w:rsidRPr="00283225">
        <w:rPr>
          <w:rFonts w:ascii="Times New Roman" w:hAnsi="Times New Roman" w:cs="Times New Roman"/>
          <w:spacing w:val="48"/>
          <w:sz w:val="28"/>
          <w:szCs w:val="28"/>
        </w:rPr>
        <w:t xml:space="preserve"> </w:t>
      </w:r>
      <w:r w:rsidRPr="00283225">
        <w:rPr>
          <w:rFonts w:ascii="Times New Roman" w:hAnsi="Times New Roman" w:cs="Times New Roman"/>
          <w:sz w:val="28"/>
          <w:szCs w:val="28"/>
        </w:rPr>
        <w:t>Константинова</w:t>
      </w:r>
      <w:r w:rsidRPr="00283225">
        <w:rPr>
          <w:rFonts w:ascii="Times New Roman" w:hAnsi="Times New Roman" w:cs="Times New Roman"/>
          <w:spacing w:val="54"/>
          <w:sz w:val="28"/>
          <w:szCs w:val="28"/>
        </w:rPr>
        <w:t xml:space="preserve"> </w:t>
      </w:r>
      <w:r w:rsidRPr="00283225">
        <w:rPr>
          <w:rFonts w:ascii="Times New Roman" w:hAnsi="Times New Roman" w:cs="Times New Roman"/>
          <w:sz w:val="28"/>
          <w:szCs w:val="28"/>
        </w:rPr>
        <w:t>И.С.</w:t>
      </w:r>
      <w:r w:rsidRPr="00283225">
        <w:rPr>
          <w:rFonts w:ascii="Times New Roman" w:hAnsi="Times New Roman" w:cs="Times New Roman"/>
          <w:spacing w:val="52"/>
          <w:sz w:val="28"/>
          <w:szCs w:val="28"/>
        </w:rPr>
        <w:t xml:space="preserve"> </w:t>
      </w:r>
      <w:r w:rsidRPr="00283225">
        <w:rPr>
          <w:rFonts w:ascii="Times New Roman" w:hAnsi="Times New Roman" w:cs="Times New Roman"/>
          <w:sz w:val="28"/>
          <w:szCs w:val="28"/>
        </w:rPr>
        <w:t>Подготовка</w:t>
      </w:r>
      <w:r w:rsidRPr="00283225">
        <w:rPr>
          <w:rFonts w:ascii="Times New Roman" w:hAnsi="Times New Roman" w:cs="Times New Roman"/>
          <w:spacing w:val="53"/>
          <w:sz w:val="28"/>
          <w:szCs w:val="28"/>
        </w:rPr>
        <w:t xml:space="preserve"> </w:t>
      </w:r>
      <w:r w:rsidRPr="00283225">
        <w:rPr>
          <w:rFonts w:ascii="Times New Roman" w:hAnsi="Times New Roman" w:cs="Times New Roman"/>
          <w:sz w:val="28"/>
          <w:szCs w:val="28"/>
        </w:rPr>
        <w:t>к</w:t>
      </w:r>
      <w:r w:rsidRPr="00283225">
        <w:rPr>
          <w:rFonts w:ascii="Times New Roman" w:hAnsi="Times New Roman" w:cs="Times New Roman"/>
          <w:spacing w:val="52"/>
          <w:sz w:val="28"/>
          <w:szCs w:val="28"/>
        </w:rPr>
        <w:t xml:space="preserve"> </w:t>
      </w:r>
      <w:r w:rsidRPr="00283225">
        <w:rPr>
          <w:rFonts w:ascii="Times New Roman" w:hAnsi="Times New Roman" w:cs="Times New Roman"/>
          <w:sz w:val="28"/>
          <w:szCs w:val="28"/>
        </w:rPr>
        <w:t>школе</w:t>
      </w:r>
      <w:r w:rsidRPr="00283225">
        <w:rPr>
          <w:rFonts w:ascii="Times New Roman" w:hAnsi="Times New Roman" w:cs="Times New Roman"/>
          <w:spacing w:val="60"/>
          <w:sz w:val="28"/>
          <w:szCs w:val="28"/>
        </w:rPr>
        <w:t xml:space="preserve"> </w:t>
      </w:r>
      <w:r w:rsidRPr="00283225">
        <w:rPr>
          <w:rFonts w:ascii="Times New Roman" w:hAnsi="Times New Roman" w:cs="Times New Roman"/>
          <w:sz w:val="28"/>
          <w:szCs w:val="28"/>
        </w:rPr>
        <w:t>детей</w:t>
      </w:r>
      <w:r w:rsidRPr="00283225">
        <w:rPr>
          <w:rFonts w:ascii="Times New Roman" w:hAnsi="Times New Roman" w:cs="Times New Roman"/>
          <w:spacing w:val="52"/>
          <w:sz w:val="28"/>
          <w:szCs w:val="28"/>
        </w:rPr>
        <w:t xml:space="preserve"> </w:t>
      </w:r>
      <w:r w:rsidRPr="00283225">
        <w:rPr>
          <w:rFonts w:ascii="Times New Roman" w:hAnsi="Times New Roman" w:cs="Times New Roman"/>
          <w:sz w:val="28"/>
          <w:szCs w:val="28"/>
        </w:rPr>
        <w:t>с нарушениями эмоционально-волевой сферы:</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от</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индивидуальных занятий</w:t>
      </w:r>
    </w:p>
    <w:p w:rsidR="00283225" w:rsidRPr="00283225" w:rsidRDefault="00283225" w:rsidP="00345907">
      <w:pPr>
        <w:pStyle w:val="a5"/>
        <w:numPr>
          <w:ilvl w:val="0"/>
          <w:numId w:val="39"/>
        </w:numPr>
        <w:kinsoku w:val="0"/>
        <w:overflowPunct w:val="0"/>
        <w:ind w:left="567" w:hanging="567"/>
        <w:rPr>
          <w:sz w:val="28"/>
          <w:szCs w:val="28"/>
        </w:rPr>
      </w:pPr>
      <w:r w:rsidRPr="00283225">
        <w:rPr>
          <w:sz w:val="28"/>
          <w:szCs w:val="28"/>
        </w:rPr>
        <w:t>к обучению в</w:t>
      </w:r>
      <w:r w:rsidRPr="00283225">
        <w:rPr>
          <w:spacing w:val="-2"/>
          <w:sz w:val="28"/>
          <w:szCs w:val="28"/>
        </w:rPr>
        <w:t xml:space="preserve"> </w:t>
      </w:r>
      <w:r w:rsidRPr="00283225">
        <w:rPr>
          <w:sz w:val="28"/>
          <w:szCs w:val="28"/>
        </w:rPr>
        <w:t>классе. М.: Теревинф, 2011.</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1"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Как</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развивается</w:t>
      </w:r>
      <w:r w:rsidRPr="00283225">
        <w:rPr>
          <w:rFonts w:ascii="Times New Roman" w:hAnsi="Times New Roman" w:cs="Times New Roman"/>
          <w:spacing w:val="14"/>
          <w:sz w:val="28"/>
          <w:szCs w:val="28"/>
        </w:rPr>
        <w:t xml:space="preserve"> </w:t>
      </w:r>
      <w:r w:rsidRPr="00283225">
        <w:rPr>
          <w:rFonts w:ascii="Times New Roman" w:hAnsi="Times New Roman" w:cs="Times New Roman"/>
          <w:sz w:val="28"/>
          <w:szCs w:val="28"/>
        </w:rPr>
        <w:t>ваш</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ребенок.</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таблицы</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сенсомоторного</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и</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социального</w:t>
      </w:r>
      <w:r w:rsidRPr="00283225">
        <w:rPr>
          <w:rFonts w:ascii="Times New Roman" w:hAnsi="Times New Roman" w:cs="Times New Roman"/>
          <w:spacing w:val="21"/>
          <w:sz w:val="28"/>
          <w:szCs w:val="28"/>
        </w:rPr>
        <w:t xml:space="preserve"> </w:t>
      </w:r>
      <w:r w:rsidRPr="00283225">
        <w:rPr>
          <w:rFonts w:ascii="Times New Roman" w:hAnsi="Times New Roman" w:cs="Times New Roman"/>
          <w:sz w:val="28"/>
          <w:szCs w:val="28"/>
        </w:rPr>
        <w:t>развития:</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от рождения</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до 4-х лет. М.:</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Теревинф, 2009.</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9"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Как</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развивается</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ваш</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ребенок.</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таблицы</w:t>
      </w:r>
      <w:r w:rsidRPr="00283225">
        <w:rPr>
          <w:rFonts w:ascii="Times New Roman" w:hAnsi="Times New Roman" w:cs="Times New Roman"/>
          <w:spacing w:val="-14"/>
          <w:sz w:val="28"/>
          <w:szCs w:val="28"/>
        </w:rPr>
        <w:t xml:space="preserve"> </w:t>
      </w:r>
      <w:r w:rsidRPr="00283225">
        <w:rPr>
          <w:rFonts w:ascii="Times New Roman" w:hAnsi="Times New Roman" w:cs="Times New Roman"/>
          <w:sz w:val="28"/>
          <w:szCs w:val="28"/>
        </w:rPr>
        <w:t>сенсомоторного</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и</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социального</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развития:</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от</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4-х</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лет до 7,5 лет. М.: Теревинф,</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2009.</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8"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Константинова</w:t>
      </w:r>
      <w:r w:rsidRPr="00283225">
        <w:rPr>
          <w:rFonts w:ascii="Times New Roman" w:hAnsi="Times New Roman" w:cs="Times New Roman"/>
          <w:spacing w:val="25"/>
          <w:sz w:val="28"/>
          <w:szCs w:val="28"/>
        </w:rPr>
        <w:t xml:space="preserve"> </w:t>
      </w:r>
      <w:r w:rsidRPr="00283225">
        <w:rPr>
          <w:rFonts w:ascii="Times New Roman" w:hAnsi="Times New Roman" w:cs="Times New Roman"/>
          <w:sz w:val="28"/>
          <w:szCs w:val="28"/>
        </w:rPr>
        <w:t>И.С.</w:t>
      </w:r>
      <w:r w:rsidRPr="00283225">
        <w:rPr>
          <w:rFonts w:ascii="Times New Roman" w:hAnsi="Times New Roman" w:cs="Times New Roman"/>
          <w:spacing w:val="27"/>
          <w:sz w:val="28"/>
          <w:szCs w:val="28"/>
        </w:rPr>
        <w:t xml:space="preserve"> </w:t>
      </w:r>
      <w:r w:rsidRPr="00283225">
        <w:rPr>
          <w:rFonts w:ascii="Times New Roman" w:hAnsi="Times New Roman" w:cs="Times New Roman"/>
          <w:sz w:val="28"/>
          <w:szCs w:val="28"/>
        </w:rPr>
        <w:t>Музыкальные</w:t>
      </w:r>
      <w:r w:rsidRPr="00283225">
        <w:rPr>
          <w:rFonts w:ascii="Times New Roman" w:hAnsi="Times New Roman" w:cs="Times New Roman"/>
          <w:spacing w:val="25"/>
          <w:sz w:val="28"/>
          <w:szCs w:val="28"/>
        </w:rPr>
        <w:t xml:space="preserve"> </w:t>
      </w:r>
      <w:r w:rsidRPr="00283225">
        <w:rPr>
          <w:rFonts w:ascii="Times New Roman" w:hAnsi="Times New Roman" w:cs="Times New Roman"/>
          <w:sz w:val="28"/>
          <w:szCs w:val="28"/>
        </w:rPr>
        <w:t>занятия</w:t>
      </w:r>
      <w:r w:rsidRPr="00283225">
        <w:rPr>
          <w:rFonts w:ascii="Times New Roman" w:hAnsi="Times New Roman" w:cs="Times New Roman"/>
          <w:spacing w:val="23"/>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25"/>
          <w:sz w:val="28"/>
          <w:szCs w:val="28"/>
        </w:rPr>
        <w:t xml:space="preserve"> </w:t>
      </w:r>
      <w:r w:rsidRPr="00283225">
        <w:rPr>
          <w:rFonts w:ascii="Times New Roman" w:hAnsi="Times New Roman" w:cs="Times New Roman"/>
          <w:sz w:val="28"/>
          <w:szCs w:val="28"/>
        </w:rPr>
        <w:t>особым</w:t>
      </w:r>
      <w:r w:rsidRPr="00283225">
        <w:rPr>
          <w:rFonts w:ascii="Times New Roman" w:hAnsi="Times New Roman" w:cs="Times New Roman"/>
          <w:spacing w:val="23"/>
          <w:sz w:val="28"/>
          <w:szCs w:val="28"/>
        </w:rPr>
        <w:t xml:space="preserve"> </w:t>
      </w:r>
      <w:r w:rsidRPr="00283225">
        <w:rPr>
          <w:rFonts w:ascii="Times New Roman" w:hAnsi="Times New Roman" w:cs="Times New Roman"/>
          <w:sz w:val="28"/>
          <w:szCs w:val="28"/>
        </w:rPr>
        <w:t>ребенком:</w:t>
      </w:r>
      <w:r w:rsidRPr="00283225">
        <w:rPr>
          <w:rFonts w:ascii="Times New Roman" w:hAnsi="Times New Roman" w:cs="Times New Roman"/>
          <w:spacing w:val="24"/>
          <w:sz w:val="28"/>
          <w:szCs w:val="28"/>
        </w:rPr>
        <w:t xml:space="preserve"> </w:t>
      </w:r>
      <w:r w:rsidRPr="00283225">
        <w:rPr>
          <w:rFonts w:ascii="Times New Roman" w:hAnsi="Times New Roman" w:cs="Times New Roman"/>
          <w:sz w:val="28"/>
          <w:szCs w:val="28"/>
        </w:rPr>
        <w:t>взгляд</w:t>
      </w:r>
      <w:r w:rsidRPr="00283225">
        <w:rPr>
          <w:rFonts w:ascii="Times New Roman" w:hAnsi="Times New Roman" w:cs="Times New Roman"/>
          <w:spacing w:val="34"/>
          <w:sz w:val="28"/>
          <w:szCs w:val="28"/>
        </w:rPr>
        <w:t xml:space="preserve"> </w:t>
      </w:r>
      <w:r w:rsidRPr="00283225">
        <w:rPr>
          <w:rFonts w:ascii="Times New Roman" w:hAnsi="Times New Roman" w:cs="Times New Roman"/>
          <w:sz w:val="28"/>
          <w:szCs w:val="28"/>
        </w:rPr>
        <w:t>нейропсихолога. М.: Теревинф, 2013.</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4"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Лебединская</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К.</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Никольская</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О.</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Диагностика</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раннего</w:t>
      </w:r>
      <w:r w:rsidRPr="00283225">
        <w:rPr>
          <w:rFonts w:ascii="Times New Roman" w:hAnsi="Times New Roman" w:cs="Times New Roman"/>
          <w:spacing w:val="7"/>
          <w:sz w:val="28"/>
          <w:szCs w:val="28"/>
        </w:rPr>
        <w:t xml:space="preserve"> </w:t>
      </w:r>
      <w:r w:rsidRPr="00283225">
        <w:rPr>
          <w:rFonts w:ascii="Times New Roman" w:hAnsi="Times New Roman" w:cs="Times New Roman"/>
          <w:sz w:val="28"/>
          <w:szCs w:val="28"/>
        </w:rPr>
        <w:t>детского</w:t>
      </w:r>
      <w:r w:rsidRPr="00283225">
        <w:rPr>
          <w:rFonts w:ascii="Times New Roman" w:hAnsi="Times New Roman" w:cs="Times New Roman"/>
          <w:spacing w:val="16"/>
          <w:sz w:val="28"/>
          <w:szCs w:val="28"/>
        </w:rPr>
        <w:t xml:space="preserve"> </w:t>
      </w:r>
      <w:r w:rsidRPr="00283225">
        <w:rPr>
          <w:rFonts w:ascii="Times New Roman" w:hAnsi="Times New Roman" w:cs="Times New Roman"/>
          <w:sz w:val="28"/>
          <w:szCs w:val="28"/>
        </w:rPr>
        <w:t>аутизма:</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Начальные проявления. М., 1991.</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7"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Либлинг</w:t>
      </w:r>
      <w:r w:rsidRPr="00283225">
        <w:rPr>
          <w:rFonts w:ascii="Times New Roman" w:hAnsi="Times New Roman" w:cs="Times New Roman"/>
          <w:spacing w:val="49"/>
          <w:sz w:val="28"/>
          <w:szCs w:val="28"/>
        </w:rPr>
        <w:t xml:space="preserve"> </w:t>
      </w:r>
      <w:r w:rsidRPr="00283225">
        <w:rPr>
          <w:rFonts w:ascii="Times New Roman" w:hAnsi="Times New Roman" w:cs="Times New Roman"/>
          <w:sz w:val="28"/>
          <w:szCs w:val="28"/>
        </w:rPr>
        <w:t>Е.Р.,</w:t>
      </w:r>
      <w:r w:rsidRPr="00283225">
        <w:rPr>
          <w:rFonts w:ascii="Times New Roman" w:hAnsi="Times New Roman" w:cs="Times New Roman"/>
          <w:spacing w:val="52"/>
          <w:sz w:val="28"/>
          <w:szCs w:val="28"/>
        </w:rPr>
        <w:t xml:space="preserve"> </w:t>
      </w:r>
      <w:r w:rsidRPr="00283225">
        <w:rPr>
          <w:rFonts w:ascii="Times New Roman" w:hAnsi="Times New Roman" w:cs="Times New Roman"/>
          <w:sz w:val="28"/>
          <w:szCs w:val="28"/>
        </w:rPr>
        <w:t>Баенская</w:t>
      </w:r>
      <w:r w:rsidRPr="00283225">
        <w:rPr>
          <w:rFonts w:ascii="Times New Roman" w:hAnsi="Times New Roman" w:cs="Times New Roman"/>
          <w:spacing w:val="54"/>
          <w:sz w:val="28"/>
          <w:szCs w:val="28"/>
        </w:rPr>
        <w:t xml:space="preserve"> </w:t>
      </w:r>
      <w:r w:rsidRPr="00283225">
        <w:rPr>
          <w:rFonts w:ascii="Times New Roman" w:hAnsi="Times New Roman" w:cs="Times New Roman"/>
          <w:sz w:val="28"/>
          <w:szCs w:val="28"/>
        </w:rPr>
        <w:t>М.М.</w:t>
      </w:r>
      <w:r w:rsidRPr="00283225">
        <w:rPr>
          <w:rFonts w:ascii="Times New Roman" w:hAnsi="Times New Roman" w:cs="Times New Roman"/>
          <w:spacing w:val="52"/>
          <w:sz w:val="28"/>
          <w:szCs w:val="28"/>
        </w:rPr>
        <w:t xml:space="preserve"> </w:t>
      </w:r>
      <w:r w:rsidRPr="00283225">
        <w:rPr>
          <w:rFonts w:ascii="Times New Roman" w:hAnsi="Times New Roman" w:cs="Times New Roman"/>
          <w:sz w:val="28"/>
          <w:szCs w:val="28"/>
        </w:rPr>
        <w:t>Психологическая</w:t>
      </w:r>
      <w:r w:rsidRPr="00283225">
        <w:rPr>
          <w:rFonts w:ascii="Times New Roman" w:hAnsi="Times New Roman" w:cs="Times New Roman"/>
          <w:spacing w:val="54"/>
          <w:sz w:val="28"/>
          <w:szCs w:val="28"/>
        </w:rPr>
        <w:t xml:space="preserve"> </w:t>
      </w:r>
      <w:r w:rsidRPr="00283225">
        <w:rPr>
          <w:rFonts w:ascii="Times New Roman" w:hAnsi="Times New Roman" w:cs="Times New Roman"/>
          <w:sz w:val="28"/>
          <w:szCs w:val="28"/>
        </w:rPr>
        <w:t>помощь</w:t>
      </w:r>
      <w:r w:rsidRPr="00283225">
        <w:rPr>
          <w:rFonts w:ascii="Times New Roman" w:hAnsi="Times New Roman" w:cs="Times New Roman"/>
          <w:spacing w:val="51"/>
          <w:sz w:val="28"/>
          <w:szCs w:val="28"/>
        </w:rPr>
        <w:t xml:space="preserve"> </w:t>
      </w:r>
      <w:r w:rsidRPr="00283225">
        <w:rPr>
          <w:rFonts w:ascii="Times New Roman" w:hAnsi="Times New Roman" w:cs="Times New Roman"/>
          <w:sz w:val="28"/>
          <w:szCs w:val="28"/>
        </w:rPr>
        <w:t>при</w:t>
      </w:r>
      <w:r w:rsidRPr="00283225">
        <w:rPr>
          <w:rFonts w:ascii="Times New Roman" w:hAnsi="Times New Roman" w:cs="Times New Roman"/>
          <w:spacing w:val="52"/>
          <w:sz w:val="28"/>
          <w:szCs w:val="28"/>
        </w:rPr>
        <w:t xml:space="preserve"> </w:t>
      </w:r>
      <w:r w:rsidRPr="00283225">
        <w:rPr>
          <w:rFonts w:ascii="Times New Roman" w:hAnsi="Times New Roman" w:cs="Times New Roman"/>
          <w:sz w:val="28"/>
          <w:szCs w:val="28"/>
        </w:rPr>
        <w:t>нарушениях</w:t>
      </w:r>
      <w:r w:rsidRPr="00283225">
        <w:rPr>
          <w:rFonts w:ascii="Times New Roman" w:hAnsi="Times New Roman" w:cs="Times New Roman"/>
          <w:spacing w:val="56"/>
          <w:sz w:val="28"/>
          <w:szCs w:val="28"/>
        </w:rPr>
        <w:t xml:space="preserve"> </w:t>
      </w:r>
      <w:r w:rsidRPr="00283225">
        <w:rPr>
          <w:rFonts w:ascii="Times New Roman" w:hAnsi="Times New Roman" w:cs="Times New Roman"/>
          <w:sz w:val="28"/>
          <w:szCs w:val="28"/>
        </w:rPr>
        <w:t>раннего эмоционального развития. М.:</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Теревинф, 2013.</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Мамайчук И.И. Помощь</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психолога</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детям с</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аутизмом.</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СПб.: Речь, 2007.</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5"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Никольская</w:t>
      </w:r>
      <w:r w:rsidRPr="00283225">
        <w:rPr>
          <w:rFonts w:ascii="Times New Roman" w:hAnsi="Times New Roman" w:cs="Times New Roman"/>
          <w:spacing w:val="33"/>
          <w:sz w:val="28"/>
          <w:szCs w:val="28"/>
        </w:rPr>
        <w:t xml:space="preserve"> </w:t>
      </w:r>
      <w:r w:rsidRPr="00283225">
        <w:rPr>
          <w:rFonts w:ascii="Times New Roman" w:hAnsi="Times New Roman" w:cs="Times New Roman"/>
          <w:sz w:val="28"/>
          <w:szCs w:val="28"/>
        </w:rPr>
        <w:t>О.С.,</w:t>
      </w:r>
      <w:r w:rsidRPr="00283225">
        <w:rPr>
          <w:rFonts w:ascii="Times New Roman" w:hAnsi="Times New Roman" w:cs="Times New Roman"/>
          <w:spacing w:val="31"/>
          <w:sz w:val="28"/>
          <w:szCs w:val="28"/>
        </w:rPr>
        <w:t xml:space="preserve"> </w:t>
      </w:r>
      <w:r w:rsidRPr="00283225">
        <w:rPr>
          <w:rFonts w:ascii="Times New Roman" w:hAnsi="Times New Roman" w:cs="Times New Roman"/>
          <w:sz w:val="28"/>
          <w:szCs w:val="28"/>
        </w:rPr>
        <w:t>Баенская</w:t>
      </w:r>
      <w:r w:rsidRPr="00283225">
        <w:rPr>
          <w:rFonts w:ascii="Times New Roman" w:hAnsi="Times New Roman" w:cs="Times New Roman"/>
          <w:spacing w:val="33"/>
          <w:sz w:val="28"/>
          <w:szCs w:val="28"/>
        </w:rPr>
        <w:t xml:space="preserve"> </w:t>
      </w:r>
      <w:r w:rsidRPr="00283225">
        <w:rPr>
          <w:rFonts w:ascii="Times New Roman" w:hAnsi="Times New Roman" w:cs="Times New Roman"/>
          <w:sz w:val="28"/>
          <w:szCs w:val="28"/>
        </w:rPr>
        <w:t>Е.Р.,</w:t>
      </w:r>
      <w:r w:rsidRPr="00283225">
        <w:rPr>
          <w:rFonts w:ascii="Times New Roman" w:hAnsi="Times New Roman" w:cs="Times New Roman"/>
          <w:spacing w:val="30"/>
          <w:sz w:val="28"/>
          <w:szCs w:val="28"/>
        </w:rPr>
        <w:t xml:space="preserve"> </w:t>
      </w:r>
      <w:r w:rsidRPr="00283225">
        <w:rPr>
          <w:rFonts w:ascii="Times New Roman" w:hAnsi="Times New Roman" w:cs="Times New Roman"/>
          <w:sz w:val="28"/>
          <w:szCs w:val="28"/>
        </w:rPr>
        <w:t>Либлинг</w:t>
      </w:r>
      <w:r w:rsidRPr="00283225">
        <w:rPr>
          <w:rFonts w:ascii="Times New Roman" w:hAnsi="Times New Roman" w:cs="Times New Roman"/>
          <w:spacing w:val="33"/>
          <w:sz w:val="28"/>
          <w:szCs w:val="28"/>
        </w:rPr>
        <w:t xml:space="preserve"> </w:t>
      </w:r>
      <w:r w:rsidRPr="00283225">
        <w:rPr>
          <w:rFonts w:ascii="Times New Roman" w:hAnsi="Times New Roman" w:cs="Times New Roman"/>
          <w:sz w:val="28"/>
          <w:szCs w:val="28"/>
        </w:rPr>
        <w:t>М.М.</w:t>
      </w:r>
      <w:r w:rsidRPr="00283225">
        <w:rPr>
          <w:rFonts w:ascii="Times New Roman" w:hAnsi="Times New Roman" w:cs="Times New Roman"/>
          <w:spacing w:val="31"/>
          <w:sz w:val="28"/>
          <w:szCs w:val="28"/>
        </w:rPr>
        <w:t xml:space="preserve"> </w:t>
      </w:r>
      <w:r w:rsidRPr="00283225">
        <w:rPr>
          <w:rFonts w:ascii="Times New Roman" w:hAnsi="Times New Roman" w:cs="Times New Roman"/>
          <w:sz w:val="28"/>
          <w:szCs w:val="28"/>
        </w:rPr>
        <w:t>Аутичный</w:t>
      </w:r>
      <w:r w:rsidRPr="00283225">
        <w:rPr>
          <w:rFonts w:ascii="Times New Roman" w:hAnsi="Times New Roman" w:cs="Times New Roman"/>
          <w:spacing w:val="35"/>
          <w:sz w:val="28"/>
          <w:szCs w:val="28"/>
        </w:rPr>
        <w:t xml:space="preserve"> </w:t>
      </w:r>
      <w:r w:rsidRPr="00283225">
        <w:rPr>
          <w:rFonts w:ascii="Times New Roman" w:hAnsi="Times New Roman" w:cs="Times New Roman"/>
          <w:sz w:val="28"/>
          <w:szCs w:val="28"/>
        </w:rPr>
        <w:t>ребенок:</w:t>
      </w:r>
      <w:r w:rsidRPr="00283225">
        <w:rPr>
          <w:rFonts w:ascii="Times New Roman" w:hAnsi="Times New Roman" w:cs="Times New Roman"/>
          <w:spacing w:val="32"/>
          <w:sz w:val="28"/>
          <w:szCs w:val="28"/>
        </w:rPr>
        <w:t xml:space="preserve"> </w:t>
      </w:r>
      <w:r w:rsidRPr="00283225">
        <w:rPr>
          <w:rFonts w:ascii="Times New Roman" w:hAnsi="Times New Roman" w:cs="Times New Roman"/>
          <w:sz w:val="28"/>
          <w:szCs w:val="28"/>
        </w:rPr>
        <w:t>пути</w:t>
      </w:r>
      <w:r w:rsidRPr="00283225">
        <w:rPr>
          <w:rFonts w:ascii="Times New Roman" w:hAnsi="Times New Roman" w:cs="Times New Roman"/>
          <w:spacing w:val="41"/>
          <w:sz w:val="28"/>
          <w:szCs w:val="28"/>
        </w:rPr>
        <w:t xml:space="preserve"> </w:t>
      </w:r>
      <w:r w:rsidRPr="00283225">
        <w:rPr>
          <w:rFonts w:ascii="Times New Roman" w:hAnsi="Times New Roman" w:cs="Times New Roman"/>
          <w:sz w:val="28"/>
          <w:szCs w:val="28"/>
        </w:rPr>
        <w:t>помощи.</w:t>
      </w:r>
      <w:r w:rsidRPr="00283225">
        <w:rPr>
          <w:rFonts w:ascii="Times New Roman" w:hAnsi="Times New Roman" w:cs="Times New Roman"/>
          <w:spacing w:val="32"/>
          <w:sz w:val="28"/>
          <w:szCs w:val="28"/>
        </w:rPr>
        <w:t xml:space="preserve"> </w:t>
      </w:r>
      <w:r w:rsidRPr="00283225">
        <w:rPr>
          <w:rFonts w:ascii="Times New Roman" w:hAnsi="Times New Roman" w:cs="Times New Roman"/>
          <w:sz w:val="28"/>
          <w:szCs w:val="28"/>
        </w:rPr>
        <w:t>-М.: Теревинф, 1997.</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6"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Никольская</w:t>
      </w:r>
      <w:r w:rsidRPr="00283225">
        <w:rPr>
          <w:rFonts w:ascii="Times New Roman" w:hAnsi="Times New Roman" w:cs="Times New Roman"/>
          <w:spacing w:val="9"/>
          <w:sz w:val="28"/>
          <w:szCs w:val="28"/>
        </w:rPr>
        <w:t xml:space="preserve"> </w:t>
      </w:r>
      <w:r w:rsidRPr="00283225">
        <w:rPr>
          <w:rFonts w:ascii="Times New Roman" w:hAnsi="Times New Roman" w:cs="Times New Roman"/>
          <w:sz w:val="28"/>
          <w:szCs w:val="28"/>
        </w:rPr>
        <w:t>О.С.</w:t>
      </w:r>
      <w:r w:rsidRPr="00283225">
        <w:rPr>
          <w:rFonts w:ascii="Times New Roman" w:hAnsi="Times New Roman" w:cs="Times New Roman"/>
          <w:spacing w:val="7"/>
          <w:sz w:val="28"/>
          <w:szCs w:val="28"/>
        </w:rPr>
        <w:t xml:space="preserve"> </w:t>
      </w:r>
      <w:r w:rsidRPr="00283225">
        <w:rPr>
          <w:rFonts w:ascii="Times New Roman" w:hAnsi="Times New Roman" w:cs="Times New Roman"/>
          <w:sz w:val="28"/>
          <w:szCs w:val="28"/>
        </w:rPr>
        <w:t>Аффективная</w:t>
      </w:r>
      <w:r w:rsidRPr="00283225">
        <w:rPr>
          <w:rFonts w:ascii="Times New Roman" w:hAnsi="Times New Roman" w:cs="Times New Roman"/>
          <w:spacing w:val="9"/>
          <w:sz w:val="28"/>
          <w:szCs w:val="28"/>
        </w:rPr>
        <w:t xml:space="preserve"> </w:t>
      </w:r>
      <w:r w:rsidRPr="00283225">
        <w:rPr>
          <w:rFonts w:ascii="Times New Roman" w:hAnsi="Times New Roman" w:cs="Times New Roman"/>
          <w:sz w:val="28"/>
          <w:szCs w:val="28"/>
        </w:rPr>
        <w:t>сфера</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человека:</w:t>
      </w:r>
      <w:r w:rsidRPr="00283225">
        <w:rPr>
          <w:rFonts w:ascii="Times New Roman" w:hAnsi="Times New Roman" w:cs="Times New Roman"/>
          <w:spacing w:val="7"/>
          <w:sz w:val="28"/>
          <w:szCs w:val="28"/>
        </w:rPr>
        <w:t xml:space="preserve"> </w:t>
      </w:r>
      <w:r w:rsidRPr="00283225">
        <w:rPr>
          <w:rFonts w:ascii="Times New Roman" w:hAnsi="Times New Roman" w:cs="Times New Roman"/>
          <w:sz w:val="28"/>
          <w:szCs w:val="28"/>
        </w:rPr>
        <w:t>взгляд</w:t>
      </w:r>
      <w:r w:rsidRPr="00283225">
        <w:rPr>
          <w:rFonts w:ascii="Times New Roman" w:hAnsi="Times New Roman" w:cs="Times New Roman"/>
          <w:spacing w:val="9"/>
          <w:sz w:val="28"/>
          <w:szCs w:val="28"/>
        </w:rPr>
        <w:t xml:space="preserve"> </w:t>
      </w:r>
      <w:r w:rsidRPr="00283225">
        <w:rPr>
          <w:rFonts w:ascii="Times New Roman" w:hAnsi="Times New Roman" w:cs="Times New Roman"/>
          <w:sz w:val="28"/>
          <w:szCs w:val="28"/>
        </w:rPr>
        <w:t>сквозь</w:t>
      </w:r>
      <w:r w:rsidRPr="00283225">
        <w:rPr>
          <w:rFonts w:ascii="Times New Roman" w:hAnsi="Times New Roman" w:cs="Times New Roman"/>
          <w:spacing w:val="6"/>
          <w:sz w:val="28"/>
          <w:szCs w:val="28"/>
        </w:rPr>
        <w:t xml:space="preserve"> </w:t>
      </w:r>
      <w:r w:rsidRPr="00283225">
        <w:rPr>
          <w:rFonts w:ascii="Times New Roman" w:hAnsi="Times New Roman" w:cs="Times New Roman"/>
          <w:sz w:val="28"/>
          <w:szCs w:val="28"/>
        </w:rPr>
        <w:t>призму</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детского</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аутизма.</w:t>
      </w:r>
      <w:r w:rsidRPr="00283225">
        <w:rPr>
          <w:rFonts w:ascii="Times New Roman" w:hAnsi="Times New Roman" w:cs="Times New Roman"/>
          <w:spacing w:val="10"/>
          <w:sz w:val="28"/>
          <w:szCs w:val="28"/>
        </w:rPr>
        <w:t xml:space="preserve"> </w:t>
      </w:r>
      <w:r w:rsidRPr="00283225">
        <w:rPr>
          <w:rFonts w:ascii="Times New Roman" w:hAnsi="Times New Roman" w:cs="Times New Roman"/>
          <w:sz w:val="28"/>
          <w:szCs w:val="28"/>
        </w:rPr>
        <w:t>- М.: Центр лечебной</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педагогики,</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2000.</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7"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Никольская</w:t>
      </w:r>
      <w:r w:rsidRPr="00283225">
        <w:rPr>
          <w:rFonts w:ascii="Times New Roman" w:hAnsi="Times New Roman" w:cs="Times New Roman"/>
          <w:spacing w:val="6"/>
          <w:sz w:val="28"/>
          <w:szCs w:val="28"/>
        </w:rPr>
        <w:t xml:space="preserve"> </w:t>
      </w:r>
      <w:r w:rsidRPr="00283225">
        <w:rPr>
          <w:rFonts w:ascii="Times New Roman" w:hAnsi="Times New Roman" w:cs="Times New Roman"/>
          <w:sz w:val="28"/>
          <w:szCs w:val="28"/>
        </w:rPr>
        <w:t>О.С.,</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Баенская</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Е.Р.,</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Либлинг</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М.М.</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Дети</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и</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подростки</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10"/>
          <w:sz w:val="28"/>
          <w:szCs w:val="28"/>
        </w:rPr>
        <w:t xml:space="preserve"> </w:t>
      </w:r>
      <w:r w:rsidRPr="00283225">
        <w:rPr>
          <w:rFonts w:ascii="Times New Roman" w:hAnsi="Times New Roman" w:cs="Times New Roman"/>
          <w:sz w:val="28"/>
          <w:szCs w:val="28"/>
        </w:rPr>
        <w:t>аутизмом. Психологическое сопровождение. Серия «Особый</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ребенок». - М.:</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Теревинф, 2005.</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7"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Нуриева</w:t>
      </w:r>
      <w:r w:rsidRPr="00283225">
        <w:rPr>
          <w:rFonts w:ascii="Times New Roman" w:hAnsi="Times New Roman" w:cs="Times New Roman"/>
          <w:spacing w:val="37"/>
          <w:sz w:val="28"/>
          <w:szCs w:val="28"/>
        </w:rPr>
        <w:t xml:space="preserve"> </w:t>
      </w:r>
      <w:r w:rsidRPr="00283225">
        <w:rPr>
          <w:rFonts w:ascii="Times New Roman" w:hAnsi="Times New Roman" w:cs="Times New Roman"/>
          <w:sz w:val="28"/>
          <w:szCs w:val="28"/>
        </w:rPr>
        <w:t>Л.Г.</w:t>
      </w:r>
      <w:r w:rsidRPr="00283225">
        <w:rPr>
          <w:rFonts w:ascii="Times New Roman" w:hAnsi="Times New Roman" w:cs="Times New Roman"/>
          <w:spacing w:val="35"/>
          <w:sz w:val="28"/>
          <w:szCs w:val="28"/>
        </w:rPr>
        <w:t xml:space="preserve"> </w:t>
      </w:r>
      <w:r w:rsidRPr="00283225">
        <w:rPr>
          <w:rFonts w:ascii="Times New Roman" w:hAnsi="Times New Roman" w:cs="Times New Roman"/>
          <w:sz w:val="28"/>
          <w:szCs w:val="28"/>
        </w:rPr>
        <w:t>Развитие</w:t>
      </w:r>
      <w:r w:rsidRPr="00283225">
        <w:rPr>
          <w:rFonts w:ascii="Times New Roman" w:hAnsi="Times New Roman" w:cs="Times New Roman"/>
          <w:spacing w:val="36"/>
          <w:sz w:val="28"/>
          <w:szCs w:val="28"/>
        </w:rPr>
        <w:t xml:space="preserve"> </w:t>
      </w:r>
      <w:r w:rsidRPr="00283225">
        <w:rPr>
          <w:rFonts w:ascii="Times New Roman" w:hAnsi="Times New Roman" w:cs="Times New Roman"/>
          <w:sz w:val="28"/>
          <w:szCs w:val="28"/>
        </w:rPr>
        <w:t>речи</w:t>
      </w:r>
      <w:r w:rsidRPr="00283225">
        <w:rPr>
          <w:rFonts w:ascii="Times New Roman" w:hAnsi="Times New Roman" w:cs="Times New Roman"/>
          <w:spacing w:val="35"/>
          <w:sz w:val="28"/>
          <w:szCs w:val="28"/>
        </w:rPr>
        <w:t xml:space="preserve"> </w:t>
      </w:r>
      <w:r w:rsidRPr="00283225">
        <w:rPr>
          <w:rFonts w:ascii="Times New Roman" w:hAnsi="Times New Roman" w:cs="Times New Roman"/>
          <w:sz w:val="28"/>
          <w:szCs w:val="28"/>
        </w:rPr>
        <w:t>аутичных</w:t>
      </w:r>
      <w:r w:rsidRPr="00283225">
        <w:rPr>
          <w:rFonts w:ascii="Times New Roman" w:hAnsi="Times New Roman" w:cs="Times New Roman"/>
          <w:spacing w:val="39"/>
          <w:sz w:val="28"/>
          <w:szCs w:val="28"/>
        </w:rPr>
        <w:t xml:space="preserve"> </w:t>
      </w:r>
      <w:r w:rsidRPr="00283225">
        <w:rPr>
          <w:rFonts w:ascii="Times New Roman" w:hAnsi="Times New Roman" w:cs="Times New Roman"/>
          <w:sz w:val="28"/>
          <w:szCs w:val="28"/>
        </w:rPr>
        <w:t>детей:</w:t>
      </w:r>
      <w:r w:rsidRPr="00283225">
        <w:rPr>
          <w:rFonts w:ascii="Times New Roman" w:hAnsi="Times New Roman" w:cs="Times New Roman"/>
          <w:spacing w:val="36"/>
          <w:sz w:val="28"/>
          <w:szCs w:val="28"/>
        </w:rPr>
        <w:t xml:space="preserve"> </w:t>
      </w:r>
      <w:r w:rsidRPr="00283225">
        <w:rPr>
          <w:rFonts w:ascii="Times New Roman" w:hAnsi="Times New Roman" w:cs="Times New Roman"/>
          <w:sz w:val="28"/>
          <w:szCs w:val="28"/>
        </w:rPr>
        <w:t>методические</w:t>
      </w:r>
      <w:r w:rsidRPr="00283225">
        <w:rPr>
          <w:rFonts w:ascii="Times New Roman" w:hAnsi="Times New Roman" w:cs="Times New Roman"/>
          <w:spacing w:val="36"/>
          <w:sz w:val="28"/>
          <w:szCs w:val="28"/>
        </w:rPr>
        <w:t xml:space="preserve"> </w:t>
      </w:r>
      <w:r w:rsidRPr="00283225">
        <w:rPr>
          <w:rFonts w:ascii="Times New Roman" w:hAnsi="Times New Roman" w:cs="Times New Roman"/>
          <w:sz w:val="28"/>
          <w:szCs w:val="28"/>
        </w:rPr>
        <w:t>разработки.</w:t>
      </w:r>
      <w:r w:rsidRPr="00283225">
        <w:rPr>
          <w:rFonts w:ascii="Times New Roman" w:hAnsi="Times New Roman" w:cs="Times New Roman"/>
          <w:spacing w:val="35"/>
          <w:sz w:val="28"/>
          <w:szCs w:val="28"/>
        </w:rPr>
        <w:t xml:space="preserve"> </w:t>
      </w:r>
      <w:r w:rsidRPr="00283225">
        <w:rPr>
          <w:rFonts w:ascii="Times New Roman" w:hAnsi="Times New Roman" w:cs="Times New Roman"/>
          <w:sz w:val="28"/>
          <w:szCs w:val="28"/>
        </w:rPr>
        <w:t>М.:</w:t>
      </w:r>
      <w:r w:rsidRPr="00283225">
        <w:rPr>
          <w:rFonts w:ascii="Times New Roman" w:hAnsi="Times New Roman" w:cs="Times New Roman"/>
          <w:spacing w:val="47"/>
          <w:sz w:val="28"/>
          <w:szCs w:val="28"/>
        </w:rPr>
        <w:t xml:space="preserve"> </w:t>
      </w:r>
      <w:r w:rsidRPr="00283225">
        <w:rPr>
          <w:rFonts w:ascii="Times New Roman" w:hAnsi="Times New Roman" w:cs="Times New Roman"/>
          <w:sz w:val="28"/>
          <w:szCs w:val="28"/>
        </w:rPr>
        <w:t>Теревинф, 2008.</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Ньюмен</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Сара. Игры</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и</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занятия</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особым ребенком. М.: Теревинф, 2011.</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9"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Обучение</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детей</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расстройством</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аутистического</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спектра.</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Отв.</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ред.</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С.В.</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Алехина</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Под общ. ред. Н.Я. Семаго.</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 М.: МГППУ, 2012.</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8"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Особые</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дети:</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вариативные</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формы</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коррекционно-педагогической</w:t>
      </w:r>
      <w:r w:rsidRPr="00283225">
        <w:rPr>
          <w:rFonts w:ascii="Times New Roman" w:hAnsi="Times New Roman" w:cs="Times New Roman"/>
          <w:spacing w:val="6"/>
          <w:sz w:val="28"/>
          <w:szCs w:val="28"/>
        </w:rPr>
        <w:t xml:space="preserve"> </w:t>
      </w:r>
      <w:r w:rsidRPr="00283225">
        <w:rPr>
          <w:rFonts w:ascii="Times New Roman" w:hAnsi="Times New Roman" w:cs="Times New Roman"/>
          <w:sz w:val="28"/>
          <w:szCs w:val="28"/>
        </w:rPr>
        <w:t>помощи:</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методическое пособие /</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под</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ред. Е.А. Стребелевой, А.В. Закрепиной.</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 М.:</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ЛОГОМАГ, 2013.</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0"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Организация</w:t>
      </w:r>
      <w:r w:rsidRPr="00283225">
        <w:rPr>
          <w:rFonts w:ascii="Times New Roman" w:hAnsi="Times New Roman" w:cs="Times New Roman"/>
          <w:spacing w:val="9"/>
          <w:sz w:val="28"/>
          <w:szCs w:val="28"/>
        </w:rPr>
        <w:t xml:space="preserve"> </w:t>
      </w:r>
      <w:r w:rsidRPr="00283225">
        <w:rPr>
          <w:rFonts w:ascii="Times New Roman" w:hAnsi="Times New Roman" w:cs="Times New Roman"/>
          <w:sz w:val="28"/>
          <w:szCs w:val="28"/>
        </w:rPr>
        <w:t>деятельности</w:t>
      </w:r>
      <w:r w:rsidRPr="00283225">
        <w:rPr>
          <w:rFonts w:ascii="Times New Roman" w:hAnsi="Times New Roman" w:cs="Times New Roman"/>
          <w:spacing w:val="7"/>
          <w:sz w:val="28"/>
          <w:szCs w:val="28"/>
        </w:rPr>
        <w:t xml:space="preserve"> </w:t>
      </w:r>
      <w:r w:rsidRPr="00283225">
        <w:rPr>
          <w:rFonts w:ascii="Times New Roman" w:hAnsi="Times New Roman" w:cs="Times New Roman"/>
          <w:sz w:val="28"/>
          <w:szCs w:val="28"/>
        </w:rPr>
        <w:t>ПМПК</w:t>
      </w:r>
      <w:r w:rsidRPr="00283225">
        <w:rPr>
          <w:rFonts w:ascii="Times New Roman" w:hAnsi="Times New Roman" w:cs="Times New Roman"/>
          <w:spacing w:val="7"/>
          <w:sz w:val="28"/>
          <w:szCs w:val="28"/>
        </w:rPr>
        <w:t xml:space="preserve"> </w:t>
      </w:r>
      <w:r w:rsidRPr="00283225">
        <w:rPr>
          <w:rFonts w:ascii="Times New Roman" w:hAnsi="Times New Roman" w:cs="Times New Roman"/>
          <w:sz w:val="28"/>
          <w:szCs w:val="28"/>
        </w:rPr>
        <w:t>в</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условиях</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развития</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инклюзивного</w:t>
      </w:r>
      <w:r w:rsidRPr="00283225">
        <w:rPr>
          <w:rFonts w:ascii="Times New Roman" w:hAnsi="Times New Roman" w:cs="Times New Roman"/>
          <w:spacing w:val="10"/>
          <w:sz w:val="28"/>
          <w:szCs w:val="28"/>
        </w:rPr>
        <w:t xml:space="preserve"> </w:t>
      </w:r>
      <w:r w:rsidRPr="00283225">
        <w:rPr>
          <w:rFonts w:ascii="Times New Roman" w:hAnsi="Times New Roman" w:cs="Times New Roman"/>
          <w:sz w:val="28"/>
          <w:szCs w:val="28"/>
        </w:rPr>
        <w:t>образования</w:t>
      </w:r>
      <w:r w:rsidRPr="00283225">
        <w:rPr>
          <w:rFonts w:ascii="Times New Roman" w:hAnsi="Times New Roman" w:cs="Times New Roman"/>
          <w:spacing w:val="9"/>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Под общ. Ред. М.М. Семаго, Н.Я. Семаго.</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М.: АРКТИ, 2014.</w:t>
      </w:r>
    </w:p>
    <w:p w:rsidR="00283225" w:rsidRPr="00283225" w:rsidRDefault="00283225" w:rsidP="00345907">
      <w:pPr>
        <w:pStyle w:val="a5"/>
        <w:numPr>
          <w:ilvl w:val="0"/>
          <w:numId w:val="39"/>
        </w:numPr>
        <w:kinsoku w:val="0"/>
        <w:overflowPunct w:val="0"/>
        <w:ind w:left="567" w:hanging="567"/>
        <w:rPr>
          <w:sz w:val="28"/>
          <w:szCs w:val="28"/>
        </w:rPr>
      </w:pPr>
      <w:r w:rsidRPr="00283225">
        <w:rPr>
          <w:sz w:val="28"/>
          <w:szCs w:val="28"/>
        </w:rPr>
        <w:t>22.</w:t>
      </w:r>
      <w:r w:rsidRPr="00283225">
        <w:rPr>
          <w:spacing w:val="5"/>
          <w:sz w:val="28"/>
          <w:szCs w:val="28"/>
        </w:rPr>
        <w:t xml:space="preserve"> </w:t>
      </w:r>
      <w:r w:rsidRPr="00283225">
        <w:rPr>
          <w:sz w:val="28"/>
          <w:szCs w:val="28"/>
        </w:rPr>
        <w:t>Ребенок</w:t>
      </w:r>
      <w:r w:rsidRPr="00283225">
        <w:rPr>
          <w:spacing w:val="3"/>
          <w:sz w:val="28"/>
          <w:szCs w:val="28"/>
        </w:rPr>
        <w:t xml:space="preserve"> </w:t>
      </w:r>
      <w:r w:rsidRPr="00283225">
        <w:rPr>
          <w:sz w:val="28"/>
          <w:szCs w:val="28"/>
        </w:rPr>
        <w:t>в</w:t>
      </w:r>
      <w:r w:rsidRPr="00283225">
        <w:rPr>
          <w:spacing w:val="3"/>
          <w:sz w:val="28"/>
          <w:szCs w:val="28"/>
        </w:rPr>
        <w:t xml:space="preserve"> </w:t>
      </w:r>
      <w:r w:rsidRPr="00283225">
        <w:rPr>
          <w:sz w:val="28"/>
          <w:szCs w:val="28"/>
        </w:rPr>
        <w:t>инклюзивном</w:t>
      </w:r>
      <w:r w:rsidRPr="00283225">
        <w:rPr>
          <w:spacing w:val="60"/>
          <w:sz w:val="28"/>
          <w:szCs w:val="28"/>
        </w:rPr>
        <w:t xml:space="preserve"> </w:t>
      </w:r>
      <w:r w:rsidRPr="00283225">
        <w:rPr>
          <w:sz w:val="28"/>
          <w:szCs w:val="28"/>
        </w:rPr>
        <w:t>дошкольном</w:t>
      </w:r>
      <w:r w:rsidRPr="00283225">
        <w:rPr>
          <w:spacing w:val="4"/>
          <w:sz w:val="28"/>
          <w:szCs w:val="28"/>
        </w:rPr>
        <w:t xml:space="preserve"> </w:t>
      </w:r>
      <w:r w:rsidRPr="00283225">
        <w:rPr>
          <w:sz w:val="28"/>
          <w:szCs w:val="28"/>
        </w:rPr>
        <w:t>образовательном</w:t>
      </w:r>
      <w:r w:rsidRPr="00283225">
        <w:rPr>
          <w:spacing w:val="4"/>
          <w:sz w:val="28"/>
          <w:szCs w:val="28"/>
        </w:rPr>
        <w:t xml:space="preserve"> </w:t>
      </w:r>
      <w:r w:rsidRPr="00283225">
        <w:rPr>
          <w:sz w:val="28"/>
          <w:szCs w:val="28"/>
        </w:rPr>
        <w:t>учреждении:</w:t>
      </w:r>
      <w:r w:rsidRPr="00283225">
        <w:rPr>
          <w:spacing w:val="8"/>
          <w:sz w:val="28"/>
          <w:szCs w:val="28"/>
        </w:rPr>
        <w:t xml:space="preserve"> </w:t>
      </w:r>
      <w:r w:rsidRPr="00283225">
        <w:rPr>
          <w:sz w:val="28"/>
          <w:szCs w:val="28"/>
        </w:rPr>
        <w:t>методическое</w:t>
      </w:r>
    </w:p>
    <w:p w:rsidR="00283225" w:rsidRPr="00283225" w:rsidRDefault="00283225" w:rsidP="00345907">
      <w:pPr>
        <w:pStyle w:val="a5"/>
        <w:numPr>
          <w:ilvl w:val="0"/>
          <w:numId w:val="39"/>
        </w:numPr>
        <w:kinsoku w:val="0"/>
        <w:overflowPunct w:val="0"/>
        <w:ind w:left="567" w:hanging="567"/>
        <w:rPr>
          <w:sz w:val="28"/>
          <w:szCs w:val="28"/>
        </w:rPr>
      </w:pPr>
      <w:r w:rsidRPr="00283225">
        <w:rPr>
          <w:sz w:val="28"/>
          <w:szCs w:val="28"/>
        </w:rPr>
        <w:t>пособие/</w:t>
      </w:r>
      <w:r w:rsidRPr="00283225">
        <w:rPr>
          <w:spacing w:val="1"/>
          <w:sz w:val="28"/>
          <w:szCs w:val="28"/>
        </w:rPr>
        <w:t xml:space="preserve"> </w:t>
      </w:r>
      <w:r w:rsidRPr="00283225">
        <w:rPr>
          <w:sz w:val="28"/>
          <w:szCs w:val="28"/>
        </w:rPr>
        <w:t>Под</w:t>
      </w:r>
      <w:r w:rsidRPr="00283225">
        <w:rPr>
          <w:spacing w:val="1"/>
          <w:sz w:val="28"/>
          <w:szCs w:val="28"/>
        </w:rPr>
        <w:t xml:space="preserve"> </w:t>
      </w:r>
      <w:r w:rsidRPr="00283225">
        <w:rPr>
          <w:sz w:val="28"/>
          <w:szCs w:val="28"/>
        </w:rPr>
        <w:t>ред.</w:t>
      </w:r>
      <w:r w:rsidRPr="00283225">
        <w:rPr>
          <w:spacing w:val="-5"/>
          <w:sz w:val="28"/>
          <w:szCs w:val="28"/>
        </w:rPr>
        <w:t xml:space="preserve"> </w:t>
      </w:r>
      <w:r w:rsidRPr="00283225">
        <w:rPr>
          <w:sz w:val="28"/>
          <w:szCs w:val="28"/>
        </w:rPr>
        <w:t>Т.В. Волосовец,</w:t>
      </w:r>
      <w:r w:rsidRPr="00283225">
        <w:rPr>
          <w:spacing w:val="-1"/>
          <w:sz w:val="28"/>
          <w:szCs w:val="28"/>
        </w:rPr>
        <w:t xml:space="preserve"> </w:t>
      </w:r>
      <w:r w:rsidRPr="00283225">
        <w:rPr>
          <w:sz w:val="28"/>
          <w:szCs w:val="28"/>
        </w:rPr>
        <w:t>Е.Н.</w:t>
      </w:r>
      <w:r w:rsidRPr="00283225">
        <w:rPr>
          <w:spacing w:val="-5"/>
          <w:sz w:val="28"/>
          <w:szCs w:val="28"/>
        </w:rPr>
        <w:t xml:space="preserve"> </w:t>
      </w:r>
      <w:r w:rsidRPr="00283225">
        <w:rPr>
          <w:sz w:val="28"/>
          <w:szCs w:val="28"/>
        </w:rPr>
        <w:t>Кутеповой.</w:t>
      </w:r>
      <w:r w:rsidRPr="00283225">
        <w:rPr>
          <w:spacing w:val="4"/>
          <w:sz w:val="28"/>
          <w:szCs w:val="28"/>
        </w:rPr>
        <w:t xml:space="preserve"> </w:t>
      </w:r>
      <w:r w:rsidRPr="00283225">
        <w:rPr>
          <w:sz w:val="28"/>
          <w:szCs w:val="28"/>
        </w:rPr>
        <w:t>- М.: РУДН, 2010.</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2"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Селигман</w:t>
      </w:r>
      <w:r w:rsidRPr="00283225">
        <w:rPr>
          <w:rFonts w:ascii="Times New Roman" w:hAnsi="Times New Roman" w:cs="Times New Roman"/>
          <w:spacing w:val="23"/>
          <w:sz w:val="28"/>
          <w:szCs w:val="28"/>
        </w:rPr>
        <w:t xml:space="preserve"> </w:t>
      </w:r>
      <w:r w:rsidRPr="00283225">
        <w:rPr>
          <w:rFonts w:ascii="Times New Roman" w:hAnsi="Times New Roman" w:cs="Times New Roman"/>
          <w:sz w:val="28"/>
          <w:szCs w:val="28"/>
        </w:rPr>
        <w:t>М.,</w:t>
      </w:r>
      <w:r w:rsidRPr="00283225">
        <w:rPr>
          <w:rFonts w:ascii="Times New Roman" w:hAnsi="Times New Roman" w:cs="Times New Roman"/>
          <w:spacing w:val="23"/>
          <w:sz w:val="28"/>
          <w:szCs w:val="28"/>
        </w:rPr>
        <w:t xml:space="preserve"> </w:t>
      </w:r>
      <w:r w:rsidRPr="00283225">
        <w:rPr>
          <w:rFonts w:ascii="Times New Roman" w:hAnsi="Times New Roman" w:cs="Times New Roman"/>
          <w:sz w:val="28"/>
          <w:szCs w:val="28"/>
        </w:rPr>
        <w:t>Дарлинг</w:t>
      </w:r>
      <w:r w:rsidRPr="00283225">
        <w:rPr>
          <w:rFonts w:ascii="Times New Roman" w:hAnsi="Times New Roman" w:cs="Times New Roman"/>
          <w:spacing w:val="25"/>
          <w:sz w:val="28"/>
          <w:szCs w:val="28"/>
        </w:rPr>
        <w:t xml:space="preserve"> </w:t>
      </w:r>
      <w:r w:rsidRPr="00283225">
        <w:rPr>
          <w:rFonts w:ascii="Times New Roman" w:hAnsi="Times New Roman" w:cs="Times New Roman"/>
          <w:sz w:val="28"/>
          <w:szCs w:val="28"/>
        </w:rPr>
        <w:t>Р.Б.</w:t>
      </w:r>
      <w:r w:rsidRPr="00283225">
        <w:rPr>
          <w:rFonts w:ascii="Times New Roman" w:hAnsi="Times New Roman" w:cs="Times New Roman"/>
          <w:spacing w:val="22"/>
          <w:sz w:val="28"/>
          <w:szCs w:val="28"/>
        </w:rPr>
        <w:t xml:space="preserve"> </w:t>
      </w:r>
      <w:r w:rsidRPr="00283225">
        <w:rPr>
          <w:rFonts w:ascii="Times New Roman" w:hAnsi="Times New Roman" w:cs="Times New Roman"/>
          <w:sz w:val="28"/>
          <w:szCs w:val="28"/>
        </w:rPr>
        <w:t>Обычные</w:t>
      </w:r>
      <w:r w:rsidRPr="00283225">
        <w:rPr>
          <w:rFonts w:ascii="Times New Roman" w:hAnsi="Times New Roman" w:cs="Times New Roman"/>
          <w:spacing w:val="25"/>
          <w:sz w:val="28"/>
          <w:szCs w:val="28"/>
        </w:rPr>
        <w:t xml:space="preserve"> </w:t>
      </w:r>
      <w:r w:rsidRPr="00283225">
        <w:rPr>
          <w:rFonts w:ascii="Times New Roman" w:hAnsi="Times New Roman" w:cs="Times New Roman"/>
          <w:sz w:val="28"/>
          <w:szCs w:val="28"/>
        </w:rPr>
        <w:t>семьи,</w:t>
      </w:r>
      <w:r w:rsidRPr="00283225">
        <w:rPr>
          <w:rFonts w:ascii="Times New Roman" w:hAnsi="Times New Roman" w:cs="Times New Roman"/>
          <w:spacing w:val="23"/>
          <w:sz w:val="28"/>
          <w:szCs w:val="28"/>
        </w:rPr>
        <w:t xml:space="preserve"> </w:t>
      </w:r>
      <w:r w:rsidRPr="00283225">
        <w:rPr>
          <w:rFonts w:ascii="Times New Roman" w:hAnsi="Times New Roman" w:cs="Times New Roman"/>
          <w:sz w:val="28"/>
          <w:szCs w:val="28"/>
        </w:rPr>
        <w:t>особые</w:t>
      </w:r>
      <w:r w:rsidRPr="00283225">
        <w:rPr>
          <w:rFonts w:ascii="Times New Roman" w:hAnsi="Times New Roman" w:cs="Times New Roman"/>
          <w:spacing w:val="20"/>
          <w:sz w:val="28"/>
          <w:szCs w:val="28"/>
        </w:rPr>
        <w:t xml:space="preserve"> </w:t>
      </w:r>
      <w:r w:rsidRPr="00283225">
        <w:rPr>
          <w:rFonts w:ascii="Times New Roman" w:hAnsi="Times New Roman" w:cs="Times New Roman"/>
          <w:sz w:val="28"/>
          <w:szCs w:val="28"/>
        </w:rPr>
        <w:t>дети:</w:t>
      </w:r>
      <w:r w:rsidRPr="00283225">
        <w:rPr>
          <w:rFonts w:ascii="Times New Roman" w:hAnsi="Times New Roman" w:cs="Times New Roman"/>
          <w:spacing w:val="20"/>
          <w:sz w:val="28"/>
          <w:szCs w:val="28"/>
        </w:rPr>
        <w:t xml:space="preserve"> </w:t>
      </w:r>
      <w:r w:rsidRPr="00283225">
        <w:rPr>
          <w:rFonts w:ascii="Times New Roman" w:hAnsi="Times New Roman" w:cs="Times New Roman"/>
          <w:sz w:val="28"/>
          <w:szCs w:val="28"/>
        </w:rPr>
        <w:t>системный</w:t>
      </w:r>
      <w:r w:rsidRPr="00283225">
        <w:rPr>
          <w:rFonts w:ascii="Times New Roman" w:hAnsi="Times New Roman" w:cs="Times New Roman"/>
          <w:spacing w:val="30"/>
          <w:sz w:val="28"/>
          <w:szCs w:val="28"/>
        </w:rPr>
        <w:t xml:space="preserve"> </w:t>
      </w:r>
      <w:r w:rsidRPr="00283225">
        <w:rPr>
          <w:rFonts w:ascii="Times New Roman" w:hAnsi="Times New Roman" w:cs="Times New Roman"/>
          <w:sz w:val="28"/>
          <w:szCs w:val="28"/>
        </w:rPr>
        <w:t>подход</w:t>
      </w:r>
      <w:r w:rsidRPr="00283225">
        <w:rPr>
          <w:rFonts w:ascii="Times New Roman" w:hAnsi="Times New Roman" w:cs="Times New Roman"/>
          <w:spacing w:val="21"/>
          <w:sz w:val="28"/>
          <w:szCs w:val="28"/>
        </w:rPr>
        <w:t xml:space="preserve"> </w:t>
      </w:r>
      <w:r w:rsidRPr="00283225">
        <w:rPr>
          <w:rFonts w:ascii="Times New Roman" w:hAnsi="Times New Roman" w:cs="Times New Roman"/>
          <w:sz w:val="28"/>
          <w:szCs w:val="28"/>
        </w:rPr>
        <w:t>к</w:t>
      </w:r>
      <w:r w:rsidRPr="00283225">
        <w:rPr>
          <w:rFonts w:ascii="Times New Roman" w:hAnsi="Times New Roman" w:cs="Times New Roman"/>
          <w:spacing w:val="23"/>
          <w:sz w:val="28"/>
          <w:szCs w:val="28"/>
        </w:rPr>
        <w:t xml:space="preserve"> </w:t>
      </w:r>
      <w:r w:rsidRPr="00283225">
        <w:rPr>
          <w:rFonts w:ascii="Times New Roman" w:hAnsi="Times New Roman" w:cs="Times New Roman"/>
          <w:sz w:val="28"/>
          <w:szCs w:val="28"/>
        </w:rPr>
        <w:t>помощи детям с</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нарушениями в</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развитии. М.: Теревинф, 2009.</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07"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Создание</w:t>
      </w:r>
      <w:r w:rsidRPr="00283225">
        <w:rPr>
          <w:rFonts w:ascii="Times New Roman" w:hAnsi="Times New Roman" w:cs="Times New Roman"/>
          <w:spacing w:val="57"/>
          <w:sz w:val="28"/>
          <w:szCs w:val="28"/>
        </w:rPr>
        <w:t xml:space="preserve"> </w:t>
      </w:r>
      <w:r w:rsidRPr="00283225">
        <w:rPr>
          <w:rFonts w:ascii="Times New Roman" w:hAnsi="Times New Roman" w:cs="Times New Roman"/>
          <w:sz w:val="28"/>
          <w:szCs w:val="28"/>
        </w:rPr>
        <w:t>специальных</w:t>
      </w:r>
      <w:r w:rsidRPr="00283225">
        <w:rPr>
          <w:rFonts w:ascii="Times New Roman" w:hAnsi="Times New Roman" w:cs="Times New Roman"/>
          <w:spacing w:val="55"/>
          <w:sz w:val="28"/>
          <w:szCs w:val="28"/>
        </w:rPr>
        <w:t xml:space="preserve"> </w:t>
      </w:r>
      <w:r w:rsidRPr="00283225">
        <w:rPr>
          <w:rFonts w:ascii="Times New Roman" w:hAnsi="Times New Roman" w:cs="Times New Roman"/>
          <w:sz w:val="28"/>
          <w:szCs w:val="28"/>
        </w:rPr>
        <w:t>образовательных</w:t>
      </w:r>
      <w:r w:rsidRPr="00283225">
        <w:rPr>
          <w:rFonts w:ascii="Times New Roman" w:hAnsi="Times New Roman" w:cs="Times New Roman"/>
          <w:spacing w:val="55"/>
          <w:sz w:val="28"/>
          <w:szCs w:val="28"/>
        </w:rPr>
        <w:t xml:space="preserve"> </w:t>
      </w:r>
      <w:r w:rsidRPr="00283225">
        <w:rPr>
          <w:rFonts w:ascii="Times New Roman" w:hAnsi="Times New Roman" w:cs="Times New Roman"/>
          <w:sz w:val="28"/>
          <w:szCs w:val="28"/>
        </w:rPr>
        <w:t>условий</w:t>
      </w:r>
      <w:r w:rsidRPr="00283225">
        <w:rPr>
          <w:rFonts w:ascii="Times New Roman" w:hAnsi="Times New Roman" w:cs="Times New Roman"/>
          <w:spacing w:val="58"/>
          <w:sz w:val="28"/>
          <w:szCs w:val="28"/>
        </w:rPr>
        <w:t xml:space="preserve"> </w:t>
      </w:r>
      <w:r w:rsidRPr="00283225">
        <w:rPr>
          <w:rFonts w:ascii="Times New Roman" w:hAnsi="Times New Roman" w:cs="Times New Roman"/>
          <w:sz w:val="28"/>
          <w:szCs w:val="28"/>
        </w:rPr>
        <w:t>для</w:t>
      </w:r>
      <w:r w:rsidRPr="00283225">
        <w:rPr>
          <w:rFonts w:ascii="Times New Roman" w:hAnsi="Times New Roman" w:cs="Times New Roman"/>
          <w:spacing w:val="57"/>
          <w:sz w:val="28"/>
          <w:szCs w:val="28"/>
        </w:rPr>
        <w:t xml:space="preserve"> </w:t>
      </w:r>
      <w:r w:rsidRPr="00283225">
        <w:rPr>
          <w:rFonts w:ascii="Times New Roman" w:hAnsi="Times New Roman" w:cs="Times New Roman"/>
          <w:sz w:val="28"/>
          <w:szCs w:val="28"/>
        </w:rPr>
        <w:t>детей</w:t>
      </w:r>
      <w:r w:rsidRPr="00283225">
        <w:rPr>
          <w:rFonts w:ascii="Times New Roman" w:hAnsi="Times New Roman" w:cs="Times New Roman"/>
          <w:spacing w:val="55"/>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расстройствами аутистического</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спектра</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в</w:t>
      </w:r>
      <w:r w:rsidRPr="00283225">
        <w:rPr>
          <w:rFonts w:ascii="Times New Roman" w:hAnsi="Times New Roman" w:cs="Times New Roman"/>
          <w:spacing w:val="-10"/>
          <w:sz w:val="28"/>
          <w:szCs w:val="28"/>
        </w:rPr>
        <w:t xml:space="preserve"> </w:t>
      </w:r>
      <w:r w:rsidRPr="00283225">
        <w:rPr>
          <w:rFonts w:ascii="Times New Roman" w:hAnsi="Times New Roman" w:cs="Times New Roman"/>
          <w:sz w:val="28"/>
          <w:szCs w:val="28"/>
        </w:rPr>
        <w:t>общеобразовательных</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учреждениях:</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Методический</w:t>
      </w:r>
      <w:r w:rsidRPr="00283225">
        <w:rPr>
          <w:rFonts w:ascii="Times New Roman" w:hAnsi="Times New Roman" w:cs="Times New Roman"/>
          <w:spacing w:val="-7"/>
          <w:sz w:val="28"/>
          <w:szCs w:val="28"/>
        </w:rPr>
        <w:t xml:space="preserve"> </w:t>
      </w:r>
      <w:r w:rsidRPr="00283225">
        <w:rPr>
          <w:rFonts w:ascii="Times New Roman" w:hAnsi="Times New Roman" w:cs="Times New Roman"/>
          <w:sz w:val="28"/>
          <w:szCs w:val="28"/>
        </w:rPr>
        <w:t>сборник</w:t>
      </w:r>
      <w:r w:rsidRPr="00283225">
        <w:rPr>
          <w:rFonts w:ascii="Times New Roman" w:hAnsi="Times New Roman" w:cs="Times New Roman"/>
          <w:spacing w:val="-9"/>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7"/>
          <w:sz w:val="28"/>
          <w:szCs w:val="28"/>
        </w:rPr>
        <w:t xml:space="preserve"> </w:t>
      </w:r>
      <w:r w:rsidRPr="00283225">
        <w:rPr>
          <w:rFonts w:ascii="Times New Roman" w:hAnsi="Times New Roman" w:cs="Times New Roman"/>
          <w:sz w:val="28"/>
          <w:szCs w:val="28"/>
        </w:rPr>
        <w:t>Отв.</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ред. С.В. Алехина</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Под</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ред. Е.В. Самсоновой.</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 М.: МГППУ, 2012.</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1"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Стребелева</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Е.А.</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Коррекционно</w:t>
      </w:r>
      <w:r w:rsidRPr="00283225">
        <w:rPr>
          <w:rFonts w:ascii="Times New Roman" w:hAnsi="Times New Roman" w:cs="Times New Roman"/>
          <w:spacing w:val="6"/>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4"/>
          <w:sz w:val="28"/>
          <w:szCs w:val="28"/>
        </w:rPr>
        <w:t xml:space="preserve"> </w:t>
      </w:r>
      <w:r w:rsidRPr="00283225">
        <w:rPr>
          <w:rFonts w:ascii="Times New Roman" w:hAnsi="Times New Roman" w:cs="Times New Roman"/>
          <w:sz w:val="28"/>
          <w:szCs w:val="28"/>
        </w:rPr>
        <w:t>развивающее</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обучение</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детей</w:t>
      </w:r>
      <w:r w:rsidRPr="00283225">
        <w:rPr>
          <w:rFonts w:ascii="Times New Roman" w:hAnsi="Times New Roman" w:cs="Times New Roman"/>
          <w:spacing w:val="3"/>
          <w:sz w:val="28"/>
          <w:szCs w:val="28"/>
        </w:rPr>
        <w:t xml:space="preserve"> </w:t>
      </w:r>
      <w:r w:rsidRPr="00283225">
        <w:rPr>
          <w:rFonts w:ascii="Times New Roman" w:hAnsi="Times New Roman" w:cs="Times New Roman"/>
          <w:sz w:val="28"/>
          <w:szCs w:val="28"/>
        </w:rPr>
        <w:t>в</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процессе</w:t>
      </w:r>
      <w:r w:rsidRPr="00283225">
        <w:rPr>
          <w:rFonts w:ascii="Times New Roman" w:hAnsi="Times New Roman" w:cs="Times New Roman"/>
          <w:spacing w:val="6"/>
          <w:sz w:val="28"/>
          <w:szCs w:val="28"/>
        </w:rPr>
        <w:t xml:space="preserve"> </w:t>
      </w:r>
      <w:r w:rsidRPr="00283225">
        <w:rPr>
          <w:rFonts w:ascii="Times New Roman" w:hAnsi="Times New Roman" w:cs="Times New Roman"/>
          <w:sz w:val="28"/>
          <w:szCs w:val="28"/>
        </w:rPr>
        <w:t>дидактических игр.</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 М.: Владос, 2014.</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1"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Стребелева</w:t>
      </w:r>
      <w:r w:rsidRPr="00283225">
        <w:rPr>
          <w:rFonts w:ascii="Times New Roman" w:hAnsi="Times New Roman" w:cs="Times New Roman"/>
          <w:spacing w:val="33"/>
          <w:sz w:val="28"/>
          <w:szCs w:val="28"/>
        </w:rPr>
        <w:t xml:space="preserve"> </w:t>
      </w:r>
      <w:r w:rsidRPr="00283225">
        <w:rPr>
          <w:rFonts w:ascii="Times New Roman" w:hAnsi="Times New Roman" w:cs="Times New Roman"/>
          <w:sz w:val="28"/>
          <w:szCs w:val="28"/>
        </w:rPr>
        <w:t>Е.А.,</w:t>
      </w:r>
      <w:r w:rsidRPr="00283225">
        <w:rPr>
          <w:rFonts w:ascii="Times New Roman" w:hAnsi="Times New Roman" w:cs="Times New Roman"/>
          <w:spacing w:val="34"/>
          <w:sz w:val="28"/>
          <w:szCs w:val="28"/>
        </w:rPr>
        <w:t xml:space="preserve"> </w:t>
      </w:r>
      <w:r w:rsidRPr="00283225">
        <w:rPr>
          <w:rFonts w:ascii="Times New Roman" w:hAnsi="Times New Roman" w:cs="Times New Roman"/>
          <w:sz w:val="28"/>
          <w:szCs w:val="28"/>
        </w:rPr>
        <w:t>Мишина</w:t>
      </w:r>
      <w:r w:rsidRPr="00283225">
        <w:rPr>
          <w:rFonts w:ascii="Times New Roman" w:hAnsi="Times New Roman" w:cs="Times New Roman"/>
          <w:spacing w:val="37"/>
          <w:sz w:val="28"/>
          <w:szCs w:val="28"/>
        </w:rPr>
        <w:t xml:space="preserve"> </w:t>
      </w:r>
      <w:r w:rsidRPr="00283225">
        <w:rPr>
          <w:rFonts w:ascii="Times New Roman" w:hAnsi="Times New Roman" w:cs="Times New Roman"/>
          <w:sz w:val="28"/>
          <w:szCs w:val="28"/>
        </w:rPr>
        <w:t>Г.А.</w:t>
      </w:r>
      <w:r w:rsidRPr="00283225">
        <w:rPr>
          <w:rFonts w:ascii="Times New Roman" w:hAnsi="Times New Roman" w:cs="Times New Roman"/>
          <w:spacing w:val="35"/>
          <w:sz w:val="28"/>
          <w:szCs w:val="28"/>
        </w:rPr>
        <w:t xml:space="preserve"> </w:t>
      </w:r>
      <w:r w:rsidRPr="00283225">
        <w:rPr>
          <w:rFonts w:ascii="Times New Roman" w:hAnsi="Times New Roman" w:cs="Times New Roman"/>
          <w:sz w:val="28"/>
          <w:szCs w:val="28"/>
        </w:rPr>
        <w:t>Педагогическое</w:t>
      </w:r>
      <w:r w:rsidRPr="00283225">
        <w:rPr>
          <w:rFonts w:ascii="Times New Roman" w:hAnsi="Times New Roman" w:cs="Times New Roman"/>
          <w:spacing w:val="32"/>
          <w:sz w:val="28"/>
          <w:szCs w:val="28"/>
        </w:rPr>
        <w:t xml:space="preserve"> </w:t>
      </w:r>
      <w:r w:rsidRPr="00283225">
        <w:rPr>
          <w:rFonts w:ascii="Times New Roman" w:hAnsi="Times New Roman" w:cs="Times New Roman"/>
          <w:sz w:val="28"/>
          <w:szCs w:val="28"/>
        </w:rPr>
        <w:t>сопровождение</w:t>
      </w:r>
      <w:r w:rsidRPr="00283225">
        <w:rPr>
          <w:rFonts w:ascii="Times New Roman" w:hAnsi="Times New Roman" w:cs="Times New Roman"/>
          <w:spacing w:val="32"/>
          <w:sz w:val="28"/>
          <w:szCs w:val="28"/>
        </w:rPr>
        <w:t xml:space="preserve"> </w:t>
      </w:r>
      <w:r w:rsidRPr="00283225">
        <w:rPr>
          <w:rFonts w:ascii="Times New Roman" w:hAnsi="Times New Roman" w:cs="Times New Roman"/>
          <w:sz w:val="28"/>
          <w:szCs w:val="28"/>
        </w:rPr>
        <w:t>семьи,</w:t>
      </w:r>
      <w:r w:rsidRPr="00283225">
        <w:rPr>
          <w:rFonts w:ascii="Times New Roman" w:hAnsi="Times New Roman" w:cs="Times New Roman"/>
          <w:spacing w:val="43"/>
          <w:sz w:val="28"/>
          <w:szCs w:val="28"/>
        </w:rPr>
        <w:t xml:space="preserve"> </w:t>
      </w:r>
      <w:r w:rsidRPr="00283225">
        <w:rPr>
          <w:rFonts w:ascii="Times New Roman" w:hAnsi="Times New Roman" w:cs="Times New Roman"/>
          <w:sz w:val="28"/>
          <w:szCs w:val="28"/>
        </w:rPr>
        <w:t>воспитывающей ребенка</w:t>
      </w:r>
      <w:r w:rsidRPr="00283225">
        <w:rPr>
          <w:rFonts w:ascii="Times New Roman" w:hAnsi="Times New Roman" w:cs="Times New Roman"/>
          <w:spacing w:val="49"/>
          <w:sz w:val="28"/>
          <w:szCs w:val="28"/>
        </w:rPr>
        <w:t xml:space="preserve"> </w:t>
      </w:r>
      <w:r w:rsidRPr="00283225">
        <w:rPr>
          <w:rFonts w:ascii="Times New Roman" w:hAnsi="Times New Roman" w:cs="Times New Roman"/>
          <w:sz w:val="28"/>
          <w:szCs w:val="28"/>
        </w:rPr>
        <w:t>раннего</w:t>
      </w:r>
      <w:r w:rsidRPr="00283225">
        <w:rPr>
          <w:rFonts w:ascii="Times New Roman" w:hAnsi="Times New Roman" w:cs="Times New Roman"/>
          <w:spacing w:val="47"/>
          <w:sz w:val="28"/>
          <w:szCs w:val="28"/>
        </w:rPr>
        <w:t xml:space="preserve"> </w:t>
      </w:r>
      <w:r w:rsidRPr="00283225">
        <w:rPr>
          <w:rFonts w:ascii="Times New Roman" w:hAnsi="Times New Roman" w:cs="Times New Roman"/>
          <w:sz w:val="28"/>
          <w:szCs w:val="28"/>
        </w:rPr>
        <w:t>возраста</w:t>
      </w:r>
      <w:r w:rsidRPr="00283225">
        <w:rPr>
          <w:rFonts w:ascii="Times New Roman" w:hAnsi="Times New Roman" w:cs="Times New Roman"/>
          <w:spacing w:val="49"/>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49"/>
          <w:sz w:val="28"/>
          <w:szCs w:val="28"/>
        </w:rPr>
        <w:t xml:space="preserve"> </w:t>
      </w:r>
      <w:r w:rsidRPr="00283225">
        <w:rPr>
          <w:rFonts w:ascii="Times New Roman" w:hAnsi="Times New Roman" w:cs="Times New Roman"/>
          <w:sz w:val="28"/>
          <w:szCs w:val="28"/>
        </w:rPr>
        <w:t>отклонениями</w:t>
      </w:r>
      <w:r w:rsidRPr="00283225">
        <w:rPr>
          <w:rFonts w:ascii="Times New Roman" w:hAnsi="Times New Roman" w:cs="Times New Roman"/>
          <w:spacing w:val="47"/>
          <w:sz w:val="28"/>
          <w:szCs w:val="28"/>
        </w:rPr>
        <w:t xml:space="preserve"> </w:t>
      </w:r>
      <w:r w:rsidRPr="00283225">
        <w:rPr>
          <w:rFonts w:ascii="Times New Roman" w:hAnsi="Times New Roman" w:cs="Times New Roman"/>
          <w:sz w:val="28"/>
          <w:szCs w:val="28"/>
        </w:rPr>
        <w:t>в</w:t>
      </w:r>
      <w:r w:rsidRPr="00283225">
        <w:rPr>
          <w:rFonts w:ascii="Times New Roman" w:hAnsi="Times New Roman" w:cs="Times New Roman"/>
          <w:spacing w:val="46"/>
          <w:sz w:val="28"/>
          <w:szCs w:val="28"/>
        </w:rPr>
        <w:t xml:space="preserve"> </w:t>
      </w:r>
      <w:r w:rsidRPr="00283225">
        <w:rPr>
          <w:rFonts w:ascii="Times New Roman" w:hAnsi="Times New Roman" w:cs="Times New Roman"/>
          <w:sz w:val="28"/>
          <w:szCs w:val="28"/>
        </w:rPr>
        <w:t>развитии</w:t>
      </w:r>
      <w:r w:rsidRPr="00283225">
        <w:rPr>
          <w:rFonts w:ascii="Times New Roman" w:hAnsi="Times New Roman" w:cs="Times New Roman"/>
          <w:spacing w:val="47"/>
          <w:sz w:val="28"/>
          <w:szCs w:val="28"/>
        </w:rPr>
        <w:t xml:space="preserve"> </w:t>
      </w:r>
      <w:r w:rsidRPr="00283225">
        <w:rPr>
          <w:rFonts w:ascii="Times New Roman" w:hAnsi="Times New Roman" w:cs="Times New Roman"/>
          <w:sz w:val="28"/>
          <w:szCs w:val="28"/>
        </w:rPr>
        <w:t>(в</w:t>
      </w:r>
      <w:r w:rsidRPr="00283225">
        <w:rPr>
          <w:rFonts w:ascii="Times New Roman" w:hAnsi="Times New Roman" w:cs="Times New Roman"/>
          <w:spacing w:val="57"/>
          <w:sz w:val="28"/>
          <w:szCs w:val="28"/>
        </w:rPr>
        <w:t xml:space="preserve"> </w:t>
      </w:r>
      <w:r w:rsidRPr="00283225">
        <w:rPr>
          <w:rFonts w:ascii="Times New Roman" w:hAnsi="Times New Roman" w:cs="Times New Roman"/>
          <w:sz w:val="28"/>
          <w:szCs w:val="28"/>
        </w:rPr>
        <w:t>соавторстве</w:t>
      </w:r>
      <w:r w:rsidRPr="00283225">
        <w:rPr>
          <w:rFonts w:ascii="Times New Roman" w:hAnsi="Times New Roman" w:cs="Times New Roman"/>
          <w:spacing w:val="49"/>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49"/>
          <w:sz w:val="28"/>
          <w:szCs w:val="28"/>
        </w:rPr>
        <w:t xml:space="preserve"> </w:t>
      </w:r>
      <w:r w:rsidRPr="00283225">
        <w:rPr>
          <w:rFonts w:ascii="Times New Roman" w:hAnsi="Times New Roman" w:cs="Times New Roman"/>
          <w:sz w:val="28"/>
          <w:szCs w:val="28"/>
        </w:rPr>
        <w:t>Г.А.</w:t>
      </w:r>
      <w:r w:rsidRPr="00283225">
        <w:rPr>
          <w:rFonts w:ascii="Times New Roman" w:hAnsi="Times New Roman" w:cs="Times New Roman"/>
          <w:spacing w:val="47"/>
          <w:sz w:val="28"/>
          <w:szCs w:val="28"/>
        </w:rPr>
        <w:t xml:space="preserve"> </w:t>
      </w:r>
      <w:r w:rsidRPr="00283225">
        <w:rPr>
          <w:rFonts w:ascii="Times New Roman" w:hAnsi="Times New Roman" w:cs="Times New Roman"/>
          <w:sz w:val="28"/>
          <w:szCs w:val="28"/>
        </w:rPr>
        <w:t>Мишиной).</w:t>
      </w:r>
      <w:r w:rsidRPr="00283225">
        <w:rPr>
          <w:rFonts w:ascii="Times New Roman" w:hAnsi="Times New Roman" w:cs="Times New Roman"/>
          <w:spacing w:val="50"/>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48"/>
          <w:sz w:val="28"/>
          <w:szCs w:val="28"/>
        </w:rPr>
        <w:t xml:space="preserve"> </w:t>
      </w:r>
      <w:r w:rsidRPr="00283225">
        <w:rPr>
          <w:rFonts w:ascii="Times New Roman" w:hAnsi="Times New Roman" w:cs="Times New Roman"/>
          <w:sz w:val="28"/>
          <w:szCs w:val="28"/>
        </w:rPr>
        <w:t>2- переиздание.- М.: Парадигма.</w:t>
      </w:r>
      <w:r w:rsidRPr="00283225">
        <w:rPr>
          <w:rFonts w:ascii="Times New Roman" w:hAnsi="Times New Roman" w:cs="Times New Roman"/>
          <w:spacing w:val="2"/>
          <w:sz w:val="28"/>
          <w:szCs w:val="28"/>
        </w:rPr>
        <w:t xml:space="preserve"> </w:t>
      </w:r>
      <w:r w:rsidRPr="00283225">
        <w:rPr>
          <w:rFonts w:ascii="Times New Roman" w:hAnsi="Times New Roman" w:cs="Times New Roman"/>
          <w:sz w:val="28"/>
          <w:szCs w:val="28"/>
        </w:rPr>
        <w:t>– 2015</w:t>
      </w:r>
    </w:p>
    <w:p w:rsidR="00283225" w:rsidRPr="00283225" w:rsidRDefault="00283225" w:rsidP="00345907">
      <w:pPr>
        <w:pStyle w:val="a3"/>
        <w:numPr>
          <w:ilvl w:val="0"/>
          <w:numId w:val="39"/>
        </w:numPr>
        <w:tabs>
          <w:tab w:val="left" w:pos="821"/>
        </w:tabs>
        <w:kinsoku w:val="0"/>
        <w:overflowPunct w:val="0"/>
        <w:autoSpaceDE w:val="0"/>
        <w:autoSpaceDN w:val="0"/>
        <w:adjustRightInd w:val="0"/>
        <w:spacing w:after="0" w:line="240" w:lineRule="auto"/>
        <w:ind w:left="567" w:right="111"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Шоплер</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Э.,</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Ланзинд</w:t>
      </w:r>
      <w:r w:rsidRPr="00283225">
        <w:rPr>
          <w:rFonts w:ascii="Times New Roman" w:hAnsi="Times New Roman" w:cs="Times New Roman"/>
          <w:spacing w:val="17"/>
          <w:sz w:val="28"/>
          <w:szCs w:val="28"/>
        </w:rPr>
        <w:t xml:space="preserve"> </w:t>
      </w:r>
      <w:r w:rsidRPr="00283225">
        <w:rPr>
          <w:rFonts w:ascii="Times New Roman" w:hAnsi="Times New Roman" w:cs="Times New Roman"/>
          <w:sz w:val="28"/>
          <w:szCs w:val="28"/>
        </w:rPr>
        <w:t>M.,</w:t>
      </w:r>
      <w:r w:rsidRPr="00283225">
        <w:rPr>
          <w:rFonts w:ascii="Times New Roman" w:hAnsi="Times New Roman" w:cs="Times New Roman"/>
          <w:spacing w:val="14"/>
          <w:sz w:val="28"/>
          <w:szCs w:val="28"/>
        </w:rPr>
        <w:t xml:space="preserve"> </w:t>
      </w:r>
      <w:r w:rsidRPr="00283225">
        <w:rPr>
          <w:rFonts w:ascii="Times New Roman" w:hAnsi="Times New Roman" w:cs="Times New Roman"/>
          <w:sz w:val="28"/>
          <w:szCs w:val="28"/>
        </w:rPr>
        <w:t>Ватере</w:t>
      </w:r>
      <w:r w:rsidRPr="00283225">
        <w:rPr>
          <w:rFonts w:ascii="Times New Roman" w:hAnsi="Times New Roman" w:cs="Times New Roman"/>
          <w:spacing w:val="17"/>
          <w:sz w:val="28"/>
          <w:szCs w:val="28"/>
        </w:rPr>
        <w:t xml:space="preserve"> </w:t>
      </w:r>
      <w:r w:rsidRPr="00283225">
        <w:rPr>
          <w:rFonts w:ascii="Times New Roman" w:hAnsi="Times New Roman" w:cs="Times New Roman"/>
          <w:sz w:val="28"/>
          <w:szCs w:val="28"/>
        </w:rPr>
        <w:t>Л.</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Поддержка</w:t>
      </w:r>
      <w:r w:rsidRPr="00283225">
        <w:rPr>
          <w:rFonts w:ascii="Times New Roman" w:hAnsi="Times New Roman" w:cs="Times New Roman"/>
          <w:spacing w:val="16"/>
          <w:sz w:val="28"/>
          <w:szCs w:val="28"/>
        </w:rPr>
        <w:t xml:space="preserve"> </w:t>
      </w:r>
      <w:r w:rsidRPr="00283225">
        <w:rPr>
          <w:rFonts w:ascii="Times New Roman" w:hAnsi="Times New Roman" w:cs="Times New Roman"/>
          <w:sz w:val="28"/>
          <w:szCs w:val="28"/>
        </w:rPr>
        <w:t>аутичных</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и</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отстающих</w:t>
      </w:r>
      <w:r w:rsidRPr="00283225">
        <w:rPr>
          <w:rFonts w:ascii="Times New Roman" w:hAnsi="Times New Roman" w:cs="Times New Roman"/>
          <w:spacing w:val="24"/>
          <w:sz w:val="28"/>
          <w:szCs w:val="28"/>
        </w:rPr>
        <w:t xml:space="preserve"> </w:t>
      </w:r>
      <w:r w:rsidRPr="00283225">
        <w:rPr>
          <w:rFonts w:ascii="Times New Roman" w:hAnsi="Times New Roman" w:cs="Times New Roman"/>
          <w:sz w:val="28"/>
          <w:szCs w:val="28"/>
        </w:rPr>
        <w:t>в</w:t>
      </w:r>
      <w:r w:rsidRPr="00283225">
        <w:rPr>
          <w:rFonts w:ascii="Times New Roman" w:hAnsi="Times New Roman" w:cs="Times New Roman"/>
          <w:spacing w:val="18"/>
          <w:sz w:val="28"/>
          <w:szCs w:val="28"/>
        </w:rPr>
        <w:t xml:space="preserve"> </w:t>
      </w:r>
      <w:r w:rsidRPr="00283225">
        <w:rPr>
          <w:rFonts w:ascii="Times New Roman" w:hAnsi="Times New Roman" w:cs="Times New Roman"/>
          <w:sz w:val="28"/>
          <w:szCs w:val="28"/>
        </w:rPr>
        <w:t>развитии</w:t>
      </w:r>
      <w:r w:rsidRPr="00283225">
        <w:rPr>
          <w:rFonts w:ascii="Times New Roman" w:hAnsi="Times New Roman" w:cs="Times New Roman"/>
          <w:spacing w:val="15"/>
          <w:sz w:val="28"/>
          <w:szCs w:val="28"/>
        </w:rPr>
        <w:t xml:space="preserve"> </w:t>
      </w:r>
      <w:r w:rsidRPr="00283225">
        <w:rPr>
          <w:rFonts w:ascii="Times New Roman" w:hAnsi="Times New Roman" w:cs="Times New Roman"/>
          <w:sz w:val="28"/>
          <w:szCs w:val="28"/>
        </w:rPr>
        <w:t>детей (0-</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6</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лет).</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Сборник</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упражнений</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для</w:t>
      </w:r>
      <w:r w:rsidRPr="00283225">
        <w:rPr>
          <w:rFonts w:ascii="Times New Roman" w:hAnsi="Times New Roman" w:cs="Times New Roman"/>
          <w:spacing w:val="13"/>
          <w:sz w:val="28"/>
          <w:szCs w:val="28"/>
        </w:rPr>
        <w:t xml:space="preserve"> </w:t>
      </w:r>
      <w:r w:rsidRPr="00283225">
        <w:rPr>
          <w:rFonts w:ascii="Times New Roman" w:hAnsi="Times New Roman" w:cs="Times New Roman"/>
          <w:sz w:val="28"/>
          <w:szCs w:val="28"/>
        </w:rPr>
        <w:t>специалистов</w:t>
      </w:r>
      <w:r w:rsidRPr="00283225">
        <w:rPr>
          <w:rFonts w:ascii="Times New Roman" w:hAnsi="Times New Roman" w:cs="Times New Roman"/>
          <w:spacing w:val="10"/>
          <w:sz w:val="28"/>
          <w:szCs w:val="28"/>
        </w:rPr>
        <w:t xml:space="preserve"> </w:t>
      </w:r>
      <w:r w:rsidRPr="00283225">
        <w:rPr>
          <w:rFonts w:ascii="Times New Roman" w:hAnsi="Times New Roman" w:cs="Times New Roman"/>
          <w:sz w:val="28"/>
          <w:szCs w:val="28"/>
        </w:rPr>
        <w:t>и</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родителей</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по</w:t>
      </w:r>
      <w:r w:rsidRPr="00283225">
        <w:rPr>
          <w:rFonts w:ascii="Times New Roman" w:hAnsi="Times New Roman" w:cs="Times New Roman"/>
          <w:spacing w:val="14"/>
          <w:sz w:val="28"/>
          <w:szCs w:val="28"/>
        </w:rPr>
        <w:t xml:space="preserve"> </w:t>
      </w:r>
      <w:r w:rsidRPr="00283225">
        <w:rPr>
          <w:rFonts w:ascii="Times New Roman" w:hAnsi="Times New Roman" w:cs="Times New Roman"/>
          <w:sz w:val="28"/>
          <w:szCs w:val="28"/>
        </w:rPr>
        <w:t>программе</w:t>
      </w:r>
      <w:r w:rsidRPr="00283225">
        <w:rPr>
          <w:rFonts w:ascii="Times New Roman" w:hAnsi="Times New Roman" w:cs="Times New Roman"/>
          <w:spacing w:val="8"/>
          <w:sz w:val="28"/>
          <w:szCs w:val="28"/>
        </w:rPr>
        <w:t xml:space="preserve"> </w:t>
      </w:r>
      <w:r w:rsidRPr="00283225">
        <w:rPr>
          <w:rFonts w:ascii="Times New Roman" w:hAnsi="Times New Roman" w:cs="Times New Roman"/>
          <w:sz w:val="28"/>
          <w:szCs w:val="28"/>
        </w:rPr>
        <w:t>TEACCH</w:t>
      </w:r>
      <w:r w:rsidRPr="00283225">
        <w:rPr>
          <w:rFonts w:ascii="Times New Roman" w:hAnsi="Times New Roman" w:cs="Times New Roman"/>
          <w:spacing w:val="10"/>
          <w:sz w:val="28"/>
          <w:szCs w:val="28"/>
        </w:rPr>
        <w:t xml:space="preserve"> </w:t>
      </w:r>
      <w:r w:rsidRPr="00283225">
        <w:rPr>
          <w:rFonts w:ascii="Times New Roman" w:hAnsi="Times New Roman" w:cs="Times New Roman"/>
          <w:sz w:val="28"/>
          <w:szCs w:val="28"/>
        </w:rPr>
        <w:t>/</w:t>
      </w:r>
      <w:r w:rsidRPr="00283225">
        <w:rPr>
          <w:rFonts w:ascii="Times New Roman" w:hAnsi="Times New Roman" w:cs="Times New Roman"/>
          <w:spacing w:val="12"/>
          <w:sz w:val="28"/>
          <w:szCs w:val="28"/>
        </w:rPr>
        <w:t xml:space="preserve"> </w:t>
      </w:r>
      <w:r w:rsidRPr="00283225">
        <w:rPr>
          <w:rFonts w:ascii="Times New Roman" w:hAnsi="Times New Roman" w:cs="Times New Roman"/>
          <w:sz w:val="28"/>
          <w:szCs w:val="28"/>
        </w:rPr>
        <w:t>Пер.</w:t>
      </w:r>
      <w:r w:rsidRPr="00283225">
        <w:rPr>
          <w:rFonts w:ascii="Times New Roman" w:hAnsi="Times New Roman" w:cs="Times New Roman"/>
          <w:spacing w:val="11"/>
          <w:sz w:val="28"/>
          <w:szCs w:val="28"/>
        </w:rPr>
        <w:t xml:space="preserve"> </w:t>
      </w:r>
      <w:r w:rsidRPr="00283225">
        <w:rPr>
          <w:rFonts w:ascii="Times New Roman" w:hAnsi="Times New Roman" w:cs="Times New Roman"/>
          <w:sz w:val="28"/>
          <w:szCs w:val="28"/>
        </w:rPr>
        <w:t>с немецкого Клочко Т.</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 Минск: Изд-во БелАПДИ</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«Открытые</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двери», 1997.</w:t>
      </w:r>
    </w:p>
    <w:p w:rsidR="00283225" w:rsidRPr="00283225" w:rsidRDefault="00283225" w:rsidP="00345907">
      <w:pPr>
        <w:pStyle w:val="a3"/>
        <w:numPr>
          <w:ilvl w:val="0"/>
          <w:numId w:val="39"/>
        </w:numPr>
        <w:tabs>
          <w:tab w:val="left" w:pos="1181"/>
        </w:tabs>
        <w:kinsoku w:val="0"/>
        <w:overflowPunct w:val="0"/>
        <w:autoSpaceDE w:val="0"/>
        <w:autoSpaceDN w:val="0"/>
        <w:adjustRightInd w:val="0"/>
        <w:spacing w:after="0" w:line="240" w:lineRule="auto"/>
        <w:ind w:left="567" w:hanging="567"/>
        <w:contextualSpacing w:val="0"/>
        <w:jc w:val="both"/>
        <w:rPr>
          <w:rFonts w:ascii="Times New Roman" w:hAnsi="Times New Roman" w:cs="Times New Roman"/>
          <w:sz w:val="28"/>
          <w:szCs w:val="28"/>
        </w:rPr>
      </w:pPr>
      <w:r w:rsidRPr="00283225">
        <w:rPr>
          <w:rFonts w:ascii="Times New Roman" w:hAnsi="Times New Roman" w:cs="Times New Roman"/>
          <w:sz w:val="28"/>
          <w:szCs w:val="28"/>
        </w:rPr>
        <w:t>Янушко</w:t>
      </w:r>
      <w:r w:rsidRPr="00283225">
        <w:rPr>
          <w:rFonts w:ascii="Times New Roman" w:hAnsi="Times New Roman" w:cs="Times New Roman"/>
          <w:spacing w:val="20"/>
          <w:sz w:val="28"/>
          <w:szCs w:val="28"/>
        </w:rPr>
        <w:t xml:space="preserve"> </w:t>
      </w:r>
      <w:r w:rsidRPr="00283225">
        <w:rPr>
          <w:rFonts w:ascii="Times New Roman" w:hAnsi="Times New Roman" w:cs="Times New Roman"/>
          <w:sz w:val="28"/>
          <w:szCs w:val="28"/>
        </w:rPr>
        <w:t>Е.А.</w:t>
      </w:r>
      <w:r w:rsidRPr="00283225">
        <w:rPr>
          <w:rFonts w:ascii="Times New Roman" w:hAnsi="Times New Roman" w:cs="Times New Roman"/>
          <w:spacing w:val="20"/>
          <w:sz w:val="28"/>
          <w:szCs w:val="28"/>
        </w:rPr>
        <w:t xml:space="preserve"> </w:t>
      </w:r>
      <w:r w:rsidRPr="00283225">
        <w:rPr>
          <w:rFonts w:ascii="Times New Roman" w:hAnsi="Times New Roman" w:cs="Times New Roman"/>
          <w:sz w:val="28"/>
          <w:szCs w:val="28"/>
        </w:rPr>
        <w:t>Игры</w:t>
      </w:r>
      <w:r w:rsidRPr="00283225">
        <w:rPr>
          <w:rFonts w:ascii="Times New Roman" w:hAnsi="Times New Roman" w:cs="Times New Roman"/>
          <w:spacing w:val="19"/>
          <w:sz w:val="28"/>
          <w:szCs w:val="28"/>
        </w:rPr>
        <w:t xml:space="preserve"> </w:t>
      </w:r>
      <w:r w:rsidRPr="00283225">
        <w:rPr>
          <w:rFonts w:ascii="Times New Roman" w:hAnsi="Times New Roman" w:cs="Times New Roman"/>
          <w:sz w:val="28"/>
          <w:szCs w:val="28"/>
        </w:rPr>
        <w:t>с</w:t>
      </w:r>
      <w:r w:rsidRPr="00283225">
        <w:rPr>
          <w:rFonts w:ascii="Times New Roman" w:hAnsi="Times New Roman" w:cs="Times New Roman"/>
          <w:spacing w:val="21"/>
          <w:sz w:val="28"/>
          <w:szCs w:val="28"/>
        </w:rPr>
        <w:t xml:space="preserve"> </w:t>
      </w:r>
      <w:r w:rsidRPr="00283225">
        <w:rPr>
          <w:rFonts w:ascii="Times New Roman" w:hAnsi="Times New Roman" w:cs="Times New Roman"/>
          <w:sz w:val="28"/>
          <w:szCs w:val="28"/>
        </w:rPr>
        <w:t>аутичным</w:t>
      </w:r>
      <w:r w:rsidRPr="00283225">
        <w:rPr>
          <w:rFonts w:ascii="Times New Roman" w:hAnsi="Times New Roman" w:cs="Times New Roman"/>
          <w:spacing w:val="21"/>
          <w:sz w:val="28"/>
          <w:szCs w:val="28"/>
        </w:rPr>
        <w:t xml:space="preserve"> </w:t>
      </w:r>
      <w:r w:rsidRPr="00283225">
        <w:rPr>
          <w:rFonts w:ascii="Times New Roman" w:hAnsi="Times New Roman" w:cs="Times New Roman"/>
          <w:sz w:val="28"/>
          <w:szCs w:val="28"/>
        </w:rPr>
        <w:t>ребенком.</w:t>
      </w:r>
      <w:r w:rsidRPr="00283225">
        <w:rPr>
          <w:rFonts w:ascii="Times New Roman" w:hAnsi="Times New Roman" w:cs="Times New Roman"/>
          <w:spacing w:val="20"/>
          <w:sz w:val="28"/>
          <w:szCs w:val="28"/>
        </w:rPr>
        <w:t xml:space="preserve"> </w:t>
      </w:r>
      <w:r w:rsidRPr="00283225">
        <w:rPr>
          <w:rFonts w:ascii="Times New Roman" w:hAnsi="Times New Roman" w:cs="Times New Roman"/>
          <w:sz w:val="28"/>
          <w:szCs w:val="28"/>
        </w:rPr>
        <w:t>Установление</w:t>
      </w:r>
      <w:r w:rsidRPr="00283225">
        <w:rPr>
          <w:rFonts w:ascii="Times New Roman" w:hAnsi="Times New Roman" w:cs="Times New Roman"/>
          <w:spacing w:val="21"/>
          <w:sz w:val="28"/>
          <w:szCs w:val="28"/>
        </w:rPr>
        <w:t xml:space="preserve"> </w:t>
      </w:r>
      <w:r w:rsidRPr="00283225">
        <w:rPr>
          <w:rFonts w:ascii="Times New Roman" w:hAnsi="Times New Roman" w:cs="Times New Roman"/>
          <w:sz w:val="28"/>
          <w:szCs w:val="28"/>
        </w:rPr>
        <w:t>контакта,</w:t>
      </w:r>
      <w:r w:rsidRPr="00283225">
        <w:rPr>
          <w:rFonts w:ascii="Times New Roman" w:hAnsi="Times New Roman" w:cs="Times New Roman"/>
          <w:spacing w:val="20"/>
          <w:sz w:val="28"/>
          <w:szCs w:val="28"/>
        </w:rPr>
        <w:t xml:space="preserve"> </w:t>
      </w:r>
      <w:r>
        <w:rPr>
          <w:rFonts w:ascii="Times New Roman" w:hAnsi="Times New Roman" w:cs="Times New Roman"/>
          <w:spacing w:val="20"/>
          <w:sz w:val="28"/>
          <w:szCs w:val="28"/>
        </w:rPr>
        <w:t xml:space="preserve">  </w:t>
      </w:r>
      <w:r w:rsidRPr="00283225">
        <w:rPr>
          <w:rFonts w:ascii="Times New Roman" w:hAnsi="Times New Roman" w:cs="Times New Roman"/>
          <w:sz w:val="28"/>
          <w:szCs w:val="28"/>
        </w:rPr>
        <w:t>способы</w:t>
      </w:r>
      <w:r>
        <w:rPr>
          <w:rFonts w:ascii="Times New Roman" w:hAnsi="Times New Roman" w:cs="Times New Roman"/>
          <w:sz w:val="28"/>
          <w:szCs w:val="28"/>
        </w:rPr>
        <w:t xml:space="preserve"> </w:t>
      </w:r>
      <w:r w:rsidRPr="00283225">
        <w:rPr>
          <w:rFonts w:ascii="Times New Roman" w:hAnsi="Times New Roman" w:cs="Times New Roman"/>
          <w:sz w:val="28"/>
          <w:szCs w:val="28"/>
        </w:rPr>
        <w:t>взаимодействия, развитие речи,</w:t>
      </w:r>
      <w:r w:rsidRPr="00283225">
        <w:rPr>
          <w:rFonts w:ascii="Times New Roman" w:hAnsi="Times New Roman" w:cs="Times New Roman"/>
          <w:spacing w:val="-1"/>
          <w:sz w:val="28"/>
          <w:szCs w:val="28"/>
        </w:rPr>
        <w:t xml:space="preserve"> </w:t>
      </w:r>
      <w:r w:rsidRPr="00283225">
        <w:rPr>
          <w:rFonts w:ascii="Times New Roman" w:hAnsi="Times New Roman" w:cs="Times New Roman"/>
          <w:sz w:val="28"/>
          <w:szCs w:val="28"/>
        </w:rPr>
        <w:t>психотерапия.</w:t>
      </w:r>
      <w:r w:rsidRPr="00283225">
        <w:rPr>
          <w:rFonts w:ascii="Times New Roman" w:hAnsi="Times New Roman" w:cs="Times New Roman"/>
          <w:spacing w:val="5"/>
          <w:sz w:val="28"/>
          <w:szCs w:val="28"/>
        </w:rPr>
        <w:t xml:space="preserve"> </w:t>
      </w:r>
      <w:r w:rsidRPr="00283225">
        <w:rPr>
          <w:rFonts w:ascii="Times New Roman" w:hAnsi="Times New Roman" w:cs="Times New Roman"/>
          <w:sz w:val="28"/>
          <w:szCs w:val="28"/>
        </w:rPr>
        <w:t>- М.: Теревинф, 2004.</w:t>
      </w:r>
    </w:p>
    <w:p w:rsidR="0073594B" w:rsidRDefault="0073594B">
      <w:pPr>
        <w:rPr>
          <w:rFonts w:ascii="Times New Roman" w:hAnsi="Times New Roman" w:cs="Times New Roman"/>
          <w:sz w:val="28"/>
          <w:szCs w:val="28"/>
        </w:rPr>
      </w:pPr>
      <w:r>
        <w:rPr>
          <w:rFonts w:ascii="Times New Roman" w:hAnsi="Times New Roman" w:cs="Times New Roman"/>
          <w:sz w:val="28"/>
          <w:szCs w:val="28"/>
        </w:rPr>
        <w:br w:type="page"/>
      </w:r>
    </w:p>
    <w:p w:rsidR="0073594B" w:rsidRDefault="00A16F2C" w:rsidP="0073594B">
      <w:pPr>
        <w:pStyle w:val="a7"/>
        <w:kinsoku w:val="0"/>
        <w:overflowPunct w:val="0"/>
      </w:pPr>
      <w:r>
        <w:t>4</w:t>
      </w:r>
      <w:r w:rsidR="0073594B">
        <w:t xml:space="preserve"> Краткая</w:t>
      </w:r>
      <w:r w:rsidR="0073594B">
        <w:rPr>
          <w:spacing w:val="1"/>
        </w:rPr>
        <w:t xml:space="preserve"> </w:t>
      </w:r>
      <w:r w:rsidR="0073594B">
        <w:t>презентация</w:t>
      </w:r>
      <w:r w:rsidR="0073594B">
        <w:rPr>
          <w:spacing w:val="1"/>
        </w:rPr>
        <w:t xml:space="preserve"> </w:t>
      </w:r>
      <w:r w:rsidR="0073594B">
        <w:t>программы</w:t>
      </w:r>
    </w:p>
    <w:p w:rsidR="0073594B" w:rsidRPr="0073594B" w:rsidRDefault="0073594B" w:rsidP="0073594B">
      <w:pPr>
        <w:pStyle w:val="a5"/>
        <w:kinsoku w:val="0"/>
        <w:overflowPunct w:val="0"/>
        <w:ind w:left="0" w:firstLine="567"/>
        <w:rPr>
          <w:sz w:val="28"/>
          <w:szCs w:val="28"/>
        </w:rPr>
      </w:pPr>
      <w:r w:rsidRPr="0073594B">
        <w:rPr>
          <w:sz w:val="28"/>
          <w:szCs w:val="28"/>
        </w:rPr>
        <w:t>Программа</w:t>
      </w:r>
      <w:r w:rsidRPr="0073594B">
        <w:rPr>
          <w:spacing w:val="14"/>
          <w:sz w:val="28"/>
          <w:szCs w:val="28"/>
        </w:rPr>
        <w:t xml:space="preserve"> </w:t>
      </w:r>
      <w:r w:rsidRPr="0073594B">
        <w:rPr>
          <w:sz w:val="28"/>
          <w:szCs w:val="28"/>
        </w:rPr>
        <w:t>спроектирована</w:t>
      </w:r>
      <w:r w:rsidRPr="0073594B">
        <w:rPr>
          <w:spacing w:val="13"/>
          <w:sz w:val="28"/>
          <w:szCs w:val="28"/>
        </w:rPr>
        <w:t xml:space="preserve"> </w:t>
      </w:r>
      <w:r w:rsidRPr="0073594B">
        <w:rPr>
          <w:sz w:val="28"/>
          <w:szCs w:val="28"/>
        </w:rPr>
        <w:t>с</w:t>
      </w:r>
      <w:r w:rsidRPr="0073594B">
        <w:rPr>
          <w:spacing w:val="14"/>
          <w:sz w:val="28"/>
          <w:szCs w:val="28"/>
        </w:rPr>
        <w:t xml:space="preserve"> </w:t>
      </w:r>
      <w:r w:rsidRPr="0073594B">
        <w:rPr>
          <w:sz w:val="28"/>
          <w:szCs w:val="28"/>
        </w:rPr>
        <w:t>учетом</w:t>
      </w:r>
      <w:r w:rsidRPr="0073594B">
        <w:rPr>
          <w:spacing w:val="12"/>
          <w:sz w:val="28"/>
          <w:szCs w:val="28"/>
        </w:rPr>
        <w:t xml:space="preserve"> </w:t>
      </w:r>
      <w:r w:rsidRPr="0073594B">
        <w:rPr>
          <w:sz w:val="28"/>
          <w:szCs w:val="28"/>
        </w:rPr>
        <w:t>ФГОС</w:t>
      </w:r>
      <w:r w:rsidRPr="0073594B">
        <w:rPr>
          <w:spacing w:val="12"/>
          <w:sz w:val="28"/>
          <w:szCs w:val="28"/>
        </w:rPr>
        <w:t xml:space="preserve"> </w:t>
      </w:r>
      <w:r w:rsidRPr="0073594B">
        <w:rPr>
          <w:sz w:val="28"/>
          <w:szCs w:val="28"/>
        </w:rPr>
        <w:t>дошкольного</w:t>
      </w:r>
      <w:r w:rsidRPr="0073594B">
        <w:rPr>
          <w:spacing w:val="12"/>
          <w:sz w:val="28"/>
          <w:szCs w:val="28"/>
        </w:rPr>
        <w:t xml:space="preserve"> </w:t>
      </w:r>
      <w:r w:rsidRPr="0073594B">
        <w:rPr>
          <w:sz w:val="28"/>
          <w:szCs w:val="28"/>
        </w:rPr>
        <w:t>образования,</w:t>
      </w:r>
      <w:r w:rsidRPr="0073594B">
        <w:rPr>
          <w:spacing w:val="8"/>
          <w:sz w:val="28"/>
          <w:szCs w:val="28"/>
        </w:rPr>
        <w:t xml:space="preserve"> </w:t>
      </w:r>
      <w:r w:rsidRPr="0073594B">
        <w:rPr>
          <w:sz w:val="28"/>
          <w:szCs w:val="28"/>
        </w:rPr>
        <w:t>федеральной адаптированной</w:t>
      </w:r>
      <w:r w:rsidRPr="0073594B">
        <w:rPr>
          <w:spacing w:val="4"/>
          <w:sz w:val="28"/>
          <w:szCs w:val="28"/>
        </w:rPr>
        <w:t xml:space="preserve"> </w:t>
      </w:r>
      <w:r w:rsidRPr="0073594B">
        <w:rPr>
          <w:sz w:val="28"/>
          <w:szCs w:val="28"/>
        </w:rPr>
        <w:t>образовательной</w:t>
      </w:r>
      <w:r w:rsidRPr="0073594B">
        <w:rPr>
          <w:spacing w:val="3"/>
          <w:sz w:val="28"/>
          <w:szCs w:val="28"/>
        </w:rPr>
        <w:t xml:space="preserve"> </w:t>
      </w:r>
      <w:r w:rsidRPr="0073594B">
        <w:rPr>
          <w:sz w:val="28"/>
          <w:szCs w:val="28"/>
        </w:rPr>
        <w:t>программы</w:t>
      </w:r>
      <w:r w:rsidRPr="0073594B">
        <w:rPr>
          <w:spacing w:val="2"/>
          <w:sz w:val="28"/>
          <w:szCs w:val="28"/>
        </w:rPr>
        <w:t xml:space="preserve"> </w:t>
      </w:r>
      <w:r w:rsidRPr="0073594B">
        <w:rPr>
          <w:sz w:val="28"/>
          <w:szCs w:val="28"/>
        </w:rPr>
        <w:t>дошкольного</w:t>
      </w:r>
      <w:r w:rsidRPr="0073594B">
        <w:rPr>
          <w:spacing w:val="3"/>
          <w:sz w:val="28"/>
          <w:szCs w:val="28"/>
        </w:rPr>
        <w:t xml:space="preserve"> </w:t>
      </w:r>
      <w:r w:rsidRPr="0073594B">
        <w:rPr>
          <w:sz w:val="28"/>
          <w:szCs w:val="28"/>
        </w:rPr>
        <w:t>образования</w:t>
      </w:r>
      <w:r w:rsidRPr="0073594B">
        <w:rPr>
          <w:spacing w:val="5"/>
          <w:sz w:val="28"/>
          <w:szCs w:val="28"/>
        </w:rPr>
        <w:t xml:space="preserve"> </w:t>
      </w:r>
      <w:r w:rsidRPr="0073594B">
        <w:rPr>
          <w:sz w:val="28"/>
          <w:szCs w:val="28"/>
        </w:rPr>
        <w:t>для</w:t>
      </w:r>
      <w:r w:rsidRPr="0073594B">
        <w:rPr>
          <w:spacing w:val="5"/>
          <w:sz w:val="28"/>
          <w:szCs w:val="28"/>
        </w:rPr>
        <w:t xml:space="preserve"> </w:t>
      </w:r>
      <w:r w:rsidRPr="0073594B">
        <w:rPr>
          <w:sz w:val="28"/>
          <w:szCs w:val="28"/>
        </w:rPr>
        <w:t>обучающихся</w:t>
      </w:r>
      <w:r w:rsidRPr="0073594B">
        <w:rPr>
          <w:spacing w:val="5"/>
          <w:sz w:val="28"/>
          <w:szCs w:val="28"/>
        </w:rPr>
        <w:t xml:space="preserve"> </w:t>
      </w:r>
      <w:r w:rsidRPr="0073594B">
        <w:rPr>
          <w:sz w:val="28"/>
          <w:szCs w:val="28"/>
        </w:rPr>
        <w:t>с</w:t>
      </w:r>
      <w:r w:rsidRPr="0073594B">
        <w:rPr>
          <w:spacing w:val="-1"/>
          <w:sz w:val="28"/>
          <w:szCs w:val="28"/>
        </w:rPr>
        <w:t xml:space="preserve"> </w:t>
      </w:r>
      <w:r w:rsidRPr="0073594B">
        <w:rPr>
          <w:sz w:val="28"/>
          <w:szCs w:val="28"/>
        </w:rPr>
        <w:t>ограниченными</w:t>
      </w:r>
      <w:r w:rsidRPr="0073594B">
        <w:rPr>
          <w:spacing w:val="11"/>
          <w:sz w:val="28"/>
          <w:szCs w:val="28"/>
        </w:rPr>
        <w:t xml:space="preserve"> </w:t>
      </w:r>
      <w:r w:rsidRPr="0073594B">
        <w:rPr>
          <w:sz w:val="28"/>
          <w:szCs w:val="28"/>
        </w:rPr>
        <w:t>возможностями</w:t>
      </w:r>
      <w:r w:rsidRPr="0073594B">
        <w:rPr>
          <w:spacing w:val="11"/>
          <w:sz w:val="28"/>
          <w:szCs w:val="28"/>
        </w:rPr>
        <w:t xml:space="preserve"> </w:t>
      </w:r>
      <w:r w:rsidRPr="0073594B">
        <w:rPr>
          <w:sz w:val="28"/>
          <w:szCs w:val="28"/>
        </w:rPr>
        <w:t>здоровья</w:t>
      </w:r>
      <w:r w:rsidRPr="0073594B">
        <w:rPr>
          <w:spacing w:val="16"/>
          <w:sz w:val="28"/>
          <w:szCs w:val="28"/>
        </w:rPr>
        <w:t xml:space="preserve"> </w:t>
      </w:r>
      <w:r w:rsidRPr="0073594B">
        <w:rPr>
          <w:sz w:val="28"/>
          <w:szCs w:val="28"/>
        </w:rPr>
        <w:t>особенностей</w:t>
      </w:r>
      <w:r w:rsidRPr="0073594B">
        <w:rPr>
          <w:spacing w:val="11"/>
          <w:sz w:val="28"/>
          <w:szCs w:val="28"/>
        </w:rPr>
        <w:t xml:space="preserve"> </w:t>
      </w:r>
      <w:r w:rsidRPr="0073594B">
        <w:rPr>
          <w:sz w:val="28"/>
          <w:szCs w:val="28"/>
        </w:rPr>
        <w:t>образовательного</w:t>
      </w:r>
      <w:r w:rsidRPr="0073594B">
        <w:rPr>
          <w:spacing w:val="11"/>
          <w:sz w:val="28"/>
          <w:szCs w:val="28"/>
        </w:rPr>
        <w:t xml:space="preserve"> </w:t>
      </w:r>
      <w:r w:rsidRPr="0073594B">
        <w:rPr>
          <w:sz w:val="28"/>
          <w:szCs w:val="28"/>
        </w:rPr>
        <w:t>учреждения, образовательных</w:t>
      </w:r>
      <w:r w:rsidRPr="0073594B">
        <w:rPr>
          <w:spacing w:val="-5"/>
          <w:sz w:val="28"/>
          <w:szCs w:val="28"/>
        </w:rPr>
        <w:t xml:space="preserve"> </w:t>
      </w:r>
      <w:r w:rsidRPr="0073594B">
        <w:rPr>
          <w:sz w:val="28"/>
          <w:szCs w:val="28"/>
        </w:rPr>
        <w:t>потребностей</w:t>
      </w:r>
      <w:r w:rsidRPr="0073594B">
        <w:rPr>
          <w:spacing w:val="-5"/>
          <w:sz w:val="28"/>
          <w:szCs w:val="28"/>
        </w:rPr>
        <w:t xml:space="preserve"> </w:t>
      </w:r>
      <w:r w:rsidRPr="0073594B">
        <w:rPr>
          <w:sz w:val="28"/>
          <w:szCs w:val="28"/>
        </w:rPr>
        <w:t>и</w:t>
      </w:r>
      <w:r w:rsidRPr="0073594B">
        <w:rPr>
          <w:spacing w:val="-9"/>
          <w:sz w:val="28"/>
          <w:szCs w:val="28"/>
        </w:rPr>
        <w:t xml:space="preserve"> </w:t>
      </w:r>
      <w:r w:rsidRPr="0073594B">
        <w:rPr>
          <w:sz w:val="28"/>
          <w:szCs w:val="28"/>
        </w:rPr>
        <w:t>запросов</w:t>
      </w:r>
      <w:r w:rsidRPr="0073594B">
        <w:rPr>
          <w:spacing w:val="-6"/>
          <w:sz w:val="28"/>
          <w:szCs w:val="28"/>
        </w:rPr>
        <w:t xml:space="preserve"> </w:t>
      </w:r>
      <w:r w:rsidRPr="0073594B">
        <w:rPr>
          <w:sz w:val="28"/>
          <w:szCs w:val="28"/>
        </w:rPr>
        <w:t>воспитанников.</w:t>
      </w:r>
      <w:r w:rsidRPr="0073594B">
        <w:rPr>
          <w:spacing w:val="-5"/>
          <w:sz w:val="28"/>
          <w:szCs w:val="28"/>
        </w:rPr>
        <w:t xml:space="preserve"> </w:t>
      </w:r>
      <w:r w:rsidRPr="0073594B">
        <w:rPr>
          <w:sz w:val="28"/>
          <w:szCs w:val="28"/>
        </w:rPr>
        <w:t>Определяет</w:t>
      </w:r>
      <w:r w:rsidRPr="0073594B">
        <w:rPr>
          <w:spacing w:val="-6"/>
          <w:sz w:val="28"/>
          <w:szCs w:val="28"/>
        </w:rPr>
        <w:t xml:space="preserve"> </w:t>
      </w:r>
      <w:r w:rsidRPr="0073594B">
        <w:rPr>
          <w:sz w:val="28"/>
          <w:szCs w:val="28"/>
        </w:rPr>
        <w:t>цель,</w:t>
      </w:r>
      <w:r w:rsidRPr="0073594B">
        <w:rPr>
          <w:spacing w:val="-8"/>
          <w:sz w:val="28"/>
          <w:szCs w:val="28"/>
        </w:rPr>
        <w:t xml:space="preserve"> </w:t>
      </w:r>
      <w:r w:rsidRPr="0073594B">
        <w:rPr>
          <w:sz w:val="28"/>
          <w:szCs w:val="28"/>
        </w:rPr>
        <w:t>задачи,</w:t>
      </w:r>
      <w:r w:rsidRPr="0073594B">
        <w:rPr>
          <w:spacing w:val="-5"/>
          <w:sz w:val="28"/>
          <w:szCs w:val="28"/>
        </w:rPr>
        <w:t xml:space="preserve"> </w:t>
      </w:r>
      <w:r w:rsidRPr="0073594B">
        <w:rPr>
          <w:sz w:val="28"/>
          <w:szCs w:val="28"/>
        </w:rPr>
        <w:t>принципы</w:t>
      </w:r>
      <w:r w:rsidRPr="0073594B">
        <w:rPr>
          <w:spacing w:val="-6"/>
          <w:sz w:val="28"/>
          <w:szCs w:val="28"/>
        </w:rPr>
        <w:t xml:space="preserve"> </w:t>
      </w:r>
      <w:r w:rsidRPr="0073594B">
        <w:rPr>
          <w:sz w:val="28"/>
          <w:szCs w:val="28"/>
        </w:rPr>
        <w:t>и подходы,</w:t>
      </w:r>
      <w:r w:rsidRPr="0073594B">
        <w:rPr>
          <w:spacing w:val="19"/>
          <w:sz w:val="28"/>
          <w:szCs w:val="28"/>
        </w:rPr>
        <w:t xml:space="preserve"> </w:t>
      </w:r>
      <w:r w:rsidRPr="0073594B">
        <w:rPr>
          <w:sz w:val="28"/>
          <w:szCs w:val="28"/>
        </w:rPr>
        <w:t>планируемые</w:t>
      </w:r>
      <w:r w:rsidRPr="0073594B">
        <w:rPr>
          <w:spacing w:val="17"/>
          <w:sz w:val="28"/>
          <w:szCs w:val="28"/>
        </w:rPr>
        <w:t xml:space="preserve"> </w:t>
      </w:r>
      <w:r w:rsidRPr="0073594B">
        <w:rPr>
          <w:sz w:val="28"/>
          <w:szCs w:val="28"/>
        </w:rPr>
        <w:t>результаты,</w:t>
      </w:r>
      <w:r w:rsidRPr="0073594B">
        <w:rPr>
          <w:spacing w:val="19"/>
          <w:sz w:val="28"/>
          <w:szCs w:val="28"/>
        </w:rPr>
        <w:t xml:space="preserve"> </w:t>
      </w:r>
      <w:r w:rsidRPr="0073594B">
        <w:rPr>
          <w:sz w:val="28"/>
          <w:szCs w:val="28"/>
        </w:rPr>
        <w:t>содержание</w:t>
      </w:r>
      <w:r w:rsidRPr="0073594B">
        <w:rPr>
          <w:spacing w:val="20"/>
          <w:sz w:val="28"/>
          <w:szCs w:val="28"/>
        </w:rPr>
        <w:t xml:space="preserve"> </w:t>
      </w:r>
      <w:r w:rsidRPr="0073594B">
        <w:rPr>
          <w:sz w:val="28"/>
          <w:szCs w:val="28"/>
        </w:rPr>
        <w:t>и</w:t>
      </w:r>
      <w:r w:rsidRPr="0073594B">
        <w:rPr>
          <w:spacing w:val="15"/>
          <w:sz w:val="28"/>
          <w:szCs w:val="28"/>
        </w:rPr>
        <w:t xml:space="preserve"> </w:t>
      </w:r>
      <w:r w:rsidRPr="0073594B">
        <w:rPr>
          <w:sz w:val="28"/>
          <w:szCs w:val="28"/>
        </w:rPr>
        <w:t>организацию</w:t>
      </w:r>
      <w:r w:rsidRPr="0073594B">
        <w:rPr>
          <w:spacing w:val="20"/>
          <w:sz w:val="28"/>
          <w:szCs w:val="28"/>
        </w:rPr>
        <w:t xml:space="preserve"> </w:t>
      </w:r>
      <w:r w:rsidRPr="0073594B">
        <w:rPr>
          <w:sz w:val="28"/>
          <w:szCs w:val="28"/>
        </w:rPr>
        <w:t>образовательного</w:t>
      </w:r>
      <w:r w:rsidRPr="0073594B">
        <w:rPr>
          <w:spacing w:val="19"/>
          <w:sz w:val="28"/>
          <w:szCs w:val="28"/>
        </w:rPr>
        <w:t xml:space="preserve"> </w:t>
      </w:r>
      <w:r w:rsidRPr="0073594B">
        <w:rPr>
          <w:sz w:val="28"/>
          <w:szCs w:val="28"/>
        </w:rPr>
        <w:t>процесса дошкольного</w:t>
      </w:r>
      <w:r w:rsidRPr="0073594B">
        <w:rPr>
          <w:spacing w:val="-5"/>
          <w:sz w:val="28"/>
          <w:szCs w:val="28"/>
        </w:rPr>
        <w:t xml:space="preserve"> </w:t>
      </w:r>
      <w:r w:rsidRPr="0073594B">
        <w:rPr>
          <w:sz w:val="28"/>
          <w:szCs w:val="28"/>
        </w:rPr>
        <w:t>образования.</w:t>
      </w:r>
      <w:r w:rsidRPr="0073594B">
        <w:rPr>
          <w:spacing w:val="-5"/>
          <w:sz w:val="28"/>
          <w:szCs w:val="28"/>
        </w:rPr>
        <w:t xml:space="preserve"> </w:t>
      </w:r>
      <w:r w:rsidRPr="0073594B">
        <w:rPr>
          <w:sz w:val="28"/>
          <w:szCs w:val="28"/>
        </w:rPr>
        <w:t>Программа</w:t>
      </w:r>
      <w:r w:rsidRPr="0073594B">
        <w:rPr>
          <w:spacing w:val="-7"/>
          <w:sz w:val="28"/>
          <w:szCs w:val="28"/>
        </w:rPr>
        <w:t xml:space="preserve"> </w:t>
      </w:r>
      <w:r w:rsidRPr="0073594B">
        <w:rPr>
          <w:sz w:val="28"/>
          <w:szCs w:val="28"/>
        </w:rPr>
        <w:t>ориентирована</w:t>
      </w:r>
      <w:r w:rsidRPr="0073594B">
        <w:rPr>
          <w:spacing w:val="-4"/>
          <w:sz w:val="28"/>
          <w:szCs w:val="28"/>
        </w:rPr>
        <w:t xml:space="preserve"> </w:t>
      </w:r>
      <w:r w:rsidRPr="0073594B">
        <w:rPr>
          <w:sz w:val="28"/>
          <w:szCs w:val="28"/>
        </w:rPr>
        <w:t>на</w:t>
      </w:r>
      <w:r w:rsidRPr="0073594B">
        <w:rPr>
          <w:spacing w:val="-4"/>
          <w:sz w:val="28"/>
          <w:szCs w:val="28"/>
        </w:rPr>
        <w:t xml:space="preserve"> </w:t>
      </w:r>
      <w:r w:rsidRPr="0073594B">
        <w:rPr>
          <w:sz w:val="28"/>
          <w:szCs w:val="28"/>
        </w:rPr>
        <w:t>коррекционное</w:t>
      </w:r>
      <w:r w:rsidRPr="0073594B">
        <w:rPr>
          <w:spacing w:val="-4"/>
          <w:sz w:val="28"/>
          <w:szCs w:val="28"/>
        </w:rPr>
        <w:t xml:space="preserve"> </w:t>
      </w:r>
      <w:r w:rsidRPr="0073594B">
        <w:rPr>
          <w:sz w:val="28"/>
          <w:szCs w:val="28"/>
        </w:rPr>
        <w:t>обучение,</w:t>
      </w:r>
      <w:r w:rsidRPr="0073594B">
        <w:rPr>
          <w:spacing w:val="-5"/>
          <w:sz w:val="28"/>
          <w:szCs w:val="28"/>
        </w:rPr>
        <w:t xml:space="preserve"> </w:t>
      </w:r>
      <w:r w:rsidRPr="0073594B">
        <w:rPr>
          <w:sz w:val="28"/>
          <w:szCs w:val="28"/>
        </w:rPr>
        <w:t>воспитание</w:t>
      </w:r>
      <w:r w:rsidRPr="0073594B">
        <w:rPr>
          <w:spacing w:val="-3"/>
          <w:sz w:val="28"/>
          <w:szCs w:val="28"/>
        </w:rPr>
        <w:t xml:space="preserve"> </w:t>
      </w:r>
      <w:r w:rsidRPr="0073594B">
        <w:rPr>
          <w:sz w:val="28"/>
          <w:szCs w:val="28"/>
        </w:rPr>
        <w:t>и развитие</w:t>
      </w:r>
      <w:r w:rsidRPr="0073594B">
        <w:rPr>
          <w:spacing w:val="60"/>
          <w:sz w:val="28"/>
          <w:szCs w:val="28"/>
        </w:rPr>
        <w:t xml:space="preserve"> </w:t>
      </w:r>
      <w:r w:rsidRPr="0073594B">
        <w:rPr>
          <w:sz w:val="28"/>
          <w:szCs w:val="28"/>
        </w:rPr>
        <w:t>детей</w:t>
      </w:r>
      <w:r w:rsidRPr="0073594B">
        <w:rPr>
          <w:spacing w:val="59"/>
          <w:sz w:val="28"/>
          <w:szCs w:val="28"/>
        </w:rPr>
        <w:t xml:space="preserve"> </w:t>
      </w:r>
      <w:r w:rsidRPr="0073594B">
        <w:rPr>
          <w:sz w:val="28"/>
          <w:szCs w:val="28"/>
        </w:rPr>
        <w:t>с</w:t>
      </w:r>
      <w:r w:rsidRPr="0073594B">
        <w:rPr>
          <w:spacing w:val="1"/>
          <w:sz w:val="28"/>
          <w:szCs w:val="28"/>
        </w:rPr>
        <w:t xml:space="preserve"> </w:t>
      </w:r>
      <w:r w:rsidRPr="0073594B">
        <w:rPr>
          <w:sz w:val="28"/>
          <w:szCs w:val="28"/>
        </w:rPr>
        <w:t>ограниченными</w:t>
      </w:r>
      <w:r w:rsidRPr="0073594B">
        <w:rPr>
          <w:spacing w:val="59"/>
          <w:sz w:val="28"/>
          <w:szCs w:val="28"/>
        </w:rPr>
        <w:t xml:space="preserve"> </w:t>
      </w:r>
      <w:r w:rsidRPr="0073594B">
        <w:rPr>
          <w:sz w:val="28"/>
          <w:szCs w:val="28"/>
        </w:rPr>
        <w:t>возможностями</w:t>
      </w:r>
      <w:r w:rsidRPr="0073594B">
        <w:rPr>
          <w:spacing w:val="59"/>
          <w:sz w:val="28"/>
          <w:szCs w:val="28"/>
        </w:rPr>
        <w:t xml:space="preserve"> </w:t>
      </w:r>
      <w:r w:rsidRPr="0073594B">
        <w:rPr>
          <w:sz w:val="28"/>
          <w:szCs w:val="28"/>
        </w:rPr>
        <w:t>здоровья.</w:t>
      </w:r>
      <w:r w:rsidRPr="0073594B">
        <w:rPr>
          <w:spacing w:val="59"/>
          <w:sz w:val="28"/>
          <w:szCs w:val="28"/>
        </w:rPr>
        <w:t xml:space="preserve"> </w:t>
      </w:r>
      <w:r w:rsidRPr="0073594B">
        <w:rPr>
          <w:sz w:val="28"/>
          <w:szCs w:val="28"/>
        </w:rPr>
        <w:t>Дифференцированный</w:t>
      </w:r>
      <w:r w:rsidRPr="0073594B">
        <w:rPr>
          <w:spacing w:val="59"/>
          <w:sz w:val="28"/>
          <w:szCs w:val="28"/>
        </w:rPr>
        <w:t xml:space="preserve"> </w:t>
      </w:r>
      <w:r w:rsidRPr="0073594B">
        <w:rPr>
          <w:sz w:val="28"/>
          <w:szCs w:val="28"/>
        </w:rPr>
        <w:t>подход</w:t>
      </w:r>
      <w:r w:rsidRPr="0073594B">
        <w:rPr>
          <w:spacing w:val="1"/>
          <w:sz w:val="28"/>
          <w:szCs w:val="28"/>
        </w:rPr>
        <w:t xml:space="preserve"> </w:t>
      </w:r>
      <w:r w:rsidRPr="0073594B">
        <w:rPr>
          <w:sz w:val="28"/>
          <w:szCs w:val="28"/>
        </w:rPr>
        <w:t>к построению</w:t>
      </w:r>
      <w:r w:rsidRPr="0073594B">
        <w:rPr>
          <w:spacing w:val="48"/>
          <w:sz w:val="28"/>
          <w:szCs w:val="28"/>
        </w:rPr>
        <w:t xml:space="preserve"> </w:t>
      </w:r>
      <w:r w:rsidRPr="0073594B">
        <w:rPr>
          <w:sz w:val="28"/>
          <w:szCs w:val="28"/>
        </w:rPr>
        <w:t>программы</w:t>
      </w:r>
      <w:r w:rsidRPr="0073594B">
        <w:rPr>
          <w:spacing w:val="42"/>
          <w:sz w:val="28"/>
          <w:szCs w:val="28"/>
        </w:rPr>
        <w:t xml:space="preserve"> </w:t>
      </w:r>
      <w:r w:rsidRPr="0073594B">
        <w:rPr>
          <w:sz w:val="28"/>
          <w:szCs w:val="28"/>
        </w:rPr>
        <w:t>для</w:t>
      </w:r>
      <w:r w:rsidRPr="0073594B">
        <w:rPr>
          <w:spacing w:val="45"/>
          <w:sz w:val="28"/>
          <w:szCs w:val="28"/>
        </w:rPr>
        <w:t xml:space="preserve"> </w:t>
      </w:r>
      <w:r w:rsidRPr="0073594B">
        <w:rPr>
          <w:sz w:val="28"/>
          <w:szCs w:val="28"/>
        </w:rPr>
        <w:t>детей</w:t>
      </w:r>
      <w:r w:rsidRPr="0073594B">
        <w:rPr>
          <w:spacing w:val="43"/>
          <w:sz w:val="28"/>
          <w:szCs w:val="28"/>
        </w:rPr>
        <w:t xml:space="preserve"> </w:t>
      </w:r>
      <w:r w:rsidRPr="0073594B">
        <w:rPr>
          <w:sz w:val="28"/>
          <w:szCs w:val="28"/>
        </w:rPr>
        <w:t>с</w:t>
      </w:r>
      <w:r w:rsidRPr="0073594B">
        <w:rPr>
          <w:spacing w:val="43"/>
          <w:sz w:val="28"/>
          <w:szCs w:val="28"/>
        </w:rPr>
        <w:t xml:space="preserve"> </w:t>
      </w:r>
      <w:r w:rsidRPr="0073594B">
        <w:rPr>
          <w:sz w:val="28"/>
          <w:szCs w:val="28"/>
        </w:rPr>
        <w:t>РАС</w:t>
      </w:r>
      <w:r w:rsidRPr="0073594B">
        <w:rPr>
          <w:spacing w:val="47"/>
          <w:sz w:val="28"/>
          <w:szCs w:val="28"/>
        </w:rPr>
        <w:t xml:space="preserve"> </w:t>
      </w:r>
      <w:r w:rsidRPr="0073594B">
        <w:rPr>
          <w:sz w:val="28"/>
          <w:szCs w:val="28"/>
        </w:rPr>
        <w:t>с</w:t>
      </w:r>
      <w:r w:rsidRPr="0073594B">
        <w:rPr>
          <w:spacing w:val="49"/>
          <w:sz w:val="28"/>
          <w:szCs w:val="28"/>
        </w:rPr>
        <w:t xml:space="preserve"> </w:t>
      </w:r>
      <w:r w:rsidRPr="0073594B">
        <w:rPr>
          <w:sz w:val="28"/>
          <w:szCs w:val="28"/>
        </w:rPr>
        <w:t>различными</w:t>
      </w:r>
      <w:r w:rsidRPr="0073594B">
        <w:rPr>
          <w:spacing w:val="47"/>
          <w:sz w:val="28"/>
          <w:szCs w:val="28"/>
        </w:rPr>
        <w:t xml:space="preserve"> </w:t>
      </w:r>
      <w:r w:rsidRPr="0073594B">
        <w:rPr>
          <w:sz w:val="28"/>
          <w:szCs w:val="28"/>
        </w:rPr>
        <w:t>нарушениями</w:t>
      </w:r>
      <w:r w:rsidRPr="0073594B">
        <w:rPr>
          <w:spacing w:val="47"/>
          <w:sz w:val="28"/>
          <w:szCs w:val="28"/>
        </w:rPr>
        <w:t xml:space="preserve"> </w:t>
      </w:r>
      <w:r w:rsidRPr="0073594B">
        <w:rPr>
          <w:sz w:val="28"/>
          <w:szCs w:val="28"/>
        </w:rPr>
        <w:t>предполагает</w:t>
      </w:r>
      <w:r w:rsidRPr="0073594B">
        <w:rPr>
          <w:spacing w:val="46"/>
          <w:sz w:val="28"/>
          <w:szCs w:val="28"/>
        </w:rPr>
        <w:t xml:space="preserve"> </w:t>
      </w:r>
      <w:r w:rsidRPr="0073594B">
        <w:rPr>
          <w:sz w:val="28"/>
          <w:szCs w:val="28"/>
        </w:rPr>
        <w:t>учет</w:t>
      </w:r>
      <w:r w:rsidRPr="0073594B">
        <w:rPr>
          <w:spacing w:val="46"/>
          <w:sz w:val="28"/>
          <w:szCs w:val="28"/>
        </w:rPr>
        <w:t xml:space="preserve"> </w:t>
      </w:r>
      <w:r w:rsidRPr="0073594B">
        <w:rPr>
          <w:sz w:val="28"/>
          <w:szCs w:val="28"/>
        </w:rPr>
        <w:t>их особых</w:t>
      </w:r>
      <w:r w:rsidRPr="0073594B">
        <w:rPr>
          <w:spacing w:val="15"/>
          <w:sz w:val="28"/>
          <w:szCs w:val="28"/>
        </w:rPr>
        <w:t xml:space="preserve"> </w:t>
      </w:r>
      <w:r w:rsidRPr="0073594B">
        <w:rPr>
          <w:sz w:val="28"/>
          <w:szCs w:val="28"/>
        </w:rPr>
        <w:t>образовательный</w:t>
      </w:r>
      <w:r w:rsidRPr="0073594B">
        <w:rPr>
          <w:spacing w:val="15"/>
          <w:sz w:val="28"/>
          <w:szCs w:val="28"/>
        </w:rPr>
        <w:t xml:space="preserve"> </w:t>
      </w:r>
      <w:r w:rsidRPr="0073594B">
        <w:rPr>
          <w:sz w:val="28"/>
          <w:szCs w:val="28"/>
        </w:rPr>
        <w:t>потребностей,</w:t>
      </w:r>
      <w:r w:rsidRPr="0073594B">
        <w:rPr>
          <w:spacing w:val="15"/>
          <w:sz w:val="28"/>
          <w:szCs w:val="28"/>
        </w:rPr>
        <w:t xml:space="preserve"> </w:t>
      </w:r>
      <w:r w:rsidRPr="0073594B">
        <w:rPr>
          <w:sz w:val="28"/>
          <w:szCs w:val="28"/>
        </w:rPr>
        <w:t>которые</w:t>
      </w:r>
      <w:r w:rsidRPr="0073594B">
        <w:rPr>
          <w:spacing w:val="17"/>
          <w:sz w:val="28"/>
          <w:szCs w:val="28"/>
        </w:rPr>
        <w:t xml:space="preserve"> </w:t>
      </w:r>
      <w:r w:rsidRPr="0073594B">
        <w:rPr>
          <w:sz w:val="28"/>
          <w:szCs w:val="28"/>
        </w:rPr>
        <w:t>проявляются</w:t>
      </w:r>
      <w:r w:rsidRPr="0073594B">
        <w:rPr>
          <w:spacing w:val="17"/>
          <w:sz w:val="28"/>
          <w:szCs w:val="28"/>
        </w:rPr>
        <w:t xml:space="preserve"> </w:t>
      </w:r>
      <w:r w:rsidRPr="0073594B">
        <w:rPr>
          <w:sz w:val="28"/>
          <w:szCs w:val="28"/>
        </w:rPr>
        <w:t>в</w:t>
      </w:r>
      <w:r w:rsidRPr="0073594B">
        <w:rPr>
          <w:spacing w:val="14"/>
          <w:sz w:val="28"/>
          <w:szCs w:val="28"/>
        </w:rPr>
        <w:t xml:space="preserve"> </w:t>
      </w:r>
      <w:r w:rsidRPr="0073594B">
        <w:rPr>
          <w:sz w:val="28"/>
          <w:szCs w:val="28"/>
        </w:rPr>
        <w:t>неоднородности</w:t>
      </w:r>
      <w:r w:rsidRPr="0073594B">
        <w:rPr>
          <w:spacing w:val="15"/>
          <w:sz w:val="28"/>
          <w:szCs w:val="28"/>
        </w:rPr>
        <w:t xml:space="preserve"> </w:t>
      </w:r>
      <w:r w:rsidRPr="0073594B">
        <w:rPr>
          <w:sz w:val="28"/>
          <w:szCs w:val="28"/>
        </w:rPr>
        <w:t>возможностей освоения</w:t>
      </w:r>
      <w:r w:rsidRPr="0073594B">
        <w:rPr>
          <w:spacing w:val="45"/>
          <w:sz w:val="28"/>
          <w:szCs w:val="28"/>
        </w:rPr>
        <w:t xml:space="preserve"> </w:t>
      </w:r>
      <w:r w:rsidRPr="0073594B">
        <w:rPr>
          <w:sz w:val="28"/>
          <w:szCs w:val="28"/>
        </w:rPr>
        <w:t>содержания</w:t>
      </w:r>
      <w:r w:rsidRPr="0073594B">
        <w:rPr>
          <w:spacing w:val="45"/>
          <w:sz w:val="28"/>
          <w:szCs w:val="28"/>
        </w:rPr>
        <w:t xml:space="preserve"> </w:t>
      </w:r>
      <w:r w:rsidRPr="0073594B">
        <w:rPr>
          <w:sz w:val="28"/>
          <w:szCs w:val="28"/>
        </w:rPr>
        <w:t>образования.</w:t>
      </w:r>
      <w:r w:rsidRPr="0073594B">
        <w:rPr>
          <w:spacing w:val="43"/>
          <w:sz w:val="28"/>
          <w:szCs w:val="28"/>
        </w:rPr>
        <w:t xml:space="preserve"> </w:t>
      </w:r>
      <w:r w:rsidRPr="0073594B">
        <w:rPr>
          <w:sz w:val="28"/>
          <w:szCs w:val="28"/>
        </w:rPr>
        <w:t>Программа</w:t>
      </w:r>
      <w:r w:rsidRPr="0073594B">
        <w:rPr>
          <w:spacing w:val="45"/>
          <w:sz w:val="28"/>
          <w:szCs w:val="28"/>
        </w:rPr>
        <w:t xml:space="preserve"> </w:t>
      </w:r>
      <w:r w:rsidRPr="0073594B">
        <w:rPr>
          <w:sz w:val="28"/>
          <w:szCs w:val="28"/>
        </w:rPr>
        <w:t>предназначена</w:t>
      </w:r>
      <w:r w:rsidRPr="0073594B">
        <w:rPr>
          <w:spacing w:val="40"/>
          <w:sz w:val="28"/>
          <w:szCs w:val="28"/>
        </w:rPr>
        <w:t xml:space="preserve"> </w:t>
      </w:r>
      <w:r w:rsidRPr="0073594B">
        <w:rPr>
          <w:sz w:val="28"/>
          <w:szCs w:val="28"/>
        </w:rPr>
        <w:t>для</w:t>
      </w:r>
      <w:r w:rsidRPr="0073594B">
        <w:rPr>
          <w:spacing w:val="45"/>
          <w:sz w:val="28"/>
          <w:szCs w:val="28"/>
        </w:rPr>
        <w:t xml:space="preserve"> </w:t>
      </w:r>
      <w:r w:rsidRPr="0073594B">
        <w:rPr>
          <w:sz w:val="28"/>
          <w:szCs w:val="28"/>
        </w:rPr>
        <w:t>проведения</w:t>
      </w:r>
      <w:r w:rsidRPr="0073594B">
        <w:rPr>
          <w:spacing w:val="45"/>
          <w:sz w:val="28"/>
          <w:szCs w:val="28"/>
        </w:rPr>
        <w:t xml:space="preserve"> </w:t>
      </w:r>
      <w:r w:rsidRPr="0073594B">
        <w:rPr>
          <w:sz w:val="28"/>
          <w:szCs w:val="28"/>
        </w:rPr>
        <w:t>коррекционно- педагогической</w:t>
      </w:r>
      <w:r w:rsidRPr="0073594B">
        <w:rPr>
          <w:spacing w:val="2"/>
          <w:sz w:val="28"/>
          <w:szCs w:val="28"/>
        </w:rPr>
        <w:t xml:space="preserve"> </w:t>
      </w:r>
      <w:r w:rsidRPr="0073594B">
        <w:rPr>
          <w:sz w:val="28"/>
          <w:szCs w:val="28"/>
        </w:rPr>
        <w:t>работы</w:t>
      </w:r>
      <w:r w:rsidRPr="0073594B">
        <w:rPr>
          <w:spacing w:val="2"/>
          <w:sz w:val="28"/>
          <w:szCs w:val="28"/>
        </w:rPr>
        <w:t xml:space="preserve"> </w:t>
      </w:r>
      <w:r w:rsidRPr="0073594B">
        <w:rPr>
          <w:sz w:val="28"/>
          <w:szCs w:val="28"/>
        </w:rPr>
        <w:t>с</w:t>
      </w:r>
      <w:r w:rsidRPr="0073594B">
        <w:rPr>
          <w:spacing w:val="1"/>
          <w:sz w:val="28"/>
          <w:szCs w:val="28"/>
        </w:rPr>
        <w:t xml:space="preserve"> </w:t>
      </w:r>
      <w:r w:rsidRPr="0073594B">
        <w:rPr>
          <w:sz w:val="28"/>
          <w:szCs w:val="28"/>
        </w:rPr>
        <w:t>детьми</w:t>
      </w:r>
      <w:r w:rsidRPr="0073594B">
        <w:rPr>
          <w:spacing w:val="3"/>
          <w:sz w:val="28"/>
          <w:szCs w:val="28"/>
        </w:rPr>
        <w:t xml:space="preserve"> </w:t>
      </w:r>
      <w:r w:rsidRPr="0073594B">
        <w:rPr>
          <w:sz w:val="28"/>
          <w:szCs w:val="28"/>
        </w:rPr>
        <w:t>РАС</w:t>
      </w:r>
      <w:r w:rsidRPr="0073594B">
        <w:rPr>
          <w:spacing w:val="3"/>
          <w:sz w:val="28"/>
          <w:szCs w:val="28"/>
        </w:rPr>
        <w:t xml:space="preserve"> </w:t>
      </w:r>
      <w:r w:rsidRPr="0073594B">
        <w:rPr>
          <w:sz w:val="28"/>
          <w:szCs w:val="28"/>
        </w:rPr>
        <w:t>в</w:t>
      </w:r>
      <w:r w:rsidRPr="0073594B">
        <w:rPr>
          <w:spacing w:val="6"/>
          <w:sz w:val="28"/>
          <w:szCs w:val="28"/>
        </w:rPr>
        <w:t xml:space="preserve"> </w:t>
      </w:r>
      <w:r w:rsidRPr="0073594B">
        <w:rPr>
          <w:sz w:val="28"/>
          <w:szCs w:val="28"/>
        </w:rPr>
        <w:t>возрасте</w:t>
      </w:r>
      <w:r w:rsidRPr="0073594B">
        <w:rPr>
          <w:spacing w:val="4"/>
          <w:sz w:val="28"/>
          <w:szCs w:val="28"/>
        </w:rPr>
        <w:t xml:space="preserve"> </w:t>
      </w:r>
      <w:r w:rsidRPr="0073594B">
        <w:rPr>
          <w:sz w:val="28"/>
          <w:szCs w:val="28"/>
        </w:rPr>
        <w:t>от</w:t>
      </w:r>
      <w:r w:rsidRPr="0073594B">
        <w:rPr>
          <w:spacing w:val="-1"/>
          <w:sz w:val="28"/>
          <w:szCs w:val="28"/>
        </w:rPr>
        <w:t xml:space="preserve"> </w:t>
      </w:r>
      <w:r w:rsidRPr="0073594B">
        <w:rPr>
          <w:sz w:val="28"/>
          <w:szCs w:val="28"/>
        </w:rPr>
        <w:t>4</w:t>
      </w:r>
      <w:r w:rsidRPr="0073594B">
        <w:rPr>
          <w:spacing w:val="3"/>
          <w:sz w:val="28"/>
          <w:szCs w:val="28"/>
        </w:rPr>
        <w:t xml:space="preserve"> </w:t>
      </w:r>
      <w:r w:rsidRPr="0073594B">
        <w:rPr>
          <w:sz w:val="28"/>
          <w:szCs w:val="28"/>
        </w:rPr>
        <w:t>до</w:t>
      </w:r>
      <w:r w:rsidRPr="0073594B">
        <w:rPr>
          <w:spacing w:val="-1"/>
          <w:sz w:val="28"/>
          <w:szCs w:val="28"/>
        </w:rPr>
        <w:t xml:space="preserve"> </w:t>
      </w:r>
      <w:r w:rsidRPr="0073594B">
        <w:rPr>
          <w:sz w:val="28"/>
          <w:szCs w:val="28"/>
        </w:rPr>
        <w:t>7/8</w:t>
      </w:r>
      <w:r w:rsidRPr="0073594B">
        <w:rPr>
          <w:spacing w:val="3"/>
          <w:sz w:val="28"/>
          <w:szCs w:val="28"/>
        </w:rPr>
        <w:t xml:space="preserve"> </w:t>
      </w:r>
      <w:r w:rsidRPr="0073594B">
        <w:rPr>
          <w:sz w:val="28"/>
          <w:szCs w:val="28"/>
        </w:rPr>
        <w:t>лет,</w:t>
      </w:r>
      <w:r w:rsidRPr="0073594B">
        <w:rPr>
          <w:spacing w:val="3"/>
          <w:sz w:val="28"/>
          <w:szCs w:val="28"/>
        </w:rPr>
        <w:t xml:space="preserve"> </w:t>
      </w:r>
      <w:r w:rsidRPr="0073594B">
        <w:rPr>
          <w:sz w:val="28"/>
          <w:szCs w:val="28"/>
        </w:rPr>
        <w:t>имеющими</w:t>
      </w:r>
      <w:r w:rsidRPr="0073594B">
        <w:rPr>
          <w:spacing w:val="-1"/>
          <w:sz w:val="28"/>
          <w:szCs w:val="28"/>
        </w:rPr>
        <w:t xml:space="preserve"> </w:t>
      </w:r>
      <w:r w:rsidRPr="0073594B">
        <w:rPr>
          <w:sz w:val="28"/>
          <w:szCs w:val="28"/>
        </w:rPr>
        <w:t>сложную</w:t>
      </w:r>
      <w:r w:rsidRPr="0073594B">
        <w:rPr>
          <w:spacing w:val="4"/>
          <w:sz w:val="28"/>
          <w:szCs w:val="28"/>
        </w:rPr>
        <w:t xml:space="preserve"> </w:t>
      </w:r>
      <w:r w:rsidRPr="0073594B">
        <w:rPr>
          <w:sz w:val="28"/>
          <w:szCs w:val="28"/>
        </w:rPr>
        <w:t>структуру дефекта.</w:t>
      </w:r>
      <w:r w:rsidRPr="0073594B">
        <w:rPr>
          <w:spacing w:val="23"/>
          <w:sz w:val="28"/>
          <w:szCs w:val="28"/>
        </w:rPr>
        <w:t xml:space="preserve"> </w:t>
      </w:r>
      <w:r w:rsidRPr="0073594B">
        <w:rPr>
          <w:sz w:val="28"/>
          <w:szCs w:val="28"/>
        </w:rPr>
        <w:t>Программа</w:t>
      </w:r>
      <w:r w:rsidRPr="0073594B">
        <w:rPr>
          <w:spacing w:val="25"/>
          <w:sz w:val="28"/>
          <w:szCs w:val="28"/>
        </w:rPr>
        <w:t xml:space="preserve"> </w:t>
      </w:r>
      <w:r w:rsidRPr="0073594B">
        <w:rPr>
          <w:sz w:val="28"/>
          <w:szCs w:val="28"/>
        </w:rPr>
        <w:t>формируется</w:t>
      </w:r>
      <w:r w:rsidRPr="0073594B">
        <w:rPr>
          <w:spacing w:val="21"/>
          <w:sz w:val="28"/>
          <w:szCs w:val="28"/>
        </w:rPr>
        <w:t xml:space="preserve"> </w:t>
      </w:r>
      <w:r w:rsidRPr="0073594B">
        <w:rPr>
          <w:sz w:val="28"/>
          <w:szCs w:val="28"/>
        </w:rPr>
        <w:t>как</w:t>
      </w:r>
      <w:r w:rsidRPr="0073594B">
        <w:rPr>
          <w:spacing w:val="27"/>
          <w:sz w:val="28"/>
          <w:szCs w:val="28"/>
        </w:rPr>
        <w:t xml:space="preserve"> </w:t>
      </w:r>
      <w:r w:rsidRPr="0073594B">
        <w:rPr>
          <w:sz w:val="28"/>
          <w:szCs w:val="28"/>
        </w:rPr>
        <w:t>программа</w:t>
      </w:r>
      <w:r w:rsidRPr="0073594B">
        <w:rPr>
          <w:spacing w:val="25"/>
          <w:sz w:val="28"/>
          <w:szCs w:val="28"/>
        </w:rPr>
        <w:t xml:space="preserve"> </w:t>
      </w:r>
      <w:r w:rsidRPr="0073594B">
        <w:rPr>
          <w:sz w:val="28"/>
          <w:szCs w:val="28"/>
        </w:rPr>
        <w:t>психолого-педагогической</w:t>
      </w:r>
      <w:r w:rsidRPr="0073594B">
        <w:rPr>
          <w:spacing w:val="22"/>
          <w:sz w:val="28"/>
          <w:szCs w:val="28"/>
        </w:rPr>
        <w:t xml:space="preserve"> </w:t>
      </w:r>
      <w:r w:rsidRPr="0073594B">
        <w:rPr>
          <w:sz w:val="28"/>
          <w:szCs w:val="28"/>
        </w:rPr>
        <w:t>поддержки позитивной</w:t>
      </w:r>
      <w:r w:rsidRPr="0073594B">
        <w:rPr>
          <w:spacing w:val="35"/>
          <w:sz w:val="28"/>
          <w:szCs w:val="28"/>
        </w:rPr>
        <w:t xml:space="preserve"> </w:t>
      </w:r>
      <w:r w:rsidRPr="0073594B">
        <w:rPr>
          <w:sz w:val="28"/>
          <w:szCs w:val="28"/>
        </w:rPr>
        <w:t>социализации</w:t>
      </w:r>
      <w:r w:rsidRPr="0073594B">
        <w:rPr>
          <w:spacing w:val="35"/>
          <w:sz w:val="28"/>
          <w:szCs w:val="28"/>
        </w:rPr>
        <w:t xml:space="preserve"> </w:t>
      </w:r>
      <w:r w:rsidRPr="0073594B">
        <w:rPr>
          <w:sz w:val="28"/>
          <w:szCs w:val="28"/>
        </w:rPr>
        <w:t>и</w:t>
      </w:r>
      <w:r w:rsidRPr="0073594B">
        <w:rPr>
          <w:spacing w:val="35"/>
          <w:sz w:val="28"/>
          <w:szCs w:val="28"/>
        </w:rPr>
        <w:t xml:space="preserve"> </w:t>
      </w:r>
      <w:r w:rsidRPr="0073594B">
        <w:rPr>
          <w:sz w:val="28"/>
          <w:szCs w:val="28"/>
        </w:rPr>
        <w:t>индивидуализации,</w:t>
      </w:r>
      <w:r w:rsidRPr="0073594B">
        <w:rPr>
          <w:spacing w:val="35"/>
          <w:sz w:val="28"/>
          <w:szCs w:val="28"/>
        </w:rPr>
        <w:t xml:space="preserve"> </w:t>
      </w:r>
      <w:r w:rsidRPr="0073594B">
        <w:rPr>
          <w:sz w:val="28"/>
          <w:szCs w:val="28"/>
        </w:rPr>
        <w:t>коррекции</w:t>
      </w:r>
      <w:r w:rsidRPr="0073594B">
        <w:rPr>
          <w:spacing w:val="35"/>
          <w:sz w:val="28"/>
          <w:szCs w:val="28"/>
        </w:rPr>
        <w:t xml:space="preserve"> </w:t>
      </w:r>
      <w:r w:rsidRPr="0073594B">
        <w:rPr>
          <w:sz w:val="28"/>
          <w:szCs w:val="28"/>
        </w:rPr>
        <w:t>развития</w:t>
      </w:r>
      <w:r w:rsidRPr="0073594B">
        <w:rPr>
          <w:spacing w:val="36"/>
          <w:sz w:val="28"/>
          <w:szCs w:val="28"/>
        </w:rPr>
        <w:t xml:space="preserve"> </w:t>
      </w:r>
      <w:r w:rsidRPr="0073594B">
        <w:rPr>
          <w:sz w:val="28"/>
          <w:szCs w:val="28"/>
        </w:rPr>
        <w:t>личности</w:t>
      </w:r>
      <w:r w:rsidRPr="0073594B">
        <w:rPr>
          <w:spacing w:val="35"/>
          <w:sz w:val="28"/>
          <w:szCs w:val="28"/>
        </w:rPr>
        <w:t xml:space="preserve"> </w:t>
      </w:r>
      <w:r w:rsidRPr="0073594B">
        <w:rPr>
          <w:sz w:val="28"/>
          <w:szCs w:val="28"/>
        </w:rPr>
        <w:t>детей</w:t>
      </w:r>
      <w:r w:rsidRPr="0073594B">
        <w:rPr>
          <w:spacing w:val="35"/>
          <w:sz w:val="28"/>
          <w:szCs w:val="28"/>
        </w:rPr>
        <w:t xml:space="preserve"> </w:t>
      </w:r>
      <w:r w:rsidRPr="0073594B">
        <w:rPr>
          <w:sz w:val="28"/>
          <w:szCs w:val="28"/>
        </w:rPr>
        <w:t>с</w:t>
      </w:r>
      <w:r w:rsidRPr="0073594B">
        <w:rPr>
          <w:spacing w:val="37"/>
          <w:sz w:val="28"/>
          <w:szCs w:val="28"/>
        </w:rPr>
        <w:t xml:space="preserve"> </w:t>
      </w:r>
      <w:r w:rsidRPr="0073594B">
        <w:rPr>
          <w:sz w:val="28"/>
          <w:szCs w:val="28"/>
        </w:rPr>
        <w:t>РАС</w:t>
      </w:r>
      <w:r w:rsidRPr="0073594B">
        <w:rPr>
          <w:spacing w:val="35"/>
          <w:sz w:val="28"/>
          <w:szCs w:val="28"/>
        </w:rPr>
        <w:t xml:space="preserve"> </w:t>
      </w:r>
      <w:r w:rsidRPr="0073594B">
        <w:rPr>
          <w:sz w:val="28"/>
          <w:szCs w:val="28"/>
        </w:rPr>
        <w:t>и определяет</w:t>
      </w:r>
      <w:r w:rsidRPr="0073594B">
        <w:rPr>
          <w:spacing w:val="10"/>
          <w:sz w:val="28"/>
          <w:szCs w:val="28"/>
        </w:rPr>
        <w:t xml:space="preserve"> </w:t>
      </w:r>
      <w:r w:rsidRPr="0073594B">
        <w:rPr>
          <w:sz w:val="28"/>
          <w:szCs w:val="28"/>
        </w:rPr>
        <w:t>комплекс</w:t>
      </w:r>
      <w:r w:rsidRPr="0073594B">
        <w:rPr>
          <w:spacing w:val="12"/>
          <w:sz w:val="28"/>
          <w:szCs w:val="28"/>
        </w:rPr>
        <w:t xml:space="preserve"> </w:t>
      </w:r>
      <w:r w:rsidRPr="0073594B">
        <w:rPr>
          <w:sz w:val="28"/>
          <w:szCs w:val="28"/>
        </w:rPr>
        <w:t>основных</w:t>
      </w:r>
      <w:r w:rsidRPr="0073594B">
        <w:rPr>
          <w:spacing w:val="11"/>
          <w:sz w:val="28"/>
          <w:szCs w:val="28"/>
        </w:rPr>
        <w:t xml:space="preserve"> </w:t>
      </w:r>
      <w:r w:rsidRPr="0073594B">
        <w:rPr>
          <w:sz w:val="28"/>
          <w:szCs w:val="28"/>
        </w:rPr>
        <w:t>характеристик</w:t>
      </w:r>
      <w:r w:rsidRPr="0073594B">
        <w:rPr>
          <w:spacing w:val="10"/>
          <w:sz w:val="28"/>
          <w:szCs w:val="28"/>
        </w:rPr>
        <w:t xml:space="preserve"> </w:t>
      </w:r>
      <w:r w:rsidRPr="0073594B">
        <w:rPr>
          <w:sz w:val="28"/>
          <w:szCs w:val="28"/>
        </w:rPr>
        <w:t>дошкольного</w:t>
      </w:r>
      <w:r w:rsidRPr="0073594B">
        <w:rPr>
          <w:spacing w:val="11"/>
          <w:sz w:val="28"/>
          <w:szCs w:val="28"/>
        </w:rPr>
        <w:t xml:space="preserve"> </w:t>
      </w:r>
      <w:r w:rsidRPr="0073594B">
        <w:rPr>
          <w:sz w:val="28"/>
          <w:szCs w:val="28"/>
        </w:rPr>
        <w:t>образования</w:t>
      </w:r>
      <w:r w:rsidRPr="0073594B">
        <w:rPr>
          <w:spacing w:val="13"/>
          <w:sz w:val="28"/>
          <w:szCs w:val="28"/>
        </w:rPr>
        <w:t xml:space="preserve"> </w:t>
      </w:r>
      <w:r w:rsidRPr="0073594B">
        <w:rPr>
          <w:sz w:val="28"/>
          <w:szCs w:val="28"/>
        </w:rPr>
        <w:t>(объем,</w:t>
      </w:r>
      <w:r w:rsidRPr="0073594B">
        <w:rPr>
          <w:spacing w:val="11"/>
          <w:sz w:val="28"/>
          <w:szCs w:val="28"/>
        </w:rPr>
        <w:t xml:space="preserve"> </w:t>
      </w:r>
      <w:r w:rsidRPr="0073594B">
        <w:rPr>
          <w:sz w:val="28"/>
          <w:szCs w:val="28"/>
        </w:rPr>
        <w:t>содержание</w:t>
      </w:r>
      <w:r w:rsidRPr="0073594B">
        <w:rPr>
          <w:spacing w:val="13"/>
          <w:sz w:val="28"/>
          <w:szCs w:val="28"/>
        </w:rPr>
        <w:t xml:space="preserve"> </w:t>
      </w:r>
      <w:r w:rsidRPr="0073594B">
        <w:rPr>
          <w:sz w:val="28"/>
          <w:szCs w:val="28"/>
        </w:rPr>
        <w:t>и планируемые</w:t>
      </w:r>
      <w:r w:rsidRPr="0073594B">
        <w:rPr>
          <w:spacing w:val="1"/>
          <w:sz w:val="28"/>
          <w:szCs w:val="28"/>
        </w:rPr>
        <w:t xml:space="preserve"> </w:t>
      </w:r>
      <w:r w:rsidRPr="0073594B">
        <w:rPr>
          <w:sz w:val="28"/>
          <w:szCs w:val="28"/>
        </w:rPr>
        <w:t>результаты</w:t>
      </w:r>
      <w:r w:rsidRPr="0073594B">
        <w:rPr>
          <w:spacing w:val="-2"/>
          <w:sz w:val="28"/>
          <w:szCs w:val="28"/>
        </w:rPr>
        <w:t xml:space="preserve"> </w:t>
      </w:r>
      <w:r w:rsidRPr="0073594B">
        <w:rPr>
          <w:sz w:val="28"/>
          <w:szCs w:val="28"/>
        </w:rPr>
        <w:t>в</w:t>
      </w:r>
      <w:r w:rsidRPr="0073594B">
        <w:rPr>
          <w:spacing w:val="-2"/>
          <w:sz w:val="28"/>
          <w:szCs w:val="28"/>
        </w:rPr>
        <w:t xml:space="preserve"> </w:t>
      </w:r>
      <w:r w:rsidRPr="0073594B">
        <w:rPr>
          <w:sz w:val="28"/>
          <w:szCs w:val="28"/>
        </w:rPr>
        <w:t>виде</w:t>
      </w:r>
      <w:r w:rsidRPr="0073594B">
        <w:rPr>
          <w:spacing w:val="1"/>
          <w:sz w:val="28"/>
          <w:szCs w:val="28"/>
        </w:rPr>
        <w:t xml:space="preserve"> </w:t>
      </w:r>
      <w:r w:rsidRPr="0073594B">
        <w:rPr>
          <w:sz w:val="28"/>
          <w:szCs w:val="28"/>
        </w:rPr>
        <w:t>целевых ориентиров</w:t>
      </w:r>
      <w:r w:rsidRPr="0073594B">
        <w:rPr>
          <w:spacing w:val="-2"/>
          <w:sz w:val="28"/>
          <w:szCs w:val="28"/>
        </w:rPr>
        <w:t xml:space="preserve"> </w:t>
      </w:r>
      <w:r w:rsidRPr="0073594B">
        <w:rPr>
          <w:sz w:val="28"/>
          <w:szCs w:val="28"/>
        </w:rPr>
        <w:t>дошкольного образования).</w:t>
      </w:r>
    </w:p>
    <w:p w:rsidR="0073594B" w:rsidRPr="0073594B" w:rsidRDefault="0073594B" w:rsidP="0073594B">
      <w:pPr>
        <w:pStyle w:val="a5"/>
        <w:kinsoku w:val="0"/>
        <w:overflowPunct w:val="0"/>
        <w:ind w:left="0" w:firstLine="567"/>
        <w:rPr>
          <w:sz w:val="28"/>
          <w:szCs w:val="28"/>
        </w:rPr>
      </w:pPr>
      <w:r w:rsidRPr="0073594B">
        <w:rPr>
          <w:sz w:val="28"/>
          <w:szCs w:val="28"/>
        </w:rPr>
        <w:t>Программа</w:t>
      </w:r>
      <w:r w:rsidRPr="0073594B">
        <w:rPr>
          <w:spacing w:val="58"/>
          <w:sz w:val="28"/>
          <w:szCs w:val="28"/>
        </w:rPr>
        <w:t xml:space="preserve"> </w:t>
      </w:r>
      <w:r w:rsidRPr="0073594B">
        <w:rPr>
          <w:sz w:val="28"/>
          <w:szCs w:val="28"/>
        </w:rPr>
        <w:t>направлена</w:t>
      </w:r>
      <w:r w:rsidRPr="0073594B">
        <w:rPr>
          <w:spacing w:val="57"/>
          <w:sz w:val="28"/>
          <w:szCs w:val="28"/>
        </w:rPr>
        <w:t xml:space="preserve"> </w:t>
      </w:r>
      <w:r w:rsidRPr="0073594B">
        <w:rPr>
          <w:sz w:val="28"/>
          <w:szCs w:val="28"/>
        </w:rPr>
        <w:t>на</w:t>
      </w:r>
      <w:r w:rsidRPr="0073594B">
        <w:rPr>
          <w:spacing w:val="57"/>
          <w:sz w:val="28"/>
          <w:szCs w:val="28"/>
        </w:rPr>
        <w:t xml:space="preserve"> </w:t>
      </w:r>
      <w:r w:rsidRPr="0073594B">
        <w:rPr>
          <w:sz w:val="28"/>
          <w:szCs w:val="28"/>
        </w:rPr>
        <w:t>создание</w:t>
      </w:r>
      <w:r w:rsidRPr="0073594B">
        <w:rPr>
          <w:spacing w:val="57"/>
          <w:sz w:val="28"/>
          <w:szCs w:val="28"/>
        </w:rPr>
        <w:t xml:space="preserve"> </w:t>
      </w:r>
      <w:r w:rsidRPr="0073594B">
        <w:rPr>
          <w:sz w:val="28"/>
          <w:szCs w:val="28"/>
        </w:rPr>
        <w:t>оптимальных</w:t>
      </w:r>
      <w:r w:rsidRPr="0073594B">
        <w:rPr>
          <w:spacing w:val="56"/>
          <w:sz w:val="28"/>
          <w:szCs w:val="28"/>
        </w:rPr>
        <w:t xml:space="preserve"> </w:t>
      </w:r>
      <w:r w:rsidRPr="0073594B">
        <w:rPr>
          <w:sz w:val="28"/>
          <w:szCs w:val="28"/>
        </w:rPr>
        <w:t>условий</w:t>
      </w:r>
      <w:r w:rsidRPr="0073594B">
        <w:rPr>
          <w:spacing w:val="55"/>
          <w:sz w:val="28"/>
          <w:szCs w:val="28"/>
        </w:rPr>
        <w:t xml:space="preserve"> </w:t>
      </w:r>
      <w:r w:rsidRPr="0073594B">
        <w:rPr>
          <w:sz w:val="28"/>
          <w:szCs w:val="28"/>
        </w:rPr>
        <w:t>для</w:t>
      </w:r>
      <w:r w:rsidRPr="0073594B">
        <w:rPr>
          <w:spacing w:val="58"/>
          <w:sz w:val="28"/>
          <w:szCs w:val="28"/>
        </w:rPr>
        <w:t xml:space="preserve"> </w:t>
      </w:r>
      <w:r w:rsidRPr="0073594B">
        <w:rPr>
          <w:sz w:val="28"/>
          <w:szCs w:val="28"/>
        </w:rPr>
        <w:t>коррекционно-образовательного</w:t>
      </w:r>
      <w:r w:rsidRPr="0073594B">
        <w:rPr>
          <w:spacing w:val="7"/>
          <w:sz w:val="28"/>
          <w:szCs w:val="28"/>
        </w:rPr>
        <w:t xml:space="preserve"> </w:t>
      </w:r>
      <w:r w:rsidRPr="0073594B">
        <w:rPr>
          <w:sz w:val="28"/>
          <w:szCs w:val="28"/>
        </w:rPr>
        <w:t>процесса,</w:t>
      </w:r>
      <w:r w:rsidRPr="0073594B">
        <w:rPr>
          <w:spacing w:val="2"/>
          <w:sz w:val="28"/>
          <w:szCs w:val="28"/>
        </w:rPr>
        <w:t xml:space="preserve"> </w:t>
      </w:r>
      <w:r w:rsidRPr="0073594B">
        <w:rPr>
          <w:sz w:val="28"/>
          <w:szCs w:val="28"/>
        </w:rPr>
        <w:t>способствующего</w:t>
      </w:r>
      <w:r w:rsidRPr="0073594B">
        <w:rPr>
          <w:spacing w:val="7"/>
          <w:sz w:val="28"/>
          <w:szCs w:val="28"/>
        </w:rPr>
        <w:t xml:space="preserve"> </w:t>
      </w:r>
      <w:r w:rsidRPr="0073594B">
        <w:rPr>
          <w:sz w:val="28"/>
          <w:szCs w:val="28"/>
        </w:rPr>
        <w:t>полноценному</w:t>
      </w:r>
      <w:r w:rsidRPr="0073594B">
        <w:rPr>
          <w:spacing w:val="7"/>
          <w:sz w:val="28"/>
          <w:szCs w:val="28"/>
        </w:rPr>
        <w:t xml:space="preserve"> </w:t>
      </w:r>
      <w:r w:rsidRPr="0073594B">
        <w:rPr>
          <w:sz w:val="28"/>
          <w:szCs w:val="28"/>
        </w:rPr>
        <w:t>проживанию</w:t>
      </w:r>
      <w:r w:rsidRPr="0073594B">
        <w:rPr>
          <w:spacing w:val="8"/>
          <w:sz w:val="28"/>
          <w:szCs w:val="28"/>
        </w:rPr>
        <w:t xml:space="preserve"> </w:t>
      </w:r>
      <w:r w:rsidRPr="0073594B">
        <w:rPr>
          <w:sz w:val="28"/>
          <w:szCs w:val="28"/>
        </w:rPr>
        <w:t>ребенком</w:t>
      </w:r>
      <w:r w:rsidRPr="0073594B">
        <w:rPr>
          <w:spacing w:val="7"/>
          <w:sz w:val="28"/>
          <w:szCs w:val="28"/>
        </w:rPr>
        <w:t xml:space="preserve"> </w:t>
      </w:r>
      <w:r w:rsidRPr="0073594B">
        <w:rPr>
          <w:sz w:val="28"/>
          <w:szCs w:val="28"/>
        </w:rPr>
        <w:t>с</w:t>
      </w:r>
      <w:r w:rsidRPr="0073594B">
        <w:rPr>
          <w:spacing w:val="8"/>
          <w:sz w:val="28"/>
          <w:szCs w:val="28"/>
        </w:rPr>
        <w:t xml:space="preserve"> </w:t>
      </w:r>
      <w:r w:rsidRPr="0073594B">
        <w:rPr>
          <w:sz w:val="28"/>
          <w:szCs w:val="28"/>
        </w:rPr>
        <w:t>особыми образовательными</w:t>
      </w:r>
      <w:r w:rsidRPr="0073594B">
        <w:rPr>
          <w:spacing w:val="36"/>
          <w:sz w:val="28"/>
          <w:szCs w:val="28"/>
        </w:rPr>
        <w:t xml:space="preserve"> </w:t>
      </w:r>
      <w:r w:rsidRPr="0073594B">
        <w:rPr>
          <w:sz w:val="28"/>
          <w:szCs w:val="28"/>
        </w:rPr>
        <w:t>потребностями</w:t>
      </w:r>
      <w:r w:rsidRPr="0073594B">
        <w:rPr>
          <w:spacing w:val="31"/>
          <w:sz w:val="28"/>
          <w:szCs w:val="28"/>
        </w:rPr>
        <w:t xml:space="preserve"> </w:t>
      </w:r>
      <w:r w:rsidRPr="0073594B">
        <w:rPr>
          <w:sz w:val="28"/>
          <w:szCs w:val="28"/>
        </w:rPr>
        <w:t>дошкольного</w:t>
      </w:r>
      <w:r w:rsidRPr="0073594B">
        <w:rPr>
          <w:spacing w:val="35"/>
          <w:sz w:val="28"/>
          <w:szCs w:val="28"/>
        </w:rPr>
        <w:t xml:space="preserve"> </w:t>
      </w:r>
      <w:r w:rsidRPr="0073594B">
        <w:rPr>
          <w:sz w:val="28"/>
          <w:szCs w:val="28"/>
        </w:rPr>
        <w:t>детства;</w:t>
      </w:r>
      <w:r w:rsidRPr="0073594B">
        <w:rPr>
          <w:spacing w:val="38"/>
          <w:sz w:val="28"/>
          <w:szCs w:val="28"/>
        </w:rPr>
        <w:t xml:space="preserve"> </w:t>
      </w:r>
      <w:r w:rsidRPr="0073594B">
        <w:rPr>
          <w:sz w:val="28"/>
          <w:szCs w:val="28"/>
        </w:rPr>
        <w:t>-</w:t>
      </w:r>
      <w:r w:rsidRPr="0073594B">
        <w:rPr>
          <w:spacing w:val="36"/>
          <w:sz w:val="28"/>
          <w:szCs w:val="28"/>
        </w:rPr>
        <w:t xml:space="preserve"> </w:t>
      </w:r>
      <w:r w:rsidRPr="0073594B">
        <w:rPr>
          <w:sz w:val="28"/>
          <w:szCs w:val="28"/>
        </w:rPr>
        <w:t>на</w:t>
      </w:r>
      <w:r w:rsidRPr="0073594B">
        <w:rPr>
          <w:spacing w:val="32"/>
          <w:sz w:val="28"/>
          <w:szCs w:val="28"/>
        </w:rPr>
        <w:t xml:space="preserve"> </w:t>
      </w:r>
      <w:r w:rsidRPr="0073594B">
        <w:rPr>
          <w:sz w:val="28"/>
          <w:szCs w:val="28"/>
        </w:rPr>
        <w:t>создание</w:t>
      </w:r>
      <w:r w:rsidRPr="0073594B">
        <w:rPr>
          <w:spacing w:val="37"/>
          <w:sz w:val="28"/>
          <w:szCs w:val="28"/>
        </w:rPr>
        <w:t xml:space="preserve"> </w:t>
      </w:r>
      <w:r w:rsidRPr="0073594B">
        <w:rPr>
          <w:sz w:val="28"/>
          <w:szCs w:val="28"/>
        </w:rPr>
        <w:t>коррекционно- развивающей</w:t>
      </w:r>
      <w:r w:rsidRPr="0073594B">
        <w:rPr>
          <w:spacing w:val="7"/>
          <w:sz w:val="28"/>
          <w:szCs w:val="28"/>
        </w:rPr>
        <w:t xml:space="preserve"> </w:t>
      </w:r>
      <w:r w:rsidRPr="0073594B">
        <w:rPr>
          <w:sz w:val="28"/>
          <w:szCs w:val="28"/>
        </w:rPr>
        <w:t>образовательной</w:t>
      </w:r>
      <w:r w:rsidRPr="0073594B">
        <w:rPr>
          <w:spacing w:val="6"/>
          <w:sz w:val="28"/>
          <w:szCs w:val="28"/>
        </w:rPr>
        <w:t xml:space="preserve"> </w:t>
      </w:r>
      <w:r w:rsidRPr="0073594B">
        <w:rPr>
          <w:sz w:val="28"/>
          <w:szCs w:val="28"/>
        </w:rPr>
        <w:t>среды,</w:t>
      </w:r>
      <w:r w:rsidRPr="0073594B">
        <w:rPr>
          <w:spacing w:val="7"/>
          <w:sz w:val="28"/>
          <w:szCs w:val="28"/>
        </w:rPr>
        <w:t xml:space="preserve"> </w:t>
      </w:r>
      <w:r w:rsidRPr="0073594B">
        <w:rPr>
          <w:sz w:val="28"/>
          <w:szCs w:val="28"/>
        </w:rPr>
        <w:t>которая</w:t>
      </w:r>
      <w:r w:rsidRPr="0073594B">
        <w:rPr>
          <w:spacing w:val="9"/>
          <w:sz w:val="28"/>
          <w:szCs w:val="28"/>
        </w:rPr>
        <w:t xml:space="preserve"> </w:t>
      </w:r>
      <w:r w:rsidRPr="0073594B">
        <w:rPr>
          <w:sz w:val="28"/>
          <w:szCs w:val="28"/>
        </w:rPr>
        <w:t>представляет</w:t>
      </w:r>
      <w:r w:rsidRPr="0073594B">
        <w:rPr>
          <w:spacing w:val="6"/>
          <w:sz w:val="28"/>
          <w:szCs w:val="28"/>
        </w:rPr>
        <w:t xml:space="preserve"> </w:t>
      </w:r>
      <w:r w:rsidRPr="0073594B">
        <w:rPr>
          <w:sz w:val="28"/>
          <w:szCs w:val="28"/>
        </w:rPr>
        <w:t>собой</w:t>
      </w:r>
      <w:r w:rsidRPr="0073594B">
        <w:rPr>
          <w:spacing w:val="7"/>
          <w:sz w:val="28"/>
          <w:szCs w:val="28"/>
        </w:rPr>
        <w:t xml:space="preserve"> </w:t>
      </w:r>
      <w:r w:rsidRPr="0073594B">
        <w:rPr>
          <w:sz w:val="28"/>
          <w:szCs w:val="28"/>
        </w:rPr>
        <w:t>систему</w:t>
      </w:r>
      <w:r w:rsidRPr="0073594B">
        <w:rPr>
          <w:spacing w:val="8"/>
          <w:sz w:val="28"/>
          <w:szCs w:val="28"/>
        </w:rPr>
        <w:t xml:space="preserve"> </w:t>
      </w:r>
      <w:r w:rsidRPr="0073594B">
        <w:rPr>
          <w:sz w:val="28"/>
          <w:szCs w:val="28"/>
        </w:rPr>
        <w:t>условий</w:t>
      </w:r>
      <w:r w:rsidRPr="0073594B">
        <w:rPr>
          <w:spacing w:val="-1"/>
          <w:sz w:val="28"/>
          <w:szCs w:val="28"/>
        </w:rPr>
        <w:t xml:space="preserve"> </w:t>
      </w:r>
      <w:r w:rsidRPr="0073594B">
        <w:rPr>
          <w:sz w:val="28"/>
          <w:szCs w:val="28"/>
        </w:rPr>
        <w:t>социализации</w:t>
      </w:r>
      <w:r w:rsidRPr="0073594B">
        <w:rPr>
          <w:spacing w:val="-1"/>
          <w:sz w:val="28"/>
          <w:szCs w:val="28"/>
        </w:rPr>
        <w:t xml:space="preserve"> </w:t>
      </w:r>
      <w:r w:rsidRPr="0073594B">
        <w:rPr>
          <w:sz w:val="28"/>
          <w:szCs w:val="28"/>
        </w:rPr>
        <w:t>и</w:t>
      </w:r>
      <w:r w:rsidRPr="0073594B">
        <w:rPr>
          <w:spacing w:val="-1"/>
          <w:sz w:val="28"/>
          <w:szCs w:val="28"/>
        </w:rPr>
        <w:t xml:space="preserve"> </w:t>
      </w:r>
      <w:r w:rsidRPr="0073594B">
        <w:rPr>
          <w:sz w:val="28"/>
          <w:szCs w:val="28"/>
        </w:rPr>
        <w:t>индивидуализации</w:t>
      </w:r>
      <w:r w:rsidRPr="0073594B">
        <w:rPr>
          <w:spacing w:val="-1"/>
          <w:sz w:val="28"/>
          <w:szCs w:val="28"/>
        </w:rPr>
        <w:t xml:space="preserve"> </w:t>
      </w:r>
      <w:r w:rsidRPr="0073594B">
        <w:rPr>
          <w:sz w:val="28"/>
          <w:szCs w:val="28"/>
        </w:rPr>
        <w:t>детей</w:t>
      </w:r>
      <w:r w:rsidRPr="0073594B">
        <w:rPr>
          <w:spacing w:val="-1"/>
          <w:sz w:val="28"/>
          <w:szCs w:val="28"/>
        </w:rPr>
        <w:t xml:space="preserve"> </w:t>
      </w:r>
      <w:r w:rsidRPr="0073594B">
        <w:rPr>
          <w:sz w:val="28"/>
          <w:szCs w:val="28"/>
        </w:rPr>
        <w:t>с РАС.</w:t>
      </w:r>
    </w:p>
    <w:p w:rsidR="0073594B" w:rsidRPr="0073594B" w:rsidRDefault="0073594B" w:rsidP="0073594B">
      <w:pPr>
        <w:pStyle w:val="a5"/>
        <w:kinsoku w:val="0"/>
        <w:overflowPunct w:val="0"/>
        <w:ind w:left="0" w:firstLine="567"/>
        <w:jc w:val="left"/>
        <w:rPr>
          <w:i/>
          <w:iCs/>
          <w:sz w:val="28"/>
          <w:szCs w:val="28"/>
        </w:rPr>
      </w:pPr>
      <w:r w:rsidRPr="0073594B">
        <w:rPr>
          <w:i/>
          <w:iCs/>
          <w:sz w:val="28"/>
          <w:szCs w:val="28"/>
        </w:rPr>
        <w:t>Участники программы:</w:t>
      </w:r>
    </w:p>
    <w:p w:rsidR="0073594B" w:rsidRPr="0073594B" w:rsidRDefault="0073594B" w:rsidP="0073594B">
      <w:pPr>
        <w:pStyle w:val="a3"/>
        <w:numPr>
          <w:ilvl w:val="0"/>
          <w:numId w:val="3"/>
        </w:numPr>
        <w:tabs>
          <w:tab w:val="left" w:pos="567"/>
        </w:tabs>
        <w:kinsoku w:val="0"/>
        <w:overflowPunct w:val="0"/>
        <w:autoSpaceDE w:val="0"/>
        <w:autoSpaceDN w:val="0"/>
        <w:adjustRightInd w:val="0"/>
        <w:spacing w:after="0" w:line="240" w:lineRule="auto"/>
        <w:ind w:left="567" w:right="107"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Дети</w:t>
      </w:r>
      <w:r w:rsidRPr="0073594B">
        <w:rPr>
          <w:rFonts w:ascii="Times New Roman" w:hAnsi="Times New Roman" w:cs="Times New Roman"/>
          <w:spacing w:val="32"/>
          <w:sz w:val="28"/>
          <w:szCs w:val="28"/>
        </w:rPr>
        <w:t xml:space="preserve"> </w:t>
      </w:r>
      <w:r w:rsidRPr="0073594B">
        <w:rPr>
          <w:rFonts w:ascii="Times New Roman" w:hAnsi="Times New Roman" w:cs="Times New Roman"/>
          <w:sz w:val="28"/>
          <w:szCs w:val="28"/>
        </w:rPr>
        <w:t>дошкольного</w:t>
      </w:r>
      <w:r w:rsidRPr="0073594B">
        <w:rPr>
          <w:rFonts w:ascii="Times New Roman" w:hAnsi="Times New Roman" w:cs="Times New Roman"/>
          <w:spacing w:val="32"/>
          <w:sz w:val="28"/>
          <w:szCs w:val="28"/>
        </w:rPr>
        <w:t xml:space="preserve"> </w:t>
      </w:r>
      <w:r w:rsidRPr="0073594B">
        <w:rPr>
          <w:rFonts w:ascii="Times New Roman" w:hAnsi="Times New Roman" w:cs="Times New Roman"/>
          <w:sz w:val="28"/>
          <w:szCs w:val="28"/>
        </w:rPr>
        <w:t>возраста</w:t>
      </w:r>
      <w:r w:rsidRPr="0073594B">
        <w:rPr>
          <w:rFonts w:ascii="Times New Roman" w:hAnsi="Times New Roman" w:cs="Times New Roman"/>
          <w:spacing w:val="33"/>
          <w:sz w:val="28"/>
          <w:szCs w:val="28"/>
        </w:rPr>
        <w:t xml:space="preserve"> </w:t>
      </w:r>
      <w:r w:rsidRPr="0073594B">
        <w:rPr>
          <w:rFonts w:ascii="Times New Roman" w:hAnsi="Times New Roman" w:cs="Times New Roman"/>
          <w:sz w:val="28"/>
          <w:szCs w:val="28"/>
        </w:rPr>
        <w:t>с</w:t>
      </w:r>
      <w:r w:rsidRPr="0073594B">
        <w:rPr>
          <w:rFonts w:ascii="Times New Roman" w:hAnsi="Times New Roman" w:cs="Times New Roman"/>
          <w:spacing w:val="33"/>
          <w:sz w:val="28"/>
          <w:szCs w:val="28"/>
        </w:rPr>
        <w:t xml:space="preserve"> </w:t>
      </w:r>
      <w:r w:rsidRPr="0073594B">
        <w:rPr>
          <w:rFonts w:ascii="Times New Roman" w:hAnsi="Times New Roman" w:cs="Times New Roman"/>
          <w:sz w:val="28"/>
          <w:szCs w:val="28"/>
        </w:rPr>
        <w:t>расстройством</w:t>
      </w:r>
      <w:r w:rsidRPr="0073594B">
        <w:rPr>
          <w:rFonts w:ascii="Times New Roman" w:hAnsi="Times New Roman" w:cs="Times New Roman"/>
          <w:spacing w:val="32"/>
          <w:sz w:val="28"/>
          <w:szCs w:val="28"/>
        </w:rPr>
        <w:t xml:space="preserve"> </w:t>
      </w:r>
      <w:r w:rsidRPr="0073594B">
        <w:rPr>
          <w:rFonts w:ascii="Times New Roman" w:hAnsi="Times New Roman" w:cs="Times New Roman"/>
          <w:sz w:val="28"/>
          <w:szCs w:val="28"/>
        </w:rPr>
        <w:t>аутистического</w:t>
      </w:r>
      <w:r w:rsidRPr="0073594B">
        <w:rPr>
          <w:rFonts w:ascii="Times New Roman" w:hAnsi="Times New Roman" w:cs="Times New Roman"/>
          <w:spacing w:val="28"/>
          <w:sz w:val="28"/>
          <w:szCs w:val="28"/>
        </w:rPr>
        <w:t xml:space="preserve"> </w:t>
      </w:r>
      <w:r w:rsidRPr="0073594B">
        <w:rPr>
          <w:rFonts w:ascii="Times New Roman" w:hAnsi="Times New Roman" w:cs="Times New Roman"/>
          <w:sz w:val="28"/>
          <w:szCs w:val="28"/>
        </w:rPr>
        <w:t>спектра</w:t>
      </w:r>
      <w:r w:rsidRPr="0073594B">
        <w:rPr>
          <w:rFonts w:ascii="Times New Roman" w:hAnsi="Times New Roman" w:cs="Times New Roman"/>
          <w:spacing w:val="30"/>
          <w:sz w:val="28"/>
          <w:szCs w:val="28"/>
        </w:rPr>
        <w:t xml:space="preserve"> </w:t>
      </w:r>
      <w:r w:rsidRPr="0073594B">
        <w:rPr>
          <w:rFonts w:ascii="Times New Roman" w:hAnsi="Times New Roman" w:cs="Times New Roman"/>
          <w:sz w:val="28"/>
          <w:szCs w:val="28"/>
        </w:rPr>
        <w:t>с</w:t>
      </w:r>
      <w:r w:rsidRPr="0073594B">
        <w:rPr>
          <w:rFonts w:ascii="Times New Roman" w:hAnsi="Times New Roman" w:cs="Times New Roman"/>
          <w:spacing w:val="33"/>
          <w:sz w:val="28"/>
          <w:szCs w:val="28"/>
        </w:rPr>
        <w:t xml:space="preserve"> </w:t>
      </w:r>
      <w:r w:rsidRPr="0073594B">
        <w:rPr>
          <w:rFonts w:ascii="Times New Roman" w:hAnsi="Times New Roman" w:cs="Times New Roman"/>
          <w:sz w:val="28"/>
          <w:szCs w:val="28"/>
        </w:rPr>
        <w:t>различными нарушениями.</w:t>
      </w:r>
      <w:r w:rsidRPr="0073594B">
        <w:rPr>
          <w:rFonts w:ascii="Times New Roman" w:hAnsi="Times New Roman" w:cs="Times New Roman"/>
          <w:spacing w:val="56"/>
          <w:sz w:val="28"/>
          <w:szCs w:val="28"/>
        </w:rPr>
        <w:t xml:space="preserve"> </w:t>
      </w:r>
      <w:r w:rsidRPr="0073594B">
        <w:rPr>
          <w:rFonts w:ascii="Times New Roman" w:hAnsi="Times New Roman" w:cs="Times New Roman"/>
          <w:sz w:val="28"/>
          <w:szCs w:val="28"/>
        </w:rPr>
        <w:t>У</w:t>
      </w:r>
      <w:r w:rsidRPr="0073594B">
        <w:rPr>
          <w:rFonts w:ascii="Times New Roman" w:hAnsi="Times New Roman" w:cs="Times New Roman"/>
          <w:spacing w:val="57"/>
          <w:sz w:val="28"/>
          <w:szCs w:val="28"/>
        </w:rPr>
        <w:t xml:space="preserve"> </w:t>
      </w:r>
      <w:r w:rsidRPr="0073594B">
        <w:rPr>
          <w:rFonts w:ascii="Times New Roman" w:hAnsi="Times New Roman" w:cs="Times New Roman"/>
          <w:sz w:val="28"/>
          <w:szCs w:val="28"/>
        </w:rPr>
        <w:t>воспитанников</w:t>
      </w:r>
      <w:r w:rsidRPr="0073594B">
        <w:rPr>
          <w:rFonts w:ascii="Times New Roman" w:hAnsi="Times New Roman" w:cs="Times New Roman"/>
          <w:spacing w:val="54"/>
          <w:sz w:val="28"/>
          <w:szCs w:val="28"/>
        </w:rPr>
        <w:t xml:space="preserve"> </w:t>
      </w:r>
      <w:r w:rsidRPr="0073594B">
        <w:rPr>
          <w:rFonts w:ascii="Times New Roman" w:hAnsi="Times New Roman" w:cs="Times New Roman"/>
          <w:sz w:val="28"/>
          <w:szCs w:val="28"/>
        </w:rPr>
        <w:t>наблюдаются</w:t>
      </w:r>
      <w:r w:rsidRPr="0073594B">
        <w:rPr>
          <w:rFonts w:ascii="Times New Roman" w:hAnsi="Times New Roman" w:cs="Times New Roman"/>
          <w:spacing w:val="57"/>
          <w:sz w:val="28"/>
          <w:szCs w:val="28"/>
        </w:rPr>
        <w:t xml:space="preserve"> </w:t>
      </w:r>
      <w:r w:rsidRPr="0073594B">
        <w:rPr>
          <w:rFonts w:ascii="Times New Roman" w:hAnsi="Times New Roman" w:cs="Times New Roman"/>
          <w:sz w:val="28"/>
          <w:szCs w:val="28"/>
        </w:rPr>
        <w:t>проблемы</w:t>
      </w:r>
      <w:r w:rsidRPr="0073594B">
        <w:rPr>
          <w:rFonts w:ascii="Times New Roman" w:hAnsi="Times New Roman" w:cs="Times New Roman"/>
          <w:spacing w:val="54"/>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54"/>
          <w:sz w:val="28"/>
          <w:szCs w:val="28"/>
        </w:rPr>
        <w:t xml:space="preserve"> </w:t>
      </w:r>
      <w:r w:rsidRPr="0073594B">
        <w:rPr>
          <w:rFonts w:ascii="Times New Roman" w:hAnsi="Times New Roman" w:cs="Times New Roman"/>
          <w:sz w:val="28"/>
          <w:szCs w:val="28"/>
        </w:rPr>
        <w:t>эмоциональной</w:t>
      </w:r>
      <w:r w:rsidRPr="0073594B">
        <w:rPr>
          <w:rFonts w:ascii="Times New Roman" w:hAnsi="Times New Roman" w:cs="Times New Roman"/>
          <w:spacing w:val="54"/>
          <w:sz w:val="28"/>
          <w:szCs w:val="28"/>
        </w:rPr>
        <w:t xml:space="preserve"> </w:t>
      </w:r>
      <w:r w:rsidRPr="0073594B">
        <w:rPr>
          <w:rFonts w:ascii="Times New Roman" w:hAnsi="Times New Roman" w:cs="Times New Roman"/>
          <w:sz w:val="28"/>
          <w:szCs w:val="28"/>
        </w:rPr>
        <w:t>сфере</w:t>
      </w:r>
      <w:r w:rsidRPr="0073594B">
        <w:rPr>
          <w:rFonts w:ascii="Times New Roman" w:hAnsi="Times New Roman" w:cs="Times New Roman"/>
          <w:spacing w:val="56"/>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аутистические</w:t>
      </w:r>
      <w:r w:rsidRPr="0073594B">
        <w:rPr>
          <w:rFonts w:ascii="Times New Roman" w:hAnsi="Times New Roman" w:cs="Times New Roman"/>
          <w:spacing w:val="53"/>
          <w:sz w:val="28"/>
          <w:szCs w:val="28"/>
        </w:rPr>
        <w:t xml:space="preserve"> </w:t>
      </w:r>
      <w:r w:rsidRPr="0073594B">
        <w:rPr>
          <w:rFonts w:ascii="Times New Roman" w:hAnsi="Times New Roman" w:cs="Times New Roman"/>
          <w:sz w:val="28"/>
          <w:szCs w:val="28"/>
        </w:rPr>
        <w:t>нарушения.</w:t>
      </w:r>
      <w:r w:rsidRPr="0073594B">
        <w:rPr>
          <w:rFonts w:ascii="Times New Roman" w:hAnsi="Times New Roman" w:cs="Times New Roman"/>
          <w:spacing w:val="51"/>
          <w:sz w:val="28"/>
          <w:szCs w:val="28"/>
        </w:rPr>
        <w:t xml:space="preserve"> </w:t>
      </w:r>
      <w:r w:rsidRPr="0073594B">
        <w:rPr>
          <w:rFonts w:ascii="Times New Roman" w:hAnsi="Times New Roman" w:cs="Times New Roman"/>
          <w:sz w:val="28"/>
          <w:szCs w:val="28"/>
        </w:rPr>
        <w:t>А</w:t>
      </w:r>
      <w:r w:rsidRPr="0073594B">
        <w:rPr>
          <w:rFonts w:ascii="Times New Roman" w:hAnsi="Times New Roman" w:cs="Times New Roman"/>
          <w:spacing w:val="50"/>
          <w:sz w:val="28"/>
          <w:szCs w:val="28"/>
        </w:rPr>
        <w:t xml:space="preserve"> </w:t>
      </w:r>
      <w:r w:rsidRPr="0073594B">
        <w:rPr>
          <w:rFonts w:ascii="Times New Roman" w:hAnsi="Times New Roman" w:cs="Times New Roman"/>
          <w:sz w:val="28"/>
          <w:szCs w:val="28"/>
        </w:rPr>
        <w:t>именно</w:t>
      </w:r>
      <w:r w:rsidRPr="0073594B">
        <w:rPr>
          <w:rFonts w:ascii="Times New Roman" w:hAnsi="Times New Roman" w:cs="Times New Roman"/>
          <w:spacing w:val="55"/>
          <w:sz w:val="28"/>
          <w:szCs w:val="28"/>
        </w:rPr>
        <w:t xml:space="preserve"> </w:t>
      </w:r>
      <w:r w:rsidRPr="0073594B">
        <w:rPr>
          <w:rFonts w:ascii="Times New Roman" w:hAnsi="Times New Roman" w:cs="Times New Roman"/>
          <w:sz w:val="28"/>
          <w:szCs w:val="28"/>
        </w:rPr>
        <w:t>отмечаются</w:t>
      </w:r>
      <w:r w:rsidRPr="0073594B">
        <w:rPr>
          <w:rFonts w:ascii="Times New Roman" w:hAnsi="Times New Roman" w:cs="Times New Roman"/>
          <w:spacing w:val="53"/>
          <w:sz w:val="28"/>
          <w:szCs w:val="28"/>
        </w:rPr>
        <w:t xml:space="preserve"> </w:t>
      </w:r>
      <w:r w:rsidRPr="0073594B">
        <w:rPr>
          <w:rFonts w:ascii="Times New Roman" w:hAnsi="Times New Roman" w:cs="Times New Roman"/>
          <w:sz w:val="28"/>
          <w:szCs w:val="28"/>
        </w:rPr>
        <w:t>нарушения</w:t>
      </w:r>
      <w:r w:rsidRPr="0073594B">
        <w:rPr>
          <w:rFonts w:ascii="Times New Roman" w:hAnsi="Times New Roman" w:cs="Times New Roman"/>
          <w:spacing w:val="53"/>
          <w:sz w:val="28"/>
          <w:szCs w:val="28"/>
        </w:rPr>
        <w:t xml:space="preserve"> </w:t>
      </w:r>
      <w:r w:rsidRPr="0073594B">
        <w:rPr>
          <w:rFonts w:ascii="Times New Roman" w:hAnsi="Times New Roman" w:cs="Times New Roman"/>
          <w:sz w:val="28"/>
          <w:szCs w:val="28"/>
        </w:rPr>
        <w:t>социального</w:t>
      </w:r>
      <w:r w:rsidRPr="0073594B">
        <w:rPr>
          <w:rFonts w:ascii="Times New Roman" w:hAnsi="Times New Roman" w:cs="Times New Roman"/>
          <w:spacing w:val="51"/>
          <w:sz w:val="28"/>
          <w:szCs w:val="28"/>
        </w:rPr>
        <w:t xml:space="preserve"> </w:t>
      </w:r>
      <w:r w:rsidRPr="0073594B">
        <w:rPr>
          <w:rFonts w:ascii="Times New Roman" w:hAnsi="Times New Roman" w:cs="Times New Roman"/>
          <w:sz w:val="28"/>
          <w:szCs w:val="28"/>
        </w:rPr>
        <w:t>взаимодействия</w:t>
      </w:r>
      <w:r w:rsidRPr="0073594B">
        <w:rPr>
          <w:rFonts w:ascii="Times New Roman" w:hAnsi="Times New Roman" w:cs="Times New Roman"/>
          <w:spacing w:val="52"/>
          <w:sz w:val="28"/>
          <w:szCs w:val="28"/>
        </w:rPr>
        <w:t xml:space="preserve"> </w:t>
      </w:r>
      <w:r w:rsidRPr="0073594B">
        <w:rPr>
          <w:rFonts w:ascii="Times New Roman" w:hAnsi="Times New Roman" w:cs="Times New Roman"/>
          <w:sz w:val="28"/>
          <w:szCs w:val="28"/>
        </w:rPr>
        <w:t>и способности</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к</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общению.</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Характерно</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явное</w:t>
      </w:r>
      <w:r w:rsidRPr="0073594B">
        <w:rPr>
          <w:rFonts w:ascii="Times New Roman" w:hAnsi="Times New Roman" w:cs="Times New Roman"/>
          <w:spacing w:val="-4"/>
          <w:sz w:val="28"/>
          <w:szCs w:val="28"/>
        </w:rPr>
        <w:t xml:space="preserve"> </w:t>
      </w:r>
      <w:r w:rsidRPr="0073594B">
        <w:rPr>
          <w:rFonts w:ascii="Times New Roman" w:hAnsi="Times New Roman" w:cs="Times New Roman"/>
          <w:sz w:val="28"/>
          <w:szCs w:val="28"/>
        </w:rPr>
        <w:t>стремление</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к</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одиночеству,</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ритуальные,</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стереотипно</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повторяющиеся</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формы</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поведения,</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манерность,</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угловатость</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движений,</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неадекватные</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реакции</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на</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сенсорные</w:t>
      </w:r>
      <w:r w:rsidRPr="0073594B">
        <w:rPr>
          <w:rFonts w:ascii="Times New Roman" w:hAnsi="Times New Roman" w:cs="Times New Roman"/>
          <w:spacing w:val="13"/>
          <w:sz w:val="28"/>
          <w:szCs w:val="28"/>
        </w:rPr>
        <w:t xml:space="preserve"> </w:t>
      </w:r>
      <w:r w:rsidRPr="0073594B">
        <w:rPr>
          <w:rFonts w:ascii="Times New Roman" w:hAnsi="Times New Roman" w:cs="Times New Roman"/>
          <w:sz w:val="28"/>
          <w:szCs w:val="28"/>
        </w:rPr>
        <w:t>стимулы,</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страхи.</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Имеются</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трудности</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усвоении</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социальных</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навыков,</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грубые нарушения</w:t>
      </w:r>
      <w:r w:rsidRPr="0073594B">
        <w:rPr>
          <w:rFonts w:ascii="Times New Roman" w:hAnsi="Times New Roman" w:cs="Times New Roman"/>
          <w:spacing w:val="29"/>
          <w:sz w:val="28"/>
          <w:szCs w:val="28"/>
        </w:rPr>
        <w:t xml:space="preserve"> </w:t>
      </w:r>
      <w:r w:rsidRPr="0073594B">
        <w:rPr>
          <w:rFonts w:ascii="Times New Roman" w:hAnsi="Times New Roman" w:cs="Times New Roman"/>
          <w:sz w:val="28"/>
          <w:szCs w:val="28"/>
        </w:rPr>
        <w:t>познавательной</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деятельности,</w:t>
      </w:r>
      <w:r w:rsidRPr="0073594B">
        <w:rPr>
          <w:rFonts w:ascii="Times New Roman" w:hAnsi="Times New Roman" w:cs="Times New Roman"/>
          <w:spacing w:val="27"/>
          <w:sz w:val="28"/>
          <w:szCs w:val="28"/>
        </w:rPr>
        <w:t xml:space="preserve"> </w:t>
      </w:r>
      <w:r w:rsidRPr="0073594B">
        <w:rPr>
          <w:rFonts w:ascii="Times New Roman" w:hAnsi="Times New Roman" w:cs="Times New Roman"/>
          <w:sz w:val="28"/>
          <w:szCs w:val="28"/>
        </w:rPr>
        <w:t>дети</w:t>
      </w:r>
      <w:r w:rsidRPr="0073594B">
        <w:rPr>
          <w:rFonts w:ascii="Times New Roman" w:hAnsi="Times New Roman" w:cs="Times New Roman"/>
          <w:spacing w:val="27"/>
          <w:sz w:val="28"/>
          <w:szCs w:val="28"/>
        </w:rPr>
        <w:t xml:space="preserve"> </w:t>
      </w:r>
      <w:r w:rsidRPr="0073594B">
        <w:rPr>
          <w:rFonts w:ascii="Times New Roman" w:hAnsi="Times New Roman" w:cs="Times New Roman"/>
          <w:sz w:val="28"/>
          <w:szCs w:val="28"/>
        </w:rPr>
        <w:t>с</w:t>
      </w:r>
      <w:r w:rsidRPr="0073594B">
        <w:rPr>
          <w:rFonts w:ascii="Times New Roman" w:hAnsi="Times New Roman" w:cs="Times New Roman"/>
          <w:spacing w:val="25"/>
          <w:sz w:val="28"/>
          <w:szCs w:val="28"/>
        </w:rPr>
        <w:t xml:space="preserve"> </w:t>
      </w:r>
      <w:r w:rsidRPr="0073594B">
        <w:rPr>
          <w:rFonts w:ascii="Times New Roman" w:hAnsi="Times New Roman" w:cs="Times New Roman"/>
          <w:sz w:val="28"/>
          <w:szCs w:val="28"/>
        </w:rPr>
        <w:t>задержкой</w:t>
      </w:r>
      <w:r w:rsidRPr="0073594B">
        <w:rPr>
          <w:rFonts w:ascii="Times New Roman" w:hAnsi="Times New Roman" w:cs="Times New Roman"/>
          <w:spacing w:val="26"/>
          <w:sz w:val="28"/>
          <w:szCs w:val="28"/>
        </w:rPr>
        <w:t xml:space="preserve"> </w:t>
      </w:r>
      <w:r w:rsidRPr="0073594B">
        <w:rPr>
          <w:rFonts w:ascii="Times New Roman" w:hAnsi="Times New Roman" w:cs="Times New Roman"/>
          <w:sz w:val="28"/>
          <w:szCs w:val="28"/>
        </w:rPr>
        <w:t>психического</w:t>
      </w:r>
      <w:r w:rsidRPr="0073594B">
        <w:rPr>
          <w:rFonts w:ascii="Times New Roman" w:hAnsi="Times New Roman" w:cs="Times New Roman"/>
          <w:spacing w:val="27"/>
          <w:sz w:val="28"/>
          <w:szCs w:val="28"/>
        </w:rPr>
        <w:t xml:space="preserve"> </w:t>
      </w:r>
      <w:r w:rsidRPr="0073594B">
        <w:rPr>
          <w:rFonts w:ascii="Times New Roman" w:hAnsi="Times New Roman" w:cs="Times New Roman"/>
          <w:sz w:val="28"/>
          <w:szCs w:val="28"/>
        </w:rPr>
        <w:t>развития</w:t>
      </w:r>
      <w:r w:rsidRPr="0073594B">
        <w:rPr>
          <w:rFonts w:ascii="Times New Roman" w:hAnsi="Times New Roman" w:cs="Times New Roman"/>
          <w:spacing w:val="28"/>
          <w:sz w:val="28"/>
          <w:szCs w:val="28"/>
        </w:rPr>
        <w:t xml:space="preserve"> </w:t>
      </w:r>
      <w:r w:rsidRPr="0073594B">
        <w:rPr>
          <w:rFonts w:ascii="Times New Roman" w:hAnsi="Times New Roman" w:cs="Times New Roman"/>
          <w:sz w:val="28"/>
          <w:szCs w:val="28"/>
        </w:rPr>
        <w:t>и интеллектуальной</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недостаточностью.</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У</w:t>
      </w:r>
      <w:r w:rsidRPr="0073594B">
        <w:rPr>
          <w:rFonts w:ascii="Times New Roman" w:hAnsi="Times New Roman" w:cs="Times New Roman"/>
          <w:spacing w:val="13"/>
          <w:sz w:val="28"/>
          <w:szCs w:val="28"/>
        </w:rPr>
        <w:t xml:space="preserve"> </w:t>
      </w:r>
      <w:r w:rsidRPr="0073594B">
        <w:rPr>
          <w:rFonts w:ascii="Times New Roman" w:hAnsi="Times New Roman" w:cs="Times New Roman"/>
          <w:sz w:val="28"/>
          <w:szCs w:val="28"/>
        </w:rPr>
        <w:t>некоторых</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детей</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наблюдается</w:t>
      </w:r>
      <w:r w:rsidRPr="0073594B">
        <w:rPr>
          <w:rFonts w:ascii="Times New Roman" w:hAnsi="Times New Roman" w:cs="Times New Roman"/>
          <w:spacing w:val="13"/>
          <w:sz w:val="28"/>
          <w:szCs w:val="28"/>
        </w:rPr>
        <w:t xml:space="preserve"> </w:t>
      </w:r>
      <w:r w:rsidRPr="0073594B">
        <w:rPr>
          <w:rFonts w:ascii="Times New Roman" w:hAnsi="Times New Roman" w:cs="Times New Roman"/>
          <w:sz w:val="28"/>
          <w:szCs w:val="28"/>
        </w:rPr>
        <w:t>полное</w:t>
      </w:r>
      <w:r w:rsidRPr="0073594B">
        <w:rPr>
          <w:rFonts w:ascii="Times New Roman" w:hAnsi="Times New Roman" w:cs="Times New Roman"/>
          <w:spacing w:val="13"/>
          <w:sz w:val="28"/>
          <w:szCs w:val="28"/>
        </w:rPr>
        <w:t xml:space="preserve"> </w:t>
      </w:r>
      <w:r w:rsidRPr="0073594B">
        <w:rPr>
          <w:rFonts w:ascii="Times New Roman" w:hAnsi="Times New Roman" w:cs="Times New Roman"/>
          <w:sz w:val="28"/>
          <w:szCs w:val="28"/>
        </w:rPr>
        <w:t>отсутствие</w:t>
      </w:r>
      <w:r w:rsidRPr="0073594B">
        <w:rPr>
          <w:rFonts w:ascii="Times New Roman" w:hAnsi="Times New Roman" w:cs="Times New Roman"/>
          <w:spacing w:val="12"/>
          <w:sz w:val="28"/>
          <w:szCs w:val="28"/>
        </w:rPr>
        <w:t xml:space="preserve"> </w:t>
      </w:r>
      <w:r w:rsidRPr="0073594B">
        <w:rPr>
          <w:rFonts w:ascii="Times New Roman" w:hAnsi="Times New Roman" w:cs="Times New Roman"/>
          <w:sz w:val="28"/>
          <w:szCs w:val="28"/>
        </w:rPr>
        <w:t>речи,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отдельных случаях в</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речи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наблюдаются</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нечленораздельные</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звуки. Кроме</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этого, воспитанники данной</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подгруппы</w:t>
      </w:r>
      <w:r w:rsidRPr="0073594B">
        <w:rPr>
          <w:rFonts w:ascii="Times New Roman" w:hAnsi="Times New Roman" w:cs="Times New Roman"/>
          <w:spacing w:val="30"/>
          <w:sz w:val="28"/>
          <w:szCs w:val="28"/>
        </w:rPr>
        <w:t xml:space="preserve"> </w:t>
      </w:r>
      <w:r w:rsidRPr="0073594B">
        <w:rPr>
          <w:rFonts w:ascii="Times New Roman" w:hAnsi="Times New Roman" w:cs="Times New Roman"/>
          <w:sz w:val="28"/>
          <w:szCs w:val="28"/>
        </w:rPr>
        <w:t>затрудняются</w:t>
      </w:r>
      <w:r w:rsidRPr="0073594B">
        <w:rPr>
          <w:rFonts w:ascii="Times New Roman" w:hAnsi="Times New Roman" w:cs="Times New Roman"/>
          <w:spacing w:val="29"/>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30"/>
          <w:sz w:val="28"/>
          <w:szCs w:val="28"/>
        </w:rPr>
        <w:t xml:space="preserve"> </w:t>
      </w:r>
      <w:r w:rsidRPr="0073594B">
        <w:rPr>
          <w:rFonts w:ascii="Times New Roman" w:hAnsi="Times New Roman" w:cs="Times New Roman"/>
          <w:sz w:val="28"/>
          <w:szCs w:val="28"/>
        </w:rPr>
        <w:t>понимании</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обращенной</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к</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ним</w:t>
      </w:r>
      <w:r w:rsidRPr="0073594B">
        <w:rPr>
          <w:rFonts w:ascii="Times New Roman" w:hAnsi="Times New Roman" w:cs="Times New Roman"/>
          <w:spacing w:val="32"/>
          <w:sz w:val="28"/>
          <w:szCs w:val="28"/>
        </w:rPr>
        <w:t xml:space="preserve"> </w:t>
      </w:r>
      <w:r w:rsidRPr="0073594B">
        <w:rPr>
          <w:rFonts w:ascii="Times New Roman" w:hAnsi="Times New Roman" w:cs="Times New Roman"/>
          <w:sz w:val="28"/>
          <w:szCs w:val="28"/>
        </w:rPr>
        <w:t>речи</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(только</w:t>
      </w:r>
      <w:r w:rsidRPr="0073594B">
        <w:rPr>
          <w:rFonts w:ascii="Times New Roman" w:hAnsi="Times New Roman" w:cs="Times New Roman"/>
          <w:spacing w:val="30"/>
          <w:sz w:val="28"/>
          <w:szCs w:val="28"/>
        </w:rPr>
        <w:t xml:space="preserve"> </w:t>
      </w:r>
      <w:r w:rsidRPr="0073594B">
        <w:rPr>
          <w:rFonts w:ascii="Times New Roman" w:hAnsi="Times New Roman" w:cs="Times New Roman"/>
          <w:sz w:val="28"/>
          <w:szCs w:val="28"/>
        </w:rPr>
        <w:t>элементарные команды</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«садись,</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пойдем,</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возьми»),</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не</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отличают</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съедобное</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несъедобного</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(могут</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пробовать, поедать</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несъедобные</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предметы),</w:t>
      </w:r>
      <w:r w:rsidRPr="0073594B">
        <w:rPr>
          <w:rFonts w:ascii="Times New Roman" w:hAnsi="Times New Roman" w:cs="Times New Roman"/>
          <w:spacing w:val="-4"/>
          <w:sz w:val="28"/>
          <w:szCs w:val="28"/>
        </w:rPr>
        <w:t xml:space="preserve"> </w:t>
      </w:r>
      <w:r w:rsidRPr="0073594B">
        <w:rPr>
          <w:rFonts w:ascii="Times New Roman" w:hAnsi="Times New Roman" w:cs="Times New Roman"/>
          <w:sz w:val="28"/>
          <w:szCs w:val="28"/>
        </w:rPr>
        <w:t>не</w:t>
      </w:r>
      <w:r w:rsidRPr="0073594B">
        <w:rPr>
          <w:rFonts w:ascii="Times New Roman" w:hAnsi="Times New Roman" w:cs="Times New Roman"/>
          <w:spacing w:val="-4"/>
          <w:sz w:val="28"/>
          <w:szCs w:val="28"/>
        </w:rPr>
        <w:t xml:space="preserve"> </w:t>
      </w:r>
      <w:r w:rsidRPr="0073594B">
        <w:rPr>
          <w:rFonts w:ascii="Times New Roman" w:hAnsi="Times New Roman" w:cs="Times New Roman"/>
          <w:sz w:val="28"/>
          <w:szCs w:val="28"/>
        </w:rPr>
        <w:t>имеют</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сформированные</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представления</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о</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пространственных отношениях.</w:t>
      </w:r>
      <w:r w:rsidRPr="0073594B">
        <w:rPr>
          <w:rFonts w:ascii="Times New Roman" w:hAnsi="Times New Roman" w:cs="Times New Roman"/>
          <w:spacing w:val="55"/>
          <w:sz w:val="28"/>
          <w:szCs w:val="28"/>
        </w:rPr>
        <w:t xml:space="preserve"> </w:t>
      </w:r>
      <w:r w:rsidRPr="0073594B">
        <w:rPr>
          <w:rFonts w:ascii="Times New Roman" w:hAnsi="Times New Roman" w:cs="Times New Roman"/>
          <w:sz w:val="28"/>
          <w:szCs w:val="28"/>
        </w:rPr>
        <w:t>Затрудняются</w:t>
      </w:r>
      <w:r w:rsidRPr="0073594B">
        <w:rPr>
          <w:rFonts w:ascii="Times New Roman" w:hAnsi="Times New Roman" w:cs="Times New Roman"/>
          <w:spacing w:val="57"/>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54"/>
          <w:sz w:val="28"/>
          <w:szCs w:val="28"/>
        </w:rPr>
        <w:t xml:space="preserve"> </w:t>
      </w:r>
      <w:r w:rsidRPr="0073594B">
        <w:rPr>
          <w:rFonts w:ascii="Times New Roman" w:hAnsi="Times New Roman" w:cs="Times New Roman"/>
          <w:sz w:val="28"/>
          <w:szCs w:val="28"/>
        </w:rPr>
        <w:t>освоении</w:t>
      </w:r>
      <w:r w:rsidRPr="0073594B">
        <w:rPr>
          <w:rFonts w:ascii="Times New Roman" w:hAnsi="Times New Roman" w:cs="Times New Roman"/>
          <w:spacing w:val="55"/>
          <w:sz w:val="28"/>
          <w:szCs w:val="28"/>
        </w:rPr>
        <w:t xml:space="preserve"> </w:t>
      </w:r>
      <w:r w:rsidRPr="0073594B">
        <w:rPr>
          <w:rFonts w:ascii="Times New Roman" w:hAnsi="Times New Roman" w:cs="Times New Roman"/>
          <w:sz w:val="28"/>
          <w:szCs w:val="28"/>
        </w:rPr>
        <w:t>простейших</w:t>
      </w:r>
      <w:r w:rsidRPr="0073594B">
        <w:rPr>
          <w:rFonts w:ascii="Times New Roman" w:hAnsi="Times New Roman" w:cs="Times New Roman"/>
          <w:spacing w:val="55"/>
          <w:sz w:val="28"/>
          <w:szCs w:val="28"/>
        </w:rPr>
        <w:t xml:space="preserve"> </w:t>
      </w:r>
      <w:r w:rsidRPr="0073594B">
        <w:rPr>
          <w:rFonts w:ascii="Times New Roman" w:hAnsi="Times New Roman" w:cs="Times New Roman"/>
          <w:sz w:val="28"/>
          <w:szCs w:val="28"/>
        </w:rPr>
        <w:t>навыков</w:t>
      </w:r>
      <w:r w:rsidRPr="0073594B">
        <w:rPr>
          <w:rFonts w:ascii="Times New Roman" w:hAnsi="Times New Roman" w:cs="Times New Roman"/>
          <w:spacing w:val="53"/>
          <w:sz w:val="28"/>
          <w:szCs w:val="28"/>
        </w:rPr>
        <w:t xml:space="preserve"> </w:t>
      </w:r>
      <w:r w:rsidRPr="0073594B">
        <w:rPr>
          <w:rFonts w:ascii="Times New Roman" w:hAnsi="Times New Roman" w:cs="Times New Roman"/>
          <w:sz w:val="28"/>
          <w:szCs w:val="28"/>
        </w:rPr>
        <w:t>самообслуживания</w:t>
      </w:r>
      <w:r w:rsidRPr="0073594B">
        <w:rPr>
          <w:rFonts w:ascii="Times New Roman" w:hAnsi="Times New Roman" w:cs="Times New Roman"/>
          <w:spacing w:val="57"/>
          <w:sz w:val="28"/>
          <w:szCs w:val="28"/>
        </w:rPr>
        <w:t xml:space="preserve"> </w:t>
      </w:r>
      <w:r w:rsidRPr="0073594B">
        <w:rPr>
          <w:rFonts w:ascii="Times New Roman" w:hAnsi="Times New Roman" w:cs="Times New Roman"/>
          <w:sz w:val="28"/>
          <w:szCs w:val="28"/>
        </w:rPr>
        <w:t>(мытье</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рук, одевание,</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пользование</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столовыми</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приборами).</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Данные</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дети</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нуждаются</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постоянном</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контроле и</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сопровождении</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взрослых</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18"/>
          <w:sz w:val="28"/>
          <w:szCs w:val="28"/>
        </w:rPr>
        <w:t xml:space="preserve"> </w:t>
      </w:r>
      <w:r w:rsidRPr="0073594B">
        <w:rPr>
          <w:rFonts w:ascii="Times New Roman" w:hAnsi="Times New Roman" w:cs="Times New Roman"/>
          <w:sz w:val="28"/>
          <w:szCs w:val="28"/>
        </w:rPr>
        <w:t>любом</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виде</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деятельности.</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Все</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особенности</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развития</w:t>
      </w:r>
      <w:r w:rsidRPr="0073594B">
        <w:rPr>
          <w:rFonts w:ascii="Times New Roman" w:hAnsi="Times New Roman" w:cs="Times New Roman"/>
          <w:spacing w:val="20"/>
          <w:sz w:val="28"/>
          <w:szCs w:val="28"/>
        </w:rPr>
        <w:t xml:space="preserve"> </w:t>
      </w:r>
      <w:r w:rsidRPr="0073594B">
        <w:rPr>
          <w:rFonts w:ascii="Times New Roman" w:hAnsi="Times New Roman" w:cs="Times New Roman"/>
          <w:sz w:val="28"/>
          <w:szCs w:val="28"/>
        </w:rPr>
        <w:t>детей нацеливают</w:t>
      </w:r>
      <w:r w:rsidRPr="0073594B">
        <w:rPr>
          <w:rFonts w:ascii="Times New Roman" w:hAnsi="Times New Roman" w:cs="Times New Roman"/>
          <w:spacing w:val="34"/>
          <w:sz w:val="28"/>
          <w:szCs w:val="28"/>
        </w:rPr>
        <w:t xml:space="preserve"> </w:t>
      </w:r>
      <w:r w:rsidRPr="0073594B">
        <w:rPr>
          <w:rFonts w:ascii="Times New Roman" w:hAnsi="Times New Roman" w:cs="Times New Roman"/>
          <w:sz w:val="28"/>
          <w:szCs w:val="28"/>
        </w:rPr>
        <w:t>на</w:t>
      </w:r>
      <w:r w:rsidRPr="0073594B">
        <w:rPr>
          <w:rFonts w:ascii="Times New Roman" w:hAnsi="Times New Roman" w:cs="Times New Roman"/>
          <w:spacing w:val="36"/>
          <w:sz w:val="28"/>
          <w:szCs w:val="28"/>
        </w:rPr>
        <w:t xml:space="preserve"> </w:t>
      </w:r>
      <w:r w:rsidRPr="0073594B">
        <w:rPr>
          <w:rFonts w:ascii="Times New Roman" w:hAnsi="Times New Roman" w:cs="Times New Roman"/>
          <w:sz w:val="28"/>
          <w:szCs w:val="28"/>
        </w:rPr>
        <w:t>проведение</w:t>
      </w:r>
      <w:r w:rsidRPr="0073594B">
        <w:rPr>
          <w:rFonts w:ascii="Times New Roman" w:hAnsi="Times New Roman" w:cs="Times New Roman"/>
          <w:spacing w:val="37"/>
          <w:sz w:val="28"/>
          <w:szCs w:val="28"/>
        </w:rPr>
        <w:t xml:space="preserve"> </w:t>
      </w:r>
      <w:r w:rsidRPr="0073594B">
        <w:rPr>
          <w:rFonts w:ascii="Times New Roman" w:hAnsi="Times New Roman" w:cs="Times New Roman"/>
          <w:sz w:val="28"/>
          <w:szCs w:val="28"/>
        </w:rPr>
        <w:t>коррекционной</w:t>
      </w:r>
      <w:r w:rsidRPr="0073594B">
        <w:rPr>
          <w:rFonts w:ascii="Times New Roman" w:hAnsi="Times New Roman" w:cs="Times New Roman"/>
          <w:spacing w:val="35"/>
          <w:sz w:val="28"/>
          <w:szCs w:val="28"/>
        </w:rPr>
        <w:t xml:space="preserve"> </w:t>
      </w:r>
      <w:r w:rsidRPr="0073594B">
        <w:rPr>
          <w:rFonts w:ascii="Times New Roman" w:hAnsi="Times New Roman" w:cs="Times New Roman"/>
          <w:sz w:val="28"/>
          <w:szCs w:val="28"/>
        </w:rPr>
        <w:t>помощи</w:t>
      </w:r>
      <w:r w:rsidRPr="0073594B">
        <w:rPr>
          <w:rFonts w:ascii="Times New Roman" w:hAnsi="Times New Roman" w:cs="Times New Roman"/>
          <w:spacing w:val="39"/>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34"/>
          <w:sz w:val="28"/>
          <w:szCs w:val="28"/>
        </w:rPr>
        <w:t xml:space="preserve"> </w:t>
      </w:r>
      <w:r w:rsidRPr="0073594B">
        <w:rPr>
          <w:rFonts w:ascii="Times New Roman" w:hAnsi="Times New Roman" w:cs="Times New Roman"/>
          <w:sz w:val="28"/>
          <w:szCs w:val="28"/>
        </w:rPr>
        <w:t>русле</w:t>
      </w:r>
      <w:r w:rsidRPr="0073594B">
        <w:rPr>
          <w:rFonts w:ascii="Times New Roman" w:hAnsi="Times New Roman" w:cs="Times New Roman"/>
          <w:spacing w:val="37"/>
          <w:sz w:val="28"/>
          <w:szCs w:val="28"/>
        </w:rPr>
        <w:t xml:space="preserve"> </w:t>
      </w:r>
      <w:r w:rsidRPr="0073594B">
        <w:rPr>
          <w:rFonts w:ascii="Times New Roman" w:hAnsi="Times New Roman" w:cs="Times New Roman"/>
          <w:sz w:val="28"/>
          <w:szCs w:val="28"/>
        </w:rPr>
        <w:t>индивидуального</w:t>
      </w:r>
      <w:r w:rsidRPr="0073594B">
        <w:rPr>
          <w:rFonts w:ascii="Times New Roman" w:hAnsi="Times New Roman" w:cs="Times New Roman"/>
          <w:spacing w:val="35"/>
          <w:sz w:val="28"/>
          <w:szCs w:val="28"/>
        </w:rPr>
        <w:t xml:space="preserve"> </w:t>
      </w:r>
      <w:r w:rsidRPr="0073594B">
        <w:rPr>
          <w:rFonts w:ascii="Times New Roman" w:hAnsi="Times New Roman" w:cs="Times New Roman"/>
          <w:sz w:val="28"/>
          <w:szCs w:val="28"/>
        </w:rPr>
        <w:t>подхода</w:t>
      </w:r>
      <w:r w:rsidRPr="0073594B">
        <w:rPr>
          <w:rFonts w:ascii="Times New Roman" w:hAnsi="Times New Roman" w:cs="Times New Roman"/>
          <w:spacing w:val="37"/>
          <w:sz w:val="28"/>
          <w:szCs w:val="28"/>
        </w:rPr>
        <w:t xml:space="preserve"> </w:t>
      </w:r>
      <w:r w:rsidRPr="0073594B">
        <w:rPr>
          <w:rFonts w:ascii="Times New Roman" w:hAnsi="Times New Roman" w:cs="Times New Roman"/>
          <w:sz w:val="28"/>
          <w:szCs w:val="28"/>
        </w:rPr>
        <w:t>и разработке индивидуального</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 программного оснащения</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для</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каждого ребенка.</w:t>
      </w:r>
    </w:p>
    <w:p w:rsidR="0073594B" w:rsidRPr="0073594B" w:rsidRDefault="0073594B" w:rsidP="0073594B">
      <w:pPr>
        <w:pStyle w:val="a3"/>
        <w:numPr>
          <w:ilvl w:val="0"/>
          <w:numId w:val="3"/>
        </w:numPr>
        <w:tabs>
          <w:tab w:val="left" w:pos="567"/>
          <w:tab w:val="left" w:pos="637"/>
        </w:tabs>
        <w:kinsoku w:val="0"/>
        <w:overflowPunct w:val="0"/>
        <w:autoSpaceDE w:val="0"/>
        <w:autoSpaceDN w:val="0"/>
        <w:adjustRightInd w:val="0"/>
        <w:spacing w:after="0" w:line="240" w:lineRule="auto"/>
        <w:ind w:left="567" w:hanging="567"/>
        <w:contextualSpacing w:val="0"/>
        <w:rPr>
          <w:rFonts w:ascii="Times New Roman" w:hAnsi="Times New Roman" w:cs="Times New Roman"/>
          <w:sz w:val="28"/>
          <w:szCs w:val="28"/>
        </w:rPr>
      </w:pPr>
      <w:r w:rsidRPr="0073594B">
        <w:rPr>
          <w:rFonts w:ascii="Times New Roman" w:hAnsi="Times New Roman" w:cs="Times New Roman"/>
          <w:sz w:val="28"/>
          <w:szCs w:val="28"/>
        </w:rPr>
        <w:t>Родители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(законные</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представители).</w:t>
      </w:r>
    </w:p>
    <w:p w:rsidR="0073594B" w:rsidRPr="0073594B" w:rsidRDefault="0073594B" w:rsidP="0073594B">
      <w:pPr>
        <w:pStyle w:val="a3"/>
        <w:numPr>
          <w:ilvl w:val="0"/>
          <w:numId w:val="3"/>
        </w:numPr>
        <w:tabs>
          <w:tab w:val="left" w:pos="567"/>
          <w:tab w:val="left" w:pos="637"/>
        </w:tabs>
        <w:kinsoku w:val="0"/>
        <w:overflowPunct w:val="0"/>
        <w:autoSpaceDE w:val="0"/>
        <w:autoSpaceDN w:val="0"/>
        <w:adjustRightInd w:val="0"/>
        <w:spacing w:after="0" w:line="240" w:lineRule="auto"/>
        <w:ind w:left="567" w:hanging="567"/>
        <w:contextualSpacing w:val="0"/>
        <w:rPr>
          <w:rFonts w:ascii="Times New Roman" w:hAnsi="Times New Roman" w:cs="Times New Roman"/>
          <w:sz w:val="28"/>
          <w:szCs w:val="28"/>
        </w:rPr>
      </w:pPr>
      <w:r w:rsidRPr="0073594B">
        <w:rPr>
          <w:rFonts w:ascii="Times New Roman" w:hAnsi="Times New Roman" w:cs="Times New Roman"/>
          <w:sz w:val="28"/>
          <w:szCs w:val="28"/>
        </w:rPr>
        <w:t>Педагог-психолог, учитель-дефектолог, учитель-логопед</w:t>
      </w:r>
    </w:p>
    <w:p w:rsidR="0073594B" w:rsidRPr="0073594B" w:rsidRDefault="0073594B" w:rsidP="0073594B">
      <w:pPr>
        <w:pStyle w:val="a3"/>
        <w:numPr>
          <w:ilvl w:val="0"/>
          <w:numId w:val="3"/>
        </w:numPr>
        <w:tabs>
          <w:tab w:val="left" w:pos="567"/>
          <w:tab w:val="left" w:pos="637"/>
        </w:tabs>
        <w:kinsoku w:val="0"/>
        <w:overflowPunct w:val="0"/>
        <w:autoSpaceDE w:val="0"/>
        <w:autoSpaceDN w:val="0"/>
        <w:adjustRightInd w:val="0"/>
        <w:spacing w:after="0" w:line="240" w:lineRule="auto"/>
        <w:ind w:left="567" w:hanging="567"/>
        <w:contextualSpacing w:val="0"/>
        <w:rPr>
          <w:rFonts w:ascii="Times New Roman" w:hAnsi="Times New Roman" w:cs="Times New Roman"/>
          <w:sz w:val="28"/>
          <w:szCs w:val="28"/>
        </w:rPr>
      </w:pPr>
      <w:r w:rsidRPr="0073594B">
        <w:rPr>
          <w:rFonts w:ascii="Times New Roman" w:hAnsi="Times New Roman" w:cs="Times New Roman"/>
          <w:sz w:val="28"/>
          <w:szCs w:val="28"/>
        </w:rPr>
        <w:t>Воспитатель, музыкальный</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руководитель, инструктор по</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физической</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культуре.</w:t>
      </w:r>
    </w:p>
    <w:p w:rsidR="0073594B" w:rsidRPr="0073594B" w:rsidRDefault="0073594B" w:rsidP="0073594B">
      <w:pPr>
        <w:pStyle w:val="a5"/>
        <w:numPr>
          <w:ilvl w:val="0"/>
          <w:numId w:val="3"/>
        </w:numPr>
        <w:kinsoku w:val="0"/>
        <w:overflowPunct w:val="0"/>
        <w:spacing w:before="184" w:line="256" w:lineRule="auto"/>
        <w:ind w:left="567" w:right="117" w:hanging="567"/>
        <w:rPr>
          <w:i/>
          <w:iCs/>
          <w:sz w:val="28"/>
          <w:szCs w:val="28"/>
        </w:rPr>
      </w:pPr>
      <w:r w:rsidRPr="0073594B">
        <w:rPr>
          <w:i/>
          <w:iCs/>
          <w:sz w:val="28"/>
          <w:szCs w:val="28"/>
        </w:rPr>
        <w:t>Программа</w:t>
      </w:r>
      <w:r w:rsidRPr="0073594B">
        <w:rPr>
          <w:i/>
          <w:iCs/>
          <w:spacing w:val="40"/>
          <w:sz w:val="28"/>
          <w:szCs w:val="28"/>
        </w:rPr>
        <w:t xml:space="preserve"> </w:t>
      </w:r>
      <w:r w:rsidRPr="0073594B">
        <w:rPr>
          <w:i/>
          <w:iCs/>
          <w:sz w:val="28"/>
          <w:szCs w:val="28"/>
        </w:rPr>
        <w:t>разработана</w:t>
      </w:r>
      <w:r w:rsidRPr="0073594B">
        <w:rPr>
          <w:i/>
          <w:iCs/>
          <w:spacing w:val="40"/>
          <w:sz w:val="28"/>
          <w:szCs w:val="28"/>
        </w:rPr>
        <w:t xml:space="preserve"> </w:t>
      </w:r>
      <w:r w:rsidRPr="0073594B">
        <w:rPr>
          <w:i/>
          <w:iCs/>
          <w:sz w:val="28"/>
          <w:szCs w:val="28"/>
        </w:rPr>
        <w:t>и</w:t>
      </w:r>
      <w:r w:rsidRPr="0073594B">
        <w:rPr>
          <w:i/>
          <w:iCs/>
          <w:spacing w:val="40"/>
          <w:sz w:val="28"/>
          <w:szCs w:val="28"/>
        </w:rPr>
        <w:t xml:space="preserve"> </w:t>
      </w:r>
      <w:r w:rsidRPr="0073594B">
        <w:rPr>
          <w:i/>
          <w:iCs/>
          <w:sz w:val="28"/>
          <w:szCs w:val="28"/>
        </w:rPr>
        <w:t>реализуется</w:t>
      </w:r>
      <w:r w:rsidRPr="0073594B">
        <w:rPr>
          <w:i/>
          <w:iCs/>
          <w:spacing w:val="41"/>
          <w:sz w:val="28"/>
          <w:szCs w:val="28"/>
        </w:rPr>
        <w:t xml:space="preserve"> </w:t>
      </w:r>
      <w:r w:rsidRPr="0073594B">
        <w:rPr>
          <w:i/>
          <w:iCs/>
          <w:sz w:val="28"/>
          <w:szCs w:val="28"/>
        </w:rPr>
        <w:t>в</w:t>
      </w:r>
      <w:r w:rsidRPr="0073594B">
        <w:rPr>
          <w:i/>
          <w:iCs/>
          <w:spacing w:val="40"/>
          <w:sz w:val="28"/>
          <w:szCs w:val="28"/>
        </w:rPr>
        <w:t xml:space="preserve"> </w:t>
      </w:r>
      <w:r w:rsidRPr="0073594B">
        <w:rPr>
          <w:i/>
          <w:iCs/>
          <w:sz w:val="28"/>
          <w:szCs w:val="28"/>
        </w:rPr>
        <w:t>соответствии</w:t>
      </w:r>
      <w:r w:rsidRPr="0073594B">
        <w:rPr>
          <w:i/>
          <w:iCs/>
          <w:spacing w:val="40"/>
          <w:sz w:val="28"/>
          <w:szCs w:val="28"/>
        </w:rPr>
        <w:t xml:space="preserve"> </w:t>
      </w:r>
      <w:r w:rsidRPr="0073594B">
        <w:rPr>
          <w:i/>
          <w:iCs/>
          <w:sz w:val="28"/>
          <w:szCs w:val="28"/>
        </w:rPr>
        <w:t>с</w:t>
      </w:r>
      <w:r w:rsidRPr="0073594B">
        <w:rPr>
          <w:i/>
          <w:iCs/>
          <w:spacing w:val="42"/>
          <w:sz w:val="28"/>
          <w:szCs w:val="28"/>
        </w:rPr>
        <w:t xml:space="preserve"> </w:t>
      </w:r>
      <w:r w:rsidRPr="0073594B">
        <w:rPr>
          <w:i/>
          <w:iCs/>
          <w:sz w:val="28"/>
          <w:szCs w:val="28"/>
        </w:rPr>
        <w:t>нормативными</w:t>
      </w:r>
      <w:r w:rsidRPr="0073594B">
        <w:rPr>
          <w:i/>
          <w:iCs/>
          <w:spacing w:val="40"/>
          <w:sz w:val="28"/>
          <w:szCs w:val="28"/>
        </w:rPr>
        <w:t xml:space="preserve"> </w:t>
      </w:r>
      <w:r w:rsidRPr="0073594B">
        <w:rPr>
          <w:i/>
          <w:iCs/>
          <w:sz w:val="28"/>
          <w:szCs w:val="28"/>
        </w:rPr>
        <w:t>правовыми документами:</w:t>
      </w:r>
    </w:p>
    <w:p w:rsidR="0073594B" w:rsidRPr="0073594B" w:rsidRDefault="0073594B" w:rsidP="0073594B">
      <w:pPr>
        <w:pStyle w:val="a3"/>
        <w:numPr>
          <w:ilvl w:val="0"/>
          <w:numId w:val="3"/>
        </w:numPr>
        <w:tabs>
          <w:tab w:val="left" w:pos="589"/>
        </w:tabs>
        <w:kinsoku w:val="0"/>
        <w:overflowPunct w:val="0"/>
        <w:autoSpaceDE w:val="0"/>
        <w:autoSpaceDN w:val="0"/>
        <w:adjustRightInd w:val="0"/>
        <w:spacing w:before="162" w:after="0" w:line="261" w:lineRule="auto"/>
        <w:ind w:left="567" w:right="116"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Указ</w:t>
      </w:r>
      <w:r w:rsidRPr="0073594B">
        <w:rPr>
          <w:rFonts w:ascii="Times New Roman" w:hAnsi="Times New Roman" w:cs="Times New Roman"/>
          <w:spacing w:val="12"/>
          <w:sz w:val="28"/>
          <w:szCs w:val="28"/>
        </w:rPr>
        <w:t xml:space="preserve"> </w:t>
      </w:r>
      <w:r w:rsidRPr="0073594B">
        <w:rPr>
          <w:rFonts w:ascii="Times New Roman" w:hAnsi="Times New Roman" w:cs="Times New Roman"/>
          <w:sz w:val="28"/>
          <w:szCs w:val="28"/>
        </w:rPr>
        <w:t>Президента</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Федерации</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7</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мая</w:t>
      </w:r>
      <w:r w:rsidRPr="0073594B">
        <w:rPr>
          <w:rFonts w:ascii="Times New Roman" w:hAnsi="Times New Roman" w:cs="Times New Roman"/>
          <w:spacing w:val="13"/>
          <w:sz w:val="28"/>
          <w:szCs w:val="28"/>
        </w:rPr>
        <w:t xml:space="preserve"> </w:t>
      </w:r>
      <w:r w:rsidRPr="0073594B">
        <w:rPr>
          <w:rFonts w:ascii="Times New Roman" w:hAnsi="Times New Roman" w:cs="Times New Roman"/>
          <w:sz w:val="28"/>
          <w:szCs w:val="28"/>
        </w:rPr>
        <w:t>2018</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204</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«О</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национальных</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целях</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и стратегических задачах развития Российской</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Федерации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на</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период</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до 2024</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года»;</w:t>
      </w:r>
    </w:p>
    <w:p w:rsidR="0073594B" w:rsidRPr="0073594B" w:rsidRDefault="0073594B" w:rsidP="0073594B">
      <w:pPr>
        <w:pStyle w:val="a3"/>
        <w:numPr>
          <w:ilvl w:val="0"/>
          <w:numId w:val="3"/>
        </w:numPr>
        <w:tabs>
          <w:tab w:val="left" w:pos="581"/>
        </w:tabs>
        <w:kinsoku w:val="0"/>
        <w:overflowPunct w:val="0"/>
        <w:autoSpaceDE w:val="0"/>
        <w:autoSpaceDN w:val="0"/>
        <w:adjustRightInd w:val="0"/>
        <w:spacing w:after="0" w:line="259" w:lineRule="auto"/>
        <w:ind w:left="567" w:right="111"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Указ</w:t>
      </w:r>
      <w:r w:rsidRPr="0073594B">
        <w:rPr>
          <w:rFonts w:ascii="Times New Roman" w:hAnsi="Times New Roman" w:cs="Times New Roman"/>
          <w:spacing w:val="4"/>
          <w:sz w:val="28"/>
          <w:szCs w:val="28"/>
        </w:rPr>
        <w:t xml:space="preserve"> </w:t>
      </w:r>
      <w:r w:rsidRPr="0073594B">
        <w:rPr>
          <w:rFonts w:ascii="Times New Roman" w:hAnsi="Times New Roman" w:cs="Times New Roman"/>
          <w:sz w:val="28"/>
          <w:szCs w:val="28"/>
        </w:rPr>
        <w:t>Президента</w:t>
      </w:r>
      <w:r w:rsidRPr="0073594B">
        <w:rPr>
          <w:rFonts w:ascii="Times New Roman" w:hAnsi="Times New Roman" w:cs="Times New Roman"/>
          <w:spacing w:val="4"/>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Федерации</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21</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июля</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2020</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474</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«О</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национальных</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целях развития</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Федерации</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на</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период</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до</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2030</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года»;</w:t>
      </w:r>
      <w:r w:rsidRPr="0073594B">
        <w:rPr>
          <w:rFonts w:ascii="Times New Roman" w:hAnsi="Times New Roman" w:cs="Times New Roman"/>
          <w:spacing w:val="4"/>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Указ</w:t>
      </w:r>
      <w:r w:rsidRPr="0073594B">
        <w:rPr>
          <w:rFonts w:ascii="Times New Roman" w:hAnsi="Times New Roman" w:cs="Times New Roman"/>
          <w:spacing w:val="4"/>
          <w:sz w:val="28"/>
          <w:szCs w:val="28"/>
        </w:rPr>
        <w:t xml:space="preserve"> </w:t>
      </w:r>
      <w:r w:rsidRPr="0073594B">
        <w:rPr>
          <w:rFonts w:ascii="Times New Roman" w:hAnsi="Times New Roman" w:cs="Times New Roman"/>
          <w:sz w:val="28"/>
          <w:szCs w:val="28"/>
        </w:rPr>
        <w:t>Президента</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Российской Федерации</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30"/>
          <w:sz w:val="28"/>
          <w:szCs w:val="28"/>
        </w:rPr>
        <w:t xml:space="preserve"> </w:t>
      </w:r>
      <w:r w:rsidRPr="0073594B">
        <w:rPr>
          <w:rFonts w:ascii="Times New Roman" w:hAnsi="Times New Roman" w:cs="Times New Roman"/>
          <w:sz w:val="28"/>
          <w:szCs w:val="28"/>
        </w:rPr>
        <w:t>9</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ноября</w:t>
      </w:r>
      <w:r w:rsidRPr="0073594B">
        <w:rPr>
          <w:rFonts w:ascii="Times New Roman" w:hAnsi="Times New Roman" w:cs="Times New Roman"/>
          <w:spacing w:val="33"/>
          <w:sz w:val="28"/>
          <w:szCs w:val="28"/>
        </w:rPr>
        <w:t xml:space="preserve"> </w:t>
      </w:r>
      <w:r w:rsidRPr="0073594B">
        <w:rPr>
          <w:rFonts w:ascii="Times New Roman" w:hAnsi="Times New Roman" w:cs="Times New Roman"/>
          <w:sz w:val="28"/>
          <w:szCs w:val="28"/>
        </w:rPr>
        <w:t>2022</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30"/>
          <w:sz w:val="28"/>
          <w:szCs w:val="28"/>
        </w:rPr>
        <w:t xml:space="preserve"> </w:t>
      </w:r>
      <w:r w:rsidRPr="0073594B">
        <w:rPr>
          <w:rFonts w:ascii="Times New Roman" w:hAnsi="Times New Roman" w:cs="Times New Roman"/>
          <w:sz w:val="28"/>
          <w:szCs w:val="28"/>
        </w:rPr>
        <w:t>809</w:t>
      </w:r>
      <w:r w:rsidRPr="0073594B">
        <w:rPr>
          <w:rFonts w:ascii="Times New Roman" w:hAnsi="Times New Roman" w:cs="Times New Roman"/>
          <w:spacing w:val="27"/>
          <w:sz w:val="28"/>
          <w:szCs w:val="28"/>
        </w:rPr>
        <w:t xml:space="preserve"> </w:t>
      </w:r>
      <w:r w:rsidRPr="0073594B">
        <w:rPr>
          <w:rFonts w:ascii="Times New Roman" w:hAnsi="Times New Roman" w:cs="Times New Roman"/>
          <w:sz w:val="28"/>
          <w:szCs w:val="28"/>
        </w:rPr>
        <w:t>«Об</w:t>
      </w:r>
      <w:r w:rsidRPr="0073594B">
        <w:rPr>
          <w:rFonts w:ascii="Times New Roman" w:hAnsi="Times New Roman" w:cs="Times New Roman"/>
          <w:spacing w:val="33"/>
          <w:sz w:val="28"/>
          <w:szCs w:val="28"/>
        </w:rPr>
        <w:t xml:space="preserve"> </w:t>
      </w:r>
      <w:r w:rsidRPr="0073594B">
        <w:rPr>
          <w:rFonts w:ascii="Times New Roman" w:hAnsi="Times New Roman" w:cs="Times New Roman"/>
          <w:sz w:val="28"/>
          <w:szCs w:val="28"/>
        </w:rPr>
        <w:t>утверждении</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основ</w:t>
      </w:r>
      <w:r w:rsidRPr="0073594B">
        <w:rPr>
          <w:rFonts w:ascii="Times New Roman" w:hAnsi="Times New Roman" w:cs="Times New Roman"/>
          <w:spacing w:val="29"/>
          <w:sz w:val="28"/>
          <w:szCs w:val="28"/>
        </w:rPr>
        <w:t xml:space="preserve"> </w:t>
      </w:r>
      <w:r w:rsidRPr="0073594B">
        <w:rPr>
          <w:rFonts w:ascii="Times New Roman" w:hAnsi="Times New Roman" w:cs="Times New Roman"/>
          <w:sz w:val="28"/>
          <w:szCs w:val="28"/>
        </w:rPr>
        <w:t>государственной</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политики</w:t>
      </w:r>
      <w:r w:rsidRPr="0073594B">
        <w:rPr>
          <w:rFonts w:ascii="Times New Roman" w:hAnsi="Times New Roman" w:cs="Times New Roman"/>
          <w:spacing w:val="31"/>
          <w:sz w:val="28"/>
          <w:szCs w:val="28"/>
        </w:rPr>
        <w:t xml:space="preserve"> </w:t>
      </w:r>
      <w:r w:rsidRPr="0073594B">
        <w:rPr>
          <w:rFonts w:ascii="Times New Roman" w:hAnsi="Times New Roman" w:cs="Times New Roman"/>
          <w:sz w:val="28"/>
          <w:szCs w:val="28"/>
        </w:rPr>
        <w:t>по</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сохранению</w:t>
      </w:r>
      <w:r w:rsidRPr="0073594B">
        <w:rPr>
          <w:rFonts w:ascii="Times New Roman" w:hAnsi="Times New Roman" w:cs="Times New Roman"/>
          <w:spacing w:val="16"/>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укреплению</w:t>
      </w:r>
      <w:r w:rsidRPr="0073594B">
        <w:rPr>
          <w:rFonts w:ascii="Times New Roman" w:hAnsi="Times New Roman" w:cs="Times New Roman"/>
          <w:spacing w:val="16"/>
          <w:sz w:val="28"/>
          <w:szCs w:val="28"/>
        </w:rPr>
        <w:t xml:space="preserve"> </w:t>
      </w:r>
      <w:r w:rsidRPr="0073594B">
        <w:rPr>
          <w:rFonts w:ascii="Times New Roman" w:hAnsi="Times New Roman" w:cs="Times New Roman"/>
          <w:sz w:val="28"/>
          <w:szCs w:val="28"/>
        </w:rPr>
        <w:t>традиционных</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российских</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духовно-нравственных</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ценностей»</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 Федеральный</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закон</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29</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декабря</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2012</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273-ФЗ</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«Об</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образовании</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Федерации»;</w:t>
      </w:r>
    </w:p>
    <w:p w:rsidR="0073594B" w:rsidRPr="0073594B" w:rsidRDefault="0073594B" w:rsidP="0073594B">
      <w:pPr>
        <w:pStyle w:val="a3"/>
        <w:numPr>
          <w:ilvl w:val="0"/>
          <w:numId w:val="3"/>
        </w:numPr>
        <w:tabs>
          <w:tab w:val="left" w:pos="593"/>
        </w:tabs>
        <w:kinsoku w:val="0"/>
        <w:overflowPunct w:val="0"/>
        <w:autoSpaceDE w:val="0"/>
        <w:autoSpaceDN w:val="0"/>
        <w:adjustRightInd w:val="0"/>
        <w:spacing w:after="0" w:line="259" w:lineRule="auto"/>
        <w:ind w:left="567" w:right="111"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Федеральный</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закон</w:t>
      </w:r>
      <w:r w:rsidRPr="0073594B">
        <w:rPr>
          <w:rFonts w:ascii="Times New Roman" w:hAnsi="Times New Roman" w:cs="Times New Roman"/>
          <w:spacing w:val="14"/>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13"/>
          <w:sz w:val="28"/>
          <w:szCs w:val="28"/>
        </w:rPr>
        <w:t xml:space="preserve"> </w:t>
      </w:r>
      <w:r w:rsidRPr="0073594B">
        <w:rPr>
          <w:rFonts w:ascii="Times New Roman" w:hAnsi="Times New Roman" w:cs="Times New Roman"/>
          <w:sz w:val="28"/>
          <w:szCs w:val="28"/>
        </w:rPr>
        <w:t>31</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июля</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2020</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14"/>
          <w:sz w:val="28"/>
          <w:szCs w:val="28"/>
        </w:rPr>
        <w:t xml:space="preserve"> </w:t>
      </w:r>
      <w:r w:rsidRPr="0073594B">
        <w:rPr>
          <w:rFonts w:ascii="Times New Roman" w:hAnsi="Times New Roman" w:cs="Times New Roman"/>
          <w:sz w:val="28"/>
          <w:szCs w:val="28"/>
        </w:rPr>
        <w:t>304-ФЗ</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«О</w:t>
      </w:r>
      <w:r w:rsidRPr="0073594B">
        <w:rPr>
          <w:rFonts w:ascii="Times New Roman" w:hAnsi="Times New Roman" w:cs="Times New Roman"/>
          <w:spacing w:val="14"/>
          <w:sz w:val="28"/>
          <w:szCs w:val="28"/>
        </w:rPr>
        <w:t xml:space="preserve"> </w:t>
      </w:r>
      <w:r w:rsidRPr="0073594B">
        <w:rPr>
          <w:rFonts w:ascii="Times New Roman" w:hAnsi="Times New Roman" w:cs="Times New Roman"/>
          <w:sz w:val="28"/>
          <w:szCs w:val="28"/>
        </w:rPr>
        <w:t>внесении</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изменений</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14"/>
          <w:sz w:val="28"/>
          <w:szCs w:val="28"/>
        </w:rPr>
        <w:t xml:space="preserve"> </w:t>
      </w:r>
      <w:r w:rsidRPr="0073594B">
        <w:rPr>
          <w:rFonts w:ascii="Times New Roman" w:hAnsi="Times New Roman" w:cs="Times New Roman"/>
          <w:sz w:val="28"/>
          <w:szCs w:val="28"/>
        </w:rPr>
        <w:t>Федеральный закон</w:t>
      </w:r>
      <w:r w:rsidRPr="0073594B">
        <w:rPr>
          <w:rFonts w:ascii="Times New Roman" w:hAnsi="Times New Roman" w:cs="Times New Roman"/>
          <w:spacing w:val="42"/>
          <w:sz w:val="28"/>
          <w:szCs w:val="28"/>
        </w:rPr>
        <w:t xml:space="preserve"> </w:t>
      </w:r>
      <w:r w:rsidRPr="0073594B">
        <w:rPr>
          <w:rFonts w:ascii="Times New Roman" w:hAnsi="Times New Roman" w:cs="Times New Roman"/>
          <w:sz w:val="28"/>
          <w:szCs w:val="28"/>
        </w:rPr>
        <w:t>«Об</w:t>
      </w:r>
      <w:r w:rsidRPr="0073594B">
        <w:rPr>
          <w:rFonts w:ascii="Times New Roman" w:hAnsi="Times New Roman" w:cs="Times New Roman"/>
          <w:spacing w:val="45"/>
          <w:sz w:val="28"/>
          <w:szCs w:val="28"/>
        </w:rPr>
        <w:t xml:space="preserve"> </w:t>
      </w:r>
      <w:r w:rsidRPr="0073594B">
        <w:rPr>
          <w:rFonts w:ascii="Times New Roman" w:hAnsi="Times New Roman" w:cs="Times New Roman"/>
          <w:sz w:val="28"/>
          <w:szCs w:val="28"/>
        </w:rPr>
        <w:t>образовании</w:t>
      </w:r>
      <w:r w:rsidRPr="0073594B">
        <w:rPr>
          <w:rFonts w:ascii="Times New Roman" w:hAnsi="Times New Roman" w:cs="Times New Roman"/>
          <w:spacing w:val="43"/>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42"/>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38"/>
          <w:sz w:val="28"/>
          <w:szCs w:val="28"/>
        </w:rPr>
        <w:t xml:space="preserve"> </w:t>
      </w:r>
      <w:r w:rsidRPr="0073594B">
        <w:rPr>
          <w:rFonts w:ascii="Times New Roman" w:hAnsi="Times New Roman" w:cs="Times New Roman"/>
          <w:sz w:val="28"/>
          <w:szCs w:val="28"/>
        </w:rPr>
        <w:t>Федерации»</w:t>
      </w:r>
      <w:r w:rsidRPr="0073594B">
        <w:rPr>
          <w:rFonts w:ascii="Times New Roman" w:hAnsi="Times New Roman" w:cs="Times New Roman"/>
          <w:spacing w:val="43"/>
          <w:sz w:val="28"/>
          <w:szCs w:val="28"/>
        </w:rPr>
        <w:t xml:space="preserve"> </w:t>
      </w:r>
      <w:r w:rsidRPr="0073594B">
        <w:rPr>
          <w:rFonts w:ascii="Times New Roman" w:hAnsi="Times New Roman" w:cs="Times New Roman"/>
          <w:sz w:val="28"/>
          <w:szCs w:val="28"/>
        </w:rPr>
        <w:t>по</w:t>
      </w:r>
      <w:r w:rsidRPr="0073594B">
        <w:rPr>
          <w:rFonts w:ascii="Times New Roman" w:hAnsi="Times New Roman" w:cs="Times New Roman"/>
          <w:spacing w:val="43"/>
          <w:sz w:val="28"/>
          <w:szCs w:val="28"/>
        </w:rPr>
        <w:t xml:space="preserve"> </w:t>
      </w:r>
      <w:r w:rsidRPr="0073594B">
        <w:rPr>
          <w:rFonts w:ascii="Times New Roman" w:hAnsi="Times New Roman" w:cs="Times New Roman"/>
          <w:sz w:val="28"/>
          <w:szCs w:val="28"/>
        </w:rPr>
        <w:t>вопросам</w:t>
      </w:r>
      <w:r w:rsidRPr="0073594B">
        <w:rPr>
          <w:rFonts w:ascii="Times New Roman" w:hAnsi="Times New Roman" w:cs="Times New Roman"/>
          <w:spacing w:val="44"/>
          <w:sz w:val="28"/>
          <w:szCs w:val="28"/>
        </w:rPr>
        <w:t xml:space="preserve"> </w:t>
      </w:r>
      <w:r w:rsidRPr="0073594B">
        <w:rPr>
          <w:rFonts w:ascii="Times New Roman" w:hAnsi="Times New Roman" w:cs="Times New Roman"/>
          <w:sz w:val="28"/>
          <w:szCs w:val="28"/>
        </w:rPr>
        <w:t>воспитания</w:t>
      </w:r>
      <w:r w:rsidRPr="0073594B">
        <w:rPr>
          <w:rFonts w:ascii="Times New Roman" w:hAnsi="Times New Roman" w:cs="Times New Roman"/>
          <w:spacing w:val="41"/>
          <w:sz w:val="28"/>
          <w:szCs w:val="28"/>
        </w:rPr>
        <w:t xml:space="preserve"> </w:t>
      </w:r>
      <w:r w:rsidRPr="0073594B">
        <w:rPr>
          <w:rFonts w:ascii="Times New Roman" w:hAnsi="Times New Roman" w:cs="Times New Roman"/>
          <w:sz w:val="28"/>
          <w:szCs w:val="28"/>
        </w:rPr>
        <w:t>обучающихся»</w:t>
      </w:r>
      <w:r w:rsidRPr="0073594B">
        <w:rPr>
          <w:rFonts w:ascii="Times New Roman" w:hAnsi="Times New Roman" w:cs="Times New Roman"/>
          <w:spacing w:val="43"/>
          <w:sz w:val="28"/>
          <w:szCs w:val="28"/>
        </w:rPr>
        <w:t xml:space="preserve"> </w:t>
      </w:r>
      <w:r w:rsidRPr="0073594B">
        <w:rPr>
          <w:rFonts w:ascii="Times New Roman" w:hAnsi="Times New Roman" w:cs="Times New Roman"/>
          <w:sz w:val="28"/>
          <w:szCs w:val="28"/>
        </w:rPr>
        <w:t>‒ Федеральный</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закон</w:t>
      </w:r>
      <w:r w:rsidRPr="0073594B">
        <w:rPr>
          <w:rFonts w:ascii="Times New Roman" w:hAnsi="Times New Roman" w:cs="Times New Roman"/>
          <w:spacing w:val="22"/>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22"/>
          <w:sz w:val="28"/>
          <w:szCs w:val="28"/>
        </w:rPr>
        <w:t xml:space="preserve"> </w:t>
      </w:r>
      <w:r w:rsidRPr="0073594B">
        <w:rPr>
          <w:rFonts w:ascii="Times New Roman" w:hAnsi="Times New Roman" w:cs="Times New Roman"/>
          <w:sz w:val="28"/>
          <w:szCs w:val="28"/>
        </w:rPr>
        <w:t>24</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сентября</w:t>
      </w:r>
      <w:r w:rsidRPr="0073594B">
        <w:rPr>
          <w:rFonts w:ascii="Times New Roman" w:hAnsi="Times New Roman" w:cs="Times New Roman"/>
          <w:spacing w:val="25"/>
          <w:sz w:val="28"/>
          <w:szCs w:val="28"/>
        </w:rPr>
        <w:t xml:space="preserve"> </w:t>
      </w:r>
      <w:r w:rsidRPr="0073594B">
        <w:rPr>
          <w:rFonts w:ascii="Times New Roman" w:hAnsi="Times New Roman" w:cs="Times New Roman"/>
          <w:sz w:val="28"/>
          <w:szCs w:val="28"/>
        </w:rPr>
        <w:t>2022</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22"/>
          <w:sz w:val="28"/>
          <w:szCs w:val="28"/>
        </w:rPr>
        <w:t xml:space="preserve"> </w:t>
      </w:r>
      <w:r w:rsidRPr="0073594B">
        <w:rPr>
          <w:rFonts w:ascii="Times New Roman" w:hAnsi="Times New Roman" w:cs="Times New Roman"/>
          <w:sz w:val="28"/>
          <w:szCs w:val="28"/>
        </w:rPr>
        <w:t>371-ФЗ</w:t>
      </w:r>
      <w:r w:rsidRPr="0073594B">
        <w:rPr>
          <w:rFonts w:ascii="Times New Roman" w:hAnsi="Times New Roman" w:cs="Times New Roman"/>
          <w:spacing w:val="27"/>
          <w:sz w:val="28"/>
          <w:szCs w:val="28"/>
        </w:rPr>
        <w:t xml:space="preserve"> </w:t>
      </w:r>
      <w:r w:rsidRPr="0073594B">
        <w:rPr>
          <w:rFonts w:ascii="Times New Roman" w:hAnsi="Times New Roman" w:cs="Times New Roman"/>
          <w:sz w:val="28"/>
          <w:szCs w:val="28"/>
        </w:rPr>
        <w:t>«О</w:t>
      </w:r>
      <w:r w:rsidRPr="0073594B">
        <w:rPr>
          <w:rFonts w:ascii="Times New Roman" w:hAnsi="Times New Roman" w:cs="Times New Roman"/>
          <w:spacing w:val="26"/>
          <w:sz w:val="28"/>
          <w:szCs w:val="28"/>
        </w:rPr>
        <w:t xml:space="preserve"> </w:t>
      </w:r>
      <w:r w:rsidRPr="0073594B">
        <w:rPr>
          <w:rFonts w:ascii="Times New Roman" w:hAnsi="Times New Roman" w:cs="Times New Roman"/>
          <w:sz w:val="28"/>
          <w:szCs w:val="28"/>
        </w:rPr>
        <w:t>внесении</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изменений</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26"/>
          <w:sz w:val="28"/>
          <w:szCs w:val="28"/>
        </w:rPr>
        <w:t xml:space="preserve"> </w:t>
      </w:r>
      <w:r w:rsidRPr="0073594B">
        <w:rPr>
          <w:rFonts w:ascii="Times New Roman" w:hAnsi="Times New Roman" w:cs="Times New Roman"/>
          <w:sz w:val="28"/>
          <w:szCs w:val="28"/>
        </w:rPr>
        <w:t>Федеральный закон</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«Об</w:t>
      </w:r>
      <w:r w:rsidRPr="0073594B">
        <w:rPr>
          <w:rFonts w:ascii="Times New Roman" w:hAnsi="Times New Roman" w:cs="Times New Roman"/>
          <w:spacing w:val="26"/>
          <w:sz w:val="28"/>
          <w:szCs w:val="28"/>
        </w:rPr>
        <w:t xml:space="preserve"> </w:t>
      </w:r>
      <w:r w:rsidRPr="0073594B">
        <w:rPr>
          <w:rFonts w:ascii="Times New Roman" w:hAnsi="Times New Roman" w:cs="Times New Roman"/>
          <w:sz w:val="28"/>
          <w:szCs w:val="28"/>
        </w:rPr>
        <w:t>образовании</w:t>
      </w:r>
      <w:r w:rsidRPr="0073594B">
        <w:rPr>
          <w:rFonts w:ascii="Times New Roman" w:hAnsi="Times New Roman" w:cs="Times New Roman"/>
          <w:spacing w:val="24"/>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24"/>
          <w:sz w:val="28"/>
          <w:szCs w:val="28"/>
        </w:rPr>
        <w:t xml:space="preserve"> </w:t>
      </w:r>
      <w:r w:rsidRPr="0073594B">
        <w:rPr>
          <w:rFonts w:ascii="Times New Roman" w:hAnsi="Times New Roman" w:cs="Times New Roman"/>
          <w:sz w:val="28"/>
          <w:szCs w:val="28"/>
        </w:rPr>
        <w:t>Федерации»</w:t>
      </w:r>
      <w:r w:rsidRPr="0073594B">
        <w:rPr>
          <w:rFonts w:ascii="Times New Roman" w:hAnsi="Times New Roman" w:cs="Times New Roman"/>
          <w:spacing w:val="24"/>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24"/>
          <w:sz w:val="28"/>
          <w:szCs w:val="28"/>
        </w:rPr>
        <w:t xml:space="preserve"> </w:t>
      </w:r>
      <w:r w:rsidRPr="0073594B">
        <w:rPr>
          <w:rFonts w:ascii="Times New Roman" w:hAnsi="Times New Roman" w:cs="Times New Roman"/>
          <w:sz w:val="28"/>
          <w:szCs w:val="28"/>
        </w:rPr>
        <w:t>статью</w:t>
      </w:r>
      <w:r w:rsidRPr="0073594B">
        <w:rPr>
          <w:rFonts w:ascii="Times New Roman" w:hAnsi="Times New Roman" w:cs="Times New Roman"/>
          <w:spacing w:val="25"/>
          <w:sz w:val="28"/>
          <w:szCs w:val="28"/>
        </w:rPr>
        <w:t xml:space="preserve"> </w:t>
      </w:r>
      <w:r w:rsidRPr="0073594B">
        <w:rPr>
          <w:rFonts w:ascii="Times New Roman" w:hAnsi="Times New Roman" w:cs="Times New Roman"/>
          <w:sz w:val="28"/>
          <w:szCs w:val="28"/>
        </w:rPr>
        <w:t>1</w:t>
      </w:r>
      <w:r w:rsidRPr="0073594B">
        <w:rPr>
          <w:rFonts w:ascii="Times New Roman" w:hAnsi="Times New Roman" w:cs="Times New Roman"/>
          <w:spacing w:val="24"/>
          <w:sz w:val="28"/>
          <w:szCs w:val="28"/>
        </w:rPr>
        <w:t xml:space="preserve"> </w:t>
      </w:r>
      <w:r w:rsidRPr="0073594B">
        <w:rPr>
          <w:rFonts w:ascii="Times New Roman" w:hAnsi="Times New Roman" w:cs="Times New Roman"/>
          <w:sz w:val="28"/>
          <w:szCs w:val="28"/>
        </w:rPr>
        <w:t>Федерального</w:t>
      </w:r>
      <w:r w:rsidRPr="0073594B">
        <w:rPr>
          <w:rFonts w:ascii="Times New Roman" w:hAnsi="Times New Roman" w:cs="Times New Roman"/>
          <w:spacing w:val="24"/>
          <w:sz w:val="28"/>
          <w:szCs w:val="28"/>
        </w:rPr>
        <w:t xml:space="preserve"> </w:t>
      </w:r>
      <w:r w:rsidRPr="0073594B">
        <w:rPr>
          <w:rFonts w:ascii="Times New Roman" w:hAnsi="Times New Roman" w:cs="Times New Roman"/>
          <w:sz w:val="28"/>
          <w:szCs w:val="28"/>
        </w:rPr>
        <w:t>закона</w:t>
      </w:r>
      <w:r w:rsidRPr="0073594B">
        <w:rPr>
          <w:rFonts w:ascii="Times New Roman" w:hAnsi="Times New Roman" w:cs="Times New Roman"/>
          <w:spacing w:val="26"/>
          <w:sz w:val="28"/>
          <w:szCs w:val="28"/>
        </w:rPr>
        <w:t xml:space="preserve"> </w:t>
      </w:r>
      <w:r w:rsidRPr="0073594B">
        <w:rPr>
          <w:rFonts w:ascii="Times New Roman" w:hAnsi="Times New Roman" w:cs="Times New Roman"/>
          <w:sz w:val="28"/>
          <w:szCs w:val="28"/>
        </w:rPr>
        <w:t>«Об обязательных</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требованиях в</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Федерации»</w:t>
      </w:r>
    </w:p>
    <w:p w:rsidR="0073594B" w:rsidRPr="0073594B" w:rsidRDefault="0073594B" w:rsidP="0073594B">
      <w:pPr>
        <w:pStyle w:val="a3"/>
        <w:numPr>
          <w:ilvl w:val="0"/>
          <w:numId w:val="3"/>
        </w:numPr>
        <w:tabs>
          <w:tab w:val="left" w:pos="645"/>
        </w:tabs>
        <w:kinsoku w:val="0"/>
        <w:overflowPunct w:val="0"/>
        <w:autoSpaceDE w:val="0"/>
        <w:autoSpaceDN w:val="0"/>
        <w:adjustRightInd w:val="0"/>
        <w:spacing w:after="0" w:line="256" w:lineRule="auto"/>
        <w:ind w:left="567" w:right="112"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распоряжение</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Правительства</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Федерации</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29</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мая</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2015</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999-р</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«Об утверждении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Стратегии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развития воспитания</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Федерации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на</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период</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до 2025 года»;</w:t>
      </w:r>
    </w:p>
    <w:p w:rsidR="0073594B" w:rsidRPr="0073594B" w:rsidRDefault="0073594B" w:rsidP="0073594B">
      <w:pPr>
        <w:pStyle w:val="a3"/>
        <w:numPr>
          <w:ilvl w:val="0"/>
          <w:numId w:val="3"/>
        </w:numPr>
        <w:tabs>
          <w:tab w:val="left" w:pos="697"/>
        </w:tabs>
        <w:kinsoku w:val="0"/>
        <w:overflowPunct w:val="0"/>
        <w:autoSpaceDE w:val="0"/>
        <w:autoSpaceDN w:val="0"/>
        <w:adjustRightInd w:val="0"/>
        <w:spacing w:after="0" w:line="240" w:lineRule="auto"/>
        <w:ind w:left="567" w:right="110"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федеральный</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государственный</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образовательный</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стандарт</w:t>
      </w:r>
      <w:r w:rsidRPr="0073594B">
        <w:rPr>
          <w:rFonts w:ascii="Times New Roman" w:hAnsi="Times New Roman" w:cs="Times New Roman"/>
          <w:spacing w:val="59"/>
          <w:sz w:val="28"/>
          <w:szCs w:val="28"/>
        </w:rPr>
        <w:t xml:space="preserve"> </w:t>
      </w:r>
      <w:r w:rsidRPr="0073594B">
        <w:rPr>
          <w:rFonts w:ascii="Times New Roman" w:hAnsi="Times New Roman" w:cs="Times New Roman"/>
          <w:sz w:val="28"/>
          <w:szCs w:val="28"/>
        </w:rPr>
        <w:t>дошкольного</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образования (утвержден</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приказом</w:t>
      </w:r>
      <w:r w:rsidRPr="0073594B">
        <w:rPr>
          <w:rFonts w:ascii="Times New Roman" w:hAnsi="Times New Roman" w:cs="Times New Roman"/>
          <w:spacing w:val="22"/>
          <w:sz w:val="28"/>
          <w:szCs w:val="28"/>
        </w:rPr>
        <w:t xml:space="preserve"> </w:t>
      </w:r>
      <w:r w:rsidRPr="0073594B">
        <w:rPr>
          <w:rFonts w:ascii="Times New Roman" w:hAnsi="Times New Roman" w:cs="Times New Roman"/>
          <w:sz w:val="28"/>
          <w:szCs w:val="28"/>
        </w:rPr>
        <w:t>Минобрнауки</w:t>
      </w:r>
      <w:r w:rsidRPr="0073594B">
        <w:rPr>
          <w:rFonts w:ascii="Times New Roman" w:hAnsi="Times New Roman" w:cs="Times New Roman"/>
          <w:spacing w:val="22"/>
          <w:sz w:val="28"/>
          <w:szCs w:val="28"/>
        </w:rPr>
        <w:t xml:space="preserve"> </w:t>
      </w:r>
      <w:r w:rsidRPr="0073594B">
        <w:rPr>
          <w:rFonts w:ascii="Times New Roman" w:hAnsi="Times New Roman" w:cs="Times New Roman"/>
          <w:sz w:val="28"/>
          <w:szCs w:val="28"/>
        </w:rPr>
        <w:t>России</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22"/>
          <w:sz w:val="28"/>
          <w:szCs w:val="28"/>
        </w:rPr>
        <w:t xml:space="preserve"> </w:t>
      </w:r>
      <w:r w:rsidRPr="0073594B">
        <w:rPr>
          <w:rFonts w:ascii="Times New Roman" w:hAnsi="Times New Roman" w:cs="Times New Roman"/>
          <w:sz w:val="28"/>
          <w:szCs w:val="28"/>
        </w:rPr>
        <w:t>17</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октября</w:t>
      </w:r>
      <w:r w:rsidRPr="0073594B">
        <w:rPr>
          <w:rFonts w:ascii="Times New Roman" w:hAnsi="Times New Roman" w:cs="Times New Roman"/>
          <w:spacing w:val="25"/>
          <w:sz w:val="28"/>
          <w:szCs w:val="28"/>
        </w:rPr>
        <w:t xml:space="preserve"> </w:t>
      </w:r>
      <w:r w:rsidRPr="0073594B">
        <w:rPr>
          <w:rFonts w:ascii="Times New Roman" w:hAnsi="Times New Roman" w:cs="Times New Roman"/>
          <w:sz w:val="28"/>
          <w:szCs w:val="28"/>
        </w:rPr>
        <w:t>2013</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22"/>
          <w:sz w:val="28"/>
          <w:szCs w:val="28"/>
        </w:rPr>
        <w:t xml:space="preserve"> </w:t>
      </w:r>
      <w:r w:rsidRPr="0073594B">
        <w:rPr>
          <w:rFonts w:ascii="Times New Roman" w:hAnsi="Times New Roman" w:cs="Times New Roman"/>
          <w:sz w:val="28"/>
          <w:szCs w:val="28"/>
        </w:rPr>
        <w:t>1155,</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зарегистрировано</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в Минюсте</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России</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14</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ноября</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2013</w:t>
      </w:r>
      <w:r w:rsidRPr="0073594B">
        <w:rPr>
          <w:rFonts w:ascii="Times New Roman" w:hAnsi="Times New Roman" w:cs="Times New Roman"/>
          <w:spacing w:val="4"/>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регистрационный</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59"/>
          <w:sz w:val="28"/>
          <w:szCs w:val="28"/>
        </w:rPr>
        <w:t xml:space="preserve"> </w:t>
      </w:r>
      <w:r w:rsidRPr="0073594B">
        <w:rPr>
          <w:rFonts w:ascii="Times New Roman" w:hAnsi="Times New Roman" w:cs="Times New Roman"/>
          <w:sz w:val="28"/>
          <w:szCs w:val="28"/>
        </w:rPr>
        <w:t>30384;</w:t>
      </w:r>
      <w:r w:rsidRPr="0073594B">
        <w:rPr>
          <w:rFonts w:ascii="Times New Roman" w:hAnsi="Times New Roman" w:cs="Times New Roman"/>
          <w:spacing w:val="61"/>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редакции</w:t>
      </w:r>
      <w:r w:rsidRPr="0073594B">
        <w:rPr>
          <w:rFonts w:ascii="Times New Roman" w:hAnsi="Times New Roman" w:cs="Times New Roman"/>
          <w:spacing w:val="60"/>
          <w:sz w:val="28"/>
          <w:szCs w:val="28"/>
        </w:rPr>
        <w:t xml:space="preserve"> </w:t>
      </w:r>
      <w:r w:rsidRPr="0073594B">
        <w:rPr>
          <w:rFonts w:ascii="Times New Roman" w:hAnsi="Times New Roman" w:cs="Times New Roman"/>
          <w:sz w:val="28"/>
          <w:szCs w:val="28"/>
        </w:rPr>
        <w:t>приказа Минпросвещения</w:t>
      </w:r>
      <w:r w:rsidRPr="0073594B">
        <w:rPr>
          <w:rFonts w:ascii="Times New Roman" w:hAnsi="Times New Roman" w:cs="Times New Roman"/>
          <w:spacing w:val="41"/>
          <w:sz w:val="28"/>
          <w:szCs w:val="28"/>
        </w:rPr>
        <w:t xml:space="preserve"> </w:t>
      </w:r>
      <w:r w:rsidRPr="0073594B">
        <w:rPr>
          <w:rFonts w:ascii="Times New Roman" w:hAnsi="Times New Roman" w:cs="Times New Roman"/>
          <w:sz w:val="28"/>
          <w:szCs w:val="28"/>
        </w:rPr>
        <w:t>России</w:t>
      </w:r>
      <w:r w:rsidRPr="0073594B">
        <w:rPr>
          <w:rFonts w:ascii="Times New Roman" w:hAnsi="Times New Roman" w:cs="Times New Roman"/>
          <w:spacing w:val="39"/>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38"/>
          <w:sz w:val="28"/>
          <w:szCs w:val="28"/>
        </w:rPr>
        <w:t xml:space="preserve"> </w:t>
      </w:r>
      <w:r w:rsidRPr="0073594B">
        <w:rPr>
          <w:rFonts w:ascii="Times New Roman" w:hAnsi="Times New Roman" w:cs="Times New Roman"/>
          <w:sz w:val="28"/>
          <w:szCs w:val="28"/>
        </w:rPr>
        <w:t>8</w:t>
      </w:r>
      <w:r w:rsidRPr="0073594B">
        <w:rPr>
          <w:rFonts w:ascii="Times New Roman" w:hAnsi="Times New Roman" w:cs="Times New Roman"/>
          <w:spacing w:val="39"/>
          <w:sz w:val="28"/>
          <w:szCs w:val="28"/>
        </w:rPr>
        <w:t xml:space="preserve"> </w:t>
      </w:r>
      <w:r w:rsidRPr="0073594B">
        <w:rPr>
          <w:rFonts w:ascii="Times New Roman" w:hAnsi="Times New Roman" w:cs="Times New Roman"/>
          <w:sz w:val="28"/>
          <w:szCs w:val="28"/>
        </w:rPr>
        <w:t>ноября</w:t>
      </w:r>
      <w:r w:rsidRPr="0073594B">
        <w:rPr>
          <w:rFonts w:ascii="Times New Roman" w:hAnsi="Times New Roman" w:cs="Times New Roman"/>
          <w:spacing w:val="37"/>
          <w:sz w:val="28"/>
          <w:szCs w:val="28"/>
        </w:rPr>
        <w:t xml:space="preserve"> </w:t>
      </w:r>
      <w:r w:rsidRPr="0073594B">
        <w:rPr>
          <w:rFonts w:ascii="Times New Roman" w:hAnsi="Times New Roman" w:cs="Times New Roman"/>
          <w:sz w:val="28"/>
          <w:szCs w:val="28"/>
        </w:rPr>
        <w:t>2022</w:t>
      </w:r>
      <w:r w:rsidRPr="0073594B">
        <w:rPr>
          <w:rFonts w:ascii="Times New Roman" w:hAnsi="Times New Roman" w:cs="Times New Roman"/>
          <w:spacing w:val="39"/>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39"/>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38"/>
          <w:sz w:val="28"/>
          <w:szCs w:val="28"/>
        </w:rPr>
        <w:t xml:space="preserve"> </w:t>
      </w:r>
      <w:r w:rsidRPr="0073594B">
        <w:rPr>
          <w:rFonts w:ascii="Times New Roman" w:hAnsi="Times New Roman" w:cs="Times New Roman"/>
          <w:sz w:val="28"/>
          <w:szCs w:val="28"/>
        </w:rPr>
        <w:t>955,</w:t>
      </w:r>
      <w:r w:rsidRPr="0073594B">
        <w:rPr>
          <w:rFonts w:ascii="Times New Roman" w:hAnsi="Times New Roman" w:cs="Times New Roman"/>
          <w:spacing w:val="35"/>
          <w:sz w:val="28"/>
          <w:szCs w:val="28"/>
        </w:rPr>
        <w:t xml:space="preserve"> </w:t>
      </w:r>
      <w:r w:rsidRPr="0073594B">
        <w:rPr>
          <w:rFonts w:ascii="Times New Roman" w:hAnsi="Times New Roman" w:cs="Times New Roman"/>
          <w:sz w:val="28"/>
          <w:szCs w:val="28"/>
        </w:rPr>
        <w:t>зарегистрировано</w:t>
      </w:r>
      <w:r w:rsidRPr="0073594B">
        <w:rPr>
          <w:rFonts w:ascii="Times New Roman" w:hAnsi="Times New Roman" w:cs="Times New Roman"/>
          <w:spacing w:val="39"/>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34"/>
          <w:sz w:val="28"/>
          <w:szCs w:val="28"/>
        </w:rPr>
        <w:t xml:space="preserve"> </w:t>
      </w:r>
      <w:r w:rsidRPr="0073594B">
        <w:rPr>
          <w:rFonts w:ascii="Times New Roman" w:hAnsi="Times New Roman" w:cs="Times New Roman"/>
          <w:sz w:val="28"/>
          <w:szCs w:val="28"/>
        </w:rPr>
        <w:t>Минюсте</w:t>
      </w:r>
      <w:r w:rsidRPr="0073594B">
        <w:rPr>
          <w:rFonts w:ascii="Times New Roman" w:hAnsi="Times New Roman" w:cs="Times New Roman"/>
          <w:spacing w:val="41"/>
          <w:sz w:val="28"/>
          <w:szCs w:val="28"/>
        </w:rPr>
        <w:t xml:space="preserve"> </w:t>
      </w:r>
      <w:r w:rsidRPr="0073594B">
        <w:rPr>
          <w:rFonts w:ascii="Times New Roman" w:hAnsi="Times New Roman" w:cs="Times New Roman"/>
          <w:sz w:val="28"/>
          <w:szCs w:val="28"/>
        </w:rPr>
        <w:t>России</w:t>
      </w:r>
      <w:r w:rsidRPr="0073594B">
        <w:rPr>
          <w:rFonts w:ascii="Times New Roman" w:hAnsi="Times New Roman" w:cs="Times New Roman"/>
          <w:spacing w:val="35"/>
          <w:sz w:val="28"/>
          <w:szCs w:val="28"/>
        </w:rPr>
        <w:t xml:space="preserve"> </w:t>
      </w:r>
      <w:r w:rsidRPr="0073594B">
        <w:rPr>
          <w:rFonts w:ascii="Times New Roman" w:hAnsi="Times New Roman" w:cs="Times New Roman"/>
          <w:sz w:val="28"/>
          <w:szCs w:val="28"/>
        </w:rPr>
        <w:t>6 февраля</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2023 г., регистрационный</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72264);</w:t>
      </w:r>
    </w:p>
    <w:p w:rsidR="0073594B" w:rsidRDefault="0073594B" w:rsidP="0073594B">
      <w:pPr>
        <w:pStyle w:val="a3"/>
        <w:numPr>
          <w:ilvl w:val="0"/>
          <w:numId w:val="3"/>
        </w:numPr>
        <w:tabs>
          <w:tab w:val="left" w:pos="613"/>
        </w:tabs>
        <w:kinsoku w:val="0"/>
        <w:overflowPunct w:val="0"/>
        <w:autoSpaceDE w:val="0"/>
        <w:autoSpaceDN w:val="0"/>
        <w:adjustRightInd w:val="0"/>
        <w:spacing w:after="0" w:line="240" w:lineRule="auto"/>
        <w:ind w:left="567" w:right="116"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федеральной</w:t>
      </w:r>
      <w:r w:rsidRPr="0073594B">
        <w:rPr>
          <w:rFonts w:ascii="Times New Roman" w:hAnsi="Times New Roman" w:cs="Times New Roman"/>
          <w:spacing w:val="35"/>
          <w:sz w:val="28"/>
          <w:szCs w:val="28"/>
        </w:rPr>
        <w:t xml:space="preserve"> </w:t>
      </w:r>
      <w:r w:rsidRPr="0073594B">
        <w:rPr>
          <w:rFonts w:ascii="Times New Roman" w:hAnsi="Times New Roman" w:cs="Times New Roman"/>
          <w:sz w:val="28"/>
          <w:szCs w:val="28"/>
        </w:rPr>
        <w:t>адаптированной</w:t>
      </w:r>
      <w:r w:rsidRPr="0073594B">
        <w:rPr>
          <w:rFonts w:ascii="Times New Roman" w:hAnsi="Times New Roman" w:cs="Times New Roman"/>
          <w:spacing w:val="34"/>
          <w:sz w:val="28"/>
          <w:szCs w:val="28"/>
        </w:rPr>
        <w:t xml:space="preserve"> </w:t>
      </w:r>
      <w:r w:rsidRPr="0073594B">
        <w:rPr>
          <w:rFonts w:ascii="Times New Roman" w:hAnsi="Times New Roman" w:cs="Times New Roman"/>
          <w:sz w:val="28"/>
          <w:szCs w:val="28"/>
        </w:rPr>
        <w:t>образовательной</w:t>
      </w:r>
      <w:r w:rsidRPr="0073594B">
        <w:rPr>
          <w:rFonts w:ascii="Times New Roman" w:hAnsi="Times New Roman" w:cs="Times New Roman"/>
          <w:spacing w:val="35"/>
          <w:sz w:val="28"/>
          <w:szCs w:val="28"/>
        </w:rPr>
        <w:t xml:space="preserve"> </w:t>
      </w:r>
      <w:r w:rsidRPr="0073594B">
        <w:rPr>
          <w:rFonts w:ascii="Times New Roman" w:hAnsi="Times New Roman" w:cs="Times New Roman"/>
          <w:sz w:val="28"/>
          <w:szCs w:val="28"/>
        </w:rPr>
        <w:t>программы</w:t>
      </w:r>
      <w:r w:rsidRPr="0073594B">
        <w:rPr>
          <w:rFonts w:ascii="Times New Roman" w:hAnsi="Times New Roman" w:cs="Times New Roman"/>
          <w:spacing w:val="34"/>
          <w:sz w:val="28"/>
          <w:szCs w:val="28"/>
        </w:rPr>
        <w:t xml:space="preserve"> </w:t>
      </w:r>
      <w:r w:rsidRPr="0073594B">
        <w:rPr>
          <w:rFonts w:ascii="Times New Roman" w:hAnsi="Times New Roman" w:cs="Times New Roman"/>
          <w:sz w:val="28"/>
          <w:szCs w:val="28"/>
        </w:rPr>
        <w:t>дошкольного</w:t>
      </w:r>
      <w:r w:rsidRPr="0073594B">
        <w:rPr>
          <w:rFonts w:ascii="Times New Roman" w:hAnsi="Times New Roman" w:cs="Times New Roman"/>
          <w:spacing w:val="35"/>
          <w:sz w:val="28"/>
          <w:szCs w:val="28"/>
        </w:rPr>
        <w:t xml:space="preserve"> </w:t>
      </w:r>
      <w:r w:rsidRPr="0073594B">
        <w:rPr>
          <w:rFonts w:ascii="Times New Roman" w:hAnsi="Times New Roman" w:cs="Times New Roman"/>
          <w:sz w:val="28"/>
          <w:szCs w:val="28"/>
        </w:rPr>
        <w:t>образования</w:t>
      </w:r>
      <w:r w:rsidRPr="0073594B">
        <w:rPr>
          <w:rFonts w:ascii="Times New Roman" w:hAnsi="Times New Roman" w:cs="Times New Roman"/>
          <w:spacing w:val="37"/>
          <w:sz w:val="28"/>
          <w:szCs w:val="28"/>
        </w:rPr>
        <w:t xml:space="preserve"> </w:t>
      </w:r>
      <w:r w:rsidRPr="0073594B">
        <w:rPr>
          <w:rFonts w:ascii="Times New Roman" w:hAnsi="Times New Roman" w:cs="Times New Roman"/>
          <w:sz w:val="28"/>
          <w:szCs w:val="28"/>
        </w:rPr>
        <w:t>для обучающихся</w:t>
      </w:r>
      <w:r w:rsidRPr="0073594B">
        <w:rPr>
          <w:rFonts w:ascii="Times New Roman" w:hAnsi="Times New Roman" w:cs="Times New Roman"/>
          <w:spacing w:val="13"/>
          <w:sz w:val="28"/>
          <w:szCs w:val="28"/>
        </w:rPr>
        <w:t xml:space="preserve"> </w:t>
      </w:r>
      <w:r w:rsidRPr="0073594B">
        <w:rPr>
          <w:rFonts w:ascii="Times New Roman" w:hAnsi="Times New Roman" w:cs="Times New Roman"/>
          <w:sz w:val="28"/>
          <w:szCs w:val="28"/>
        </w:rPr>
        <w:t>с</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ограниченными</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возможностями</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здоровья</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(утверждена</w:t>
      </w:r>
      <w:r w:rsidRPr="0073594B">
        <w:rPr>
          <w:rFonts w:ascii="Times New Roman" w:hAnsi="Times New Roman" w:cs="Times New Roman"/>
          <w:spacing w:val="16"/>
          <w:sz w:val="28"/>
          <w:szCs w:val="28"/>
        </w:rPr>
        <w:t xml:space="preserve"> </w:t>
      </w:r>
      <w:r w:rsidRPr="0073594B">
        <w:rPr>
          <w:rFonts w:ascii="Times New Roman" w:hAnsi="Times New Roman" w:cs="Times New Roman"/>
          <w:sz w:val="28"/>
          <w:szCs w:val="28"/>
        </w:rPr>
        <w:t>приказом</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Министерства просвещения</w:t>
      </w:r>
      <w:r w:rsidRPr="0073594B">
        <w:rPr>
          <w:rFonts w:ascii="Times New Roman" w:hAnsi="Times New Roman" w:cs="Times New Roman"/>
          <w:spacing w:val="21"/>
          <w:sz w:val="28"/>
          <w:szCs w:val="28"/>
        </w:rPr>
        <w:t xml:space="preserve"> </w:t>
      </w:r>
      <w:r w:rsidRPr="0073594B">
        <w:rPr>
          <w:rFonts w:ascii="Times New Roman" w:hAnsi="Times New Roman" w:cs="Times New Roman"/>
          <w:sz w:val="28"/>
          <w:szCs w:val="28"/>
        </w:rPr>
        <w:t>РФ</w:t>
      </w:r>
      <w:r w:rsidRPr="0073594B">
        <w:rPr>
          <w:rFonts w:ascii="Times New Roman" w:hAnsi="Times New Roman" w:cs="Times New Roman"/>
          <w:spacing w:val="18"/>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21"/>
          <w:sz w:val="28"/>
          <w:szCs w:val="28"/>
        </w:rPr>
        <w:t xml:space="preserve"> </w:t>
      </w:r>
      <w:r w:rsidRPr="0073594B">
        <w:rPr>
          <w:rFonts w:ascii="Times New Roman" w:hAnsi="Times New Roman" w:cs="Times New Roman"/>
          <w:sz w:val="28"/>
          <w:szCs w:val="28"/>
        </w:rPr>
        <w:t>24</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ноября</w:t>
      </w:r>
      <w:r w:rsidRPr="0073594B">
        <w:rPr>
          <w:rFonts w:ascii="Times New Roman" w:hAnsi="Times New Roman" w:cs="Times New Roman"/>
          <w:spacing w:val="21"/>
          <w:sz w:val="28"/>
          <w:szCs w:val="28"/>
        </w:rPr>
        <w:t xml:space="preserve"> </w:t>
      </w:r>
      <w:r w:rsidRPr="0073594B">
        <w:rPr>
          <w:rFonts w:ascii="Times New Roman" w:hAnsi="Times New Roman" w:cs="Times New Roman"/>
          <w:sz w:val="28"/>
          <w:szCs w:val="28"/>
        </w:rPr>
        <w:t>2022</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18"/>
          <w:sz w:val="28"/>
          <w:szCs w:val="28"/>
        </w:rPr>
        <w:t xml:space="preserve"> </w:t>
      </w:r>
      <w:r w:rsidRPr="0073594B">
        <w:rPr>
          <w:rFonts w:ascii="Times New Roman" w:hAnsi="Times New Roman" w:cs="Times New Roman"/>
          <w:sz w:val="28"/>
          <w:szCs w:val="28"/>
        </w:rPr>
        <w:t>1022</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«Об</w:t>
      </w:r>
      <w:r w:rsidRPr="0073594B">
        <w:rPr>
          <w:rFonts w:ascii="Times New Roman" w:hAnsi="Times New Roman" w:cs="Times New Roman"/>
          <w:spacing w:val="21"/>
          <w:sz w:val="28"/>
          <w:szCs w:val="28"/>
        </w:rPr>
        <w:t xml:space="preserve"> </w:t>
      </w:r>
      <w:r w:rsidRPr="0073594B">
        <w:rPr>
          <w:rFonts w:ascii="Times New Roman" w:hAnsi="Times New Roman" w:cs="Times New Roman"/>
          <w:sz w:val="28"/>
          <w:szCs w:val="28"/>
        </w:rPr>
        <w:t>утверждении</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федеральной</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адаптированной образовательной</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программы</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дошкольного</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образования</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для</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обучающихся</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с</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ограниченными</w:t>
      </w:r>
      <w:r>
        <w:rPr>
          <w:rFonts w:ascii="Times New Roman" w:hAnsi="Times New Roman" w:cs="Times New Roman"/>
          <w:sz w:val="28"/>
          <w:szCs w:val="28"/>
        </w:rPr>
        <w:t xml:space="preserve"> </w:t>
      </w:r>
      <w:r w:rsidRPr="0073594B">
        <w:rPr>
          <w:rFonts w:ascii="Times New Roman" w:hAnsi="Times New Roman" w:cs="Times New Roman"/>
          <w:sz w:val="28"/>
          <w:szCs w:val="28"/>
        </w:rPr>
        <w:t>возможностями здоровья»);</w:t>
      </w:r>
    </w:p>
    <w:p w:rsidR="0073594B" w:rsidRPr="0073594B" w:rsidRDefault="0073594B" w:rsidP="0073594B">
      <w:pPr>
        <w:pStyle w:val="a3"/>
        <w:numPr>
          <w:ilvl w:val="0"/>
          <w:numId w:val="3"/>
        </w:numPr>
        <w:tabs>
          <w:tab w:val="left" w:pos="613"/>
        </w:tabs>
        <w:kinsoku w:val="0"/>
        <w:overflowPunct w:val="0"/>
        <w:autoSpaceDE w:val="0"/>
        <w:autoSpaceDN w:val="0"/>
        <w:adjustRightInd w:val="0"/>
        <w:spacing w:after="0" w:line="240" w:lineRule="auto"/>
        <w:ind w:left="567" w:right="116"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Порядок</w:t>
      </w:r>
      <w:r w:rsidRPr="0073594B">
        <w:rPr>
          <w:rFonts w:ascii="Times New Roman" w:hAnsi="Times New Roman" w:cs="Times New Roman"/>
          <w:spacing w:val="40"/>
          <w:sz w:val="28"/>
          <w:szCs w:val="28"/>
        </w:rPr>
        <w:t xml:space="preserve"> </w:t>
      </w:r>
      <w:r w:rsidRPr="0073594B">
        <w:rPr>
          <w:rFonts w:ascii="Times New Roman" w:hAnsi="Times New Roman" w:cs="Times New Roman"/>
          <w:sz w:val="28"/>
          <w:szCs w:val="28"/>
        </w:rPr>
        <w:t>организации</w:t>
      </w:r>
      <w:r w:rsidRPr="0073594B">
        <w:rPr>
          <w:rFonts w:ascii="Times New Roman" w:hAnsi="Times New Roman" w:cs="Times New Roman"/>
          <w:spacing w:val="40"/>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40"/>
          <w:sz w:val="28"/>
          <w:szCs w:val="28"/>
        </w:rPr>
        <w:t xml:space="preserve"> </w:t>
      </w:r>
      <w:r w:rsidRPr="0073594B">
        <w:rPr>
          <w:rFonts w:ascii="Times New Roman" w:hAnsi="Times New Roman" w:cs="Times New Roman"/>
          <w:sz w:val="28"/>
          <w:szCs w:val="28"/>
        </w:rPr>
        <w:t>осуществления</w:t>
      </w:r>
      <w:r w:rsidRPr="0073594B">
        <w:rPr>
          <w:rFonts w:ascii="Times New Roman" w:hAnsi="Times New Roman" w:cs="Times New Roman"/>
          <w:spacing w:val="42"/>
          <w:sz w:val="28"/>
          <w:szCs w:val="28"/>
        </w:rPr>
        <w:t xml:space="preserve"> </w:t>
      </w:r>
      <w:r w:rsidRPr="0073594B">
        <w:rPr>
          <w:rFonts w:ascii="Times New Roman" w:hAnsi="Times New Roman" w:cs="Times New Roman"/>
          <w:sz w:val="28"/>
          <w:szCs w:val="28"/>
        </w:rPr>
        <w:t>образовательной</w:t>
      </w:r>
      <w:r w:rsidRPr="0073594B">
        <w:rPr>
          <w:rFonts w:ascii="Times New Roman" w:hAnsi="Times New Roman" w:cs="Times New Roman"/>
          <w:spacing w:val="40"/>
          <w:sz w:val="28"/>
          <w:szCs w:val="28"/>
        </w:rPr>
        <w:t xml:space="preserve"> </w:t>
      </w:r>
      <w:r w:rsidRPr="0073594B">
        <w:rPr>
          <w:rFonts w:ascii="Times New Roman" w:hAnsi="Times New Roman" w:cs="Times New Roman"/>
          <w:sz w:val="28"/>
          <w:szCs w:val="28"/>
        </w:rPr>
        <w:t>деятельности</w:t>
      </w:r>
      <w:r w:rsidRPr="0073594B">
        <w:rPr>
          <w:rFonts w:ascii="Times New Roman" w:hAnsi="Times New Roman" w:cs="Times New Roman"/>
          <w:spacing w:val="36"/>
          <w:sz w:val="28"/>
          <w:szCs w:val="28"/>
        </w:rPr>
        <w:t xml:space="preserve"> </w:t>
      </w:r>
      <w:r w:rsidRPr="0073594B">
        <w:rPr>
          <w:rFonts w:ascii="Times New Roman" w:hAnsi="Times New Roman" w:cs="Times New Roman"/>
          <w:sz w:val="28"/>
          <w:szCs w:val="28"/>
        </w:rPr>
        <w:t>по</w:t>
      </w:r>
      <w:r w:rsidRPr="0073594B">
        <w:rPr>
          <w:rFonts w:ascii="Times New Roman" w:hAnsi="Times New Roman" w:cs="Times New Roman"/>
          <w:spacing w:val="40"/>
          <w:sz w:val="28"/>
          <w:szCs w:val="28"/>
        </w:rPr>
        <w:t xml:space="preserve"> </w:t>
      </w:r>
      <w:r w:rsidRPr="0073594B">
        <w:rPr>
          <w:rFonts w:ascii="Times New Roman" w:hAnsi="Times New Roman" w:cs="Times New Roman"/>
          <w:sz w:val="28"/>
          <w:szCs w:val="28"/>
        </w:rPr>
        <w:t>основным</w:t>
      </w:r>
    </w:p>
    <w:p w:rsidR="0073594B" w:rsidRPr="0073594B" w:rsidRDefault="0073594B" w:rsidP="0073594B">
      <w:pPr>
        <w:pStyle w:val="a5"/>
        <w:numPr>
          <w:ilvl w:val="0"/>
          <w:numId w:val="3"/>
        </w:numPr>
        <w:tabs>
          <w:tab w:val="left" w:pos="613"/>
        </w:tabs>
        <w:kinsoku w:val="0"/>
        <w:overflowPunct w:val="0"/>
        <w:ind w:left="567" w:hanging="567"/>
        <w:rPr>
          <w:sz w:val="28"/>
          <w:szCs w:val="28"/>
        </w:rPr>
      </w:pPr>
      <w:r w:rsidRPr="0073594B">
        <w:rPr>
          <w:sz w:val="28"/>
          <w:szCs w:val="28"/>
        </w:rPr>
        <w:t>общеобразовательным</w:t>
      </w:r>
      <w:r w:rsidRPr="0073594B">
        <w:rPr>
          <w:spacing w:val="32"/>
          <w:sz w:val="28"/>
          <w:szCs w:val="28"/>
        </w:rPr>
        <w:t xml:space="preserve"> </w:t>
      </w:r>
      <w:r w:rsidRPr="0073594B">
        <w:rPr>
          <w:sz w:val="28"/>
          <w:szCs w:val="28"/>
        </w:rPr>
        <w:t>программам</w:t>
      </w:r>
      <w:r w:rsidRPr="0073594B">
        <w:rPr>
          <w:spacing w:val="35"/>
          <w:sz w:val="28"/>
          <w:szCs w:val="28"/>
        </w:rPr>
        <w:t xml:space="preserve"> </w:t>
      </w:r>
      <w:r w:rsidRPr="0073594B">
        <w:rPr>
          <w:sz w:val="28"/>
          <w:szCs w:val="28"/>
        </w:rPr>
        <w:t>–</w:t>
      </w:r>
      <w:r w:rsidRPr="0073594B">
        <w:rPr>
          <w:spacing w:val="31"/>
          <w:sz w:val="28"/>
          <w:szCs w:val="28"/>
        </w:rPr>
        <w:t xml:space="preserve"> </w:t>
      </w:r>
      <w:r w:rsidRPr="0073594B">
        <w:rPr>
          <w:sz w:val="28"/>
          <w:szCs w:val="28"/>
        </w:rPr>
        <w:t>образовательным</w:t>
      </w:r>
      <w:r w:rsidRPr="0073594B">
        <w:rPr>
          <w:spacing w:val="32"/>
          <w:sz w:val="28"/>
          <w:szCs w:val="28"/>
        </w:rPr>
        <w:t xml:space="preserve"> </w:t>
      </w:r>
      <w:r w:rsidRPr="0073594B">
        <w:rPr>
          <w:sz w:val="28"/>
          <w:szCs w:val="28"/>
        </w:rPr>
        <w:t>программам</w:t>
      </w:r>
      <w:r w:rsidRPr="0073594B">
        <w:rPr>
          <w:spacing w:val="31"/>
          <w:sz w:val="28"/>
          <w:szCs w:val="28"/>
        </w:rPr>
        <w:t xml:space="preserve"> </w:t>
      </w:r>
      <w:r w:rsidRPr="0073594B">
        <w:rPr>
          <w:sz w:val="28"/>
          <w:szCs w:val="28"/>
        </w:rPr>
        <w:t>дошкольного</w:t>
      </w:r>
      <w:r w:rsidRPr="0073594B">
        <w:rPr>
          <w:spacing w:val="31"/>
          <w:sz w:val="28"/>
          <w:szCs w:val="28"/>
        </w:rPr>
        <w:t xml:space="preserve"> </w:t>
      </w:r>
      <w:r w:rsidRPr="0073594B">
        <w:rPr>
          <w:sz w:val="28"/>
          <w:szCs w:val="28"/>
        </w:rPr>
        <w:t>образования</w:t>
      </w:r>
    </w:p>
    <w:p w:rsidR="0073594B" w:rsidRPr="0073594B" w:rsidRDefault="0073594B" w:rsidP="0073594B">
      <w:pPr>
        <w:pStyle w:val="a5"/>
        <w:numPr>
          <w:ilvl w:val="0"/>
          <w:numId w:val="3"/>
        </w:numPr>
        <w:tabs>
          <w:tab w:val="left" w:pos="613"/>
        </w:tabs>
        <w:kinsoku w:val="0"/>
        <w:overflowPunct w:val="0"/>
        <w:spacing w:before="20" w:line="261" w:lineRule="auto"/>
        <w:ind w:left="567" w:right="117" w:hanging="567"/>
        <w:rPr>
          <w:sz w:val="28"/>
          <w:szCs w:val="28"/>
        </w:rPr>
      </w:pPr>
      <w:r w:rsidRPr="0073594B">
        <w:rPr>
          <w:sz w:val="28"/>
          <w:szCs w:val="28"/>
        </w:rPr>
        <w:t>(утверждена</w:t>
      </w:r>
      <w:r w:rsidRPr="0073594B">
        <w:rPr>
          <w:spacing w:val="8"/>
          <w:sz w:val="28"/>
          <w:szCs w:val="28"/>
        </w:rPr>
        <w:t xml:space="preserve"> </w:t>
      </w:r>
      <w:r w:rsidRPr="0073594B">
        <w:rPr>
          <w:sz w:val="28"/>
          <w:szCs w:val="28"/>
        </w:rPr>
        <w:t>приказом</w:t>
      </w:r>
      <w:r w:rsidRPr="0073594B">
        <w:rPr>
          <w:spacing w:val="3"/>
          <w:sz w:val="28"/>
          <w:szCs w:val="28"/>
        </w:rPr>
        <w:t xml:space="preserve"> </w:t>
      </w:r>
      <w:r w:rsidRPr="0073594B">
        <w:rPr>
          <w:sz w:val="28"/>
          <w:szCs w:val="28"/>
        </w:rPr>
        <w:t>Минпросвещения</w:t>
      </w:r>
      <w:r w:rsidRPr="0073594B">
        <w:rPr>
          <w:spacing w:val="9"/>
          <w:sz w:val="28"/>
          <w:szCs w:val="28"/>
        </w:rPr>
        <w:t xml:space="preserve"> </w:t>
      </w:r>
      <w:r w:rsidRPr="0073594B">
        <w:rPr>
          <w:sz w:val="28"/>
          <w:szCs w:val="28"/>
        </w:rPr>
        <w:t>России</w:t>
      </w:r>
      <w:r w:rsidRPr="0073594B">
        <w:rPr>
          <w:spacing w:val="6"/>
          <w:sz w:val="28"/>
          <w:szCs w:val="28"/>
        </w:rPr>
        <w:t xml:space="preserve"> </w:t>
      </w:r>
      <w:r w:rsidRPr="0073594B">
        <w:rPr>
          <w:sz w:val="28"/>
          <w:szCs w:val="28"/>
        </w:rPr>
        <w:t>от</w:t>
      </w:r>
      <w:r w:rsidRPr="0073594B">
        <w:rPr>
          <w:spacing w:val="5"/>
          <w:sz w:val="28"/>
          <w:szCs w:val="28"/>
        </w:rPr>
        <w:t xml:space="preserve"> </w:t>
      </w:r>
      <w:r w:rsidRPr="0073594B">
        <w:rPr>
          <w:sz w:val="28"/>
          <w:szCs w:val="28"/>
        </w:rPr>
        <w:t>31</w:t>
      </w:r>
      <w:r w:rsidRPr="0073594B">
        <w:rPr>
          <w:spacing w:val="3"/>
          <w:sz w:val="28"/>
          <w:szCs w:val="28"/>
        </w:rPr>
        <w:t xml:space="preserve"> </w:t>
      </w:r>
      <w:r w:rsidRPr="0073594B">
        <w:rPr>
          <w:sz w:val="28"/>
          <w:szCs w:val="28"/>
        </w:rPr>
        <w:t>июля</w:t>
      </w:r>
      <w:r w:rsidRPr="0073594B">
        <w:rPr>
          <w:spacing w:val="5"/>
          <w:sz w:val="28"/>
          <w:szCs w:val="28"/>
        </w:rPr>
        <w:t xml:space="preserve"> </w:t>
      </w:r>
      <w:r w:rsidRPr="0073594B">
        <w:rPr>
          <w:sz w:val="28"/>
          <w:szCs w:val="28"/>
        </w:rPr>
        <w:t>2020</w:t>
      </w:r>
      <w:r w:rsidRPr="0073594B">
        <w:rPr>
          <w:spacing w:val="7"/>
          <w:sz w:val="28"/>
          <w:szCs w:val="28"/>
        </w:rPr>
        <w:t xml:space="preserve"> </w:t>
      </w:r>
      <w:r w:rsidRPr="0073594B">
        <w:rPr>
          <w:sz w:val="28"/>
          <w:szCs w:val="28"/>
        </w:rPr>
        <w:t>года</w:t>
      </w:r>
      <w:r w:rsidRPr="0073594B">
        <w:rPr>
          <w:spacing w:val="5"/>
          <w:sz w:val="28"/>
          <w:szCs w:val="28"/>
        </w:rPr>
        <w:t xml:space="preserve"> </w:t>
      </w:r>
      <w:r w:rsidRPr="0073594B">
        <w:rPr>
          <w:sz w:val="28"/>
          <w:szCs w:val="28"/>
        </w:rPr>
        <w:t>№</w:t>
      </w:r>
      <w:r w:rsidRPr="0073594B">
        <w:rPr>
          <w:spacing w:val="6"/>
          <w:sz w:val="28"/>
          <w:szCs w:val="28"/>
        </w:rPr>
        <w:t xml:space="preserve"> </w:t>
      </w:r>
      <w:r w:rsidRPr="0073594B">
        <w:rPr>
          <w:sz w:val="28"/>
          <w:szCs w:val="28"/>
        </w:rPr>
        <w:t>373,</w:t>
      </w:r>
      <w:r w:rsidRPr="0073594B">
        <w:rPr>
          <w:spacing w:val="3"/>
          <w:sz w:val="28"/>
          <w:szCs w:val="28"/>
        </w:rPr>
        <w:t xml:space="preserve"> </w:t>
      </w:r>
      <w:r w:rsidRPr="0073594B">
        <w:rPr>
          <w:sz w:val="28"/>
          <w:szCs w:val="28"/>
        </w:rPr>
        <w:t>зарегистрировано</w:t>
      </w:r>
      <w:r w:rsidRPr="0073594B">
        <w:rPr>
          <w:spacing w:val="-1"/>
          <w:sz w:val="28"/>
          <w:szCs w:val="28"/>
        </w:rPr>
        <w:t xml:space="preserve"> </w:t>
      </w:r>
      <w:r w:rsidRPr="0073594B">
        <w:rPr>
          <w:sz w:val="28"/>
          <w:szCs w:val="28"/>
        </w:rPr>
        <w:t>в</w:t>
      </w:r>
      <w:r w:rsidRPr="0073594B">
        <w:rPr>
          <w:spacing w:val="-2"/>
          <w:sz w:val="28"/>
          <w:szCs w:val="28"/>
        </w:rPr>
        <w:t xml:space="preserve"> </w:t>
      </w:r>
      <w:r w:rsidRPr="0073594B">
        <w:rPr>
          <w:sz w:val="28"/>
          <w:szCs w:val="28"/>
        </w:rPr>
        <w:t>Минюсте</w:t>
      </w:r>
      <w:r w:rsidRPr="0073594B">
        <w:rPr>
          <w:spacing w:val="1"/>
          <w:sz w:val="28"/>
          <w:szCs w:val="28"/>
        </w:rPr>
        <w:t xml:space="preserve"> </w:t>
      </w:r>
      <w:r w:rsidRPr="0073594B">
        <w:rPr>
          <w:sz w:val="28"/>
          <w:szCs w:val="28"/>
        </w:rPr>
        <w:t>России</w:t>
      </w:r>
      <w:r w:rsidRPr="0073594B">
        <w:rPr>
          <w:spacing w:val="-1"/>
          <w:sz w:val="28"/>
          <w:szCs w:val="28"/>
        </w:rPr>
        <w:t xml:space="preserve"> </w:t>
      </w:r>
      <w:r w:rsidRPr="0073594B">
        <w:rPr>
          <w:sz w:val="28"/>
          <w:szCs w:val="28"/>
        </w:rPr>
        <w:t>31 августа</w:t>
      </w:r>
      <w:r w:rsidRPr="0073594B">
        <w:rPr>
          <w:spacing w:val="1"/>
          <w:sz w:val="28"/>
          <w:szCs w:val="28"/>
        </w:rPr>
        <w:t xml:space="preserve"> </w:t>
      </w:r>
      <w:r w:rsidRPr="0073594B">
        <w:rPr>
          <w:sz w:val="28"/>
          <w:szCs w:val="28"/>
        </w:rPr>
        <w:t>2020 г., регистрационный</w:t>
      </w:r>
      <w:r w:rsidRPr="0073594B">
        <w:rPr>
          <w:spacing w:val="-1"/>
          <w:sz w:val="28"/>
          <w:szCs w:val="28"/>
        </w:rPr>
        <w:t xml:space="preserve"> </w:t>
      </w:r>
      <w:r w:rsidRPr="0073594B">
        <w:rPr>
          <w:sz w:val="28"/>
          <w:szCs w:val="28"/>
        </w:rPr>
        <w:t>№</w:t>
      </w:r>
      <w:r w:rsidRPr="0073594B">
        <w:rPr>
          <w:spacing w:val="-2"/>
          <w:sz w:val="28"/>
          <w:szCs w:val="28"/>
        </w:rPr>
        <w:t xml:space="preserve"> </w:t>
      </w:r>
      <w:r w:rsidRPr="0073594B">
        <w:rPr>
          <w:sz w:val="28"/>
          <w:szCs w:val="28"/>
        </w:rPr>
        <w:t>59599);</w:t>
      </w:r>
    </w:p>
    <w:p w:rsidR="0073594B" w:rsidRPr="0073594B" w:rsidRDefault="0073594B" w:rsidP="0073594B">
      <w:pPr>
        <w:pStyle w:val="a3"/>
        <w:numPr>
          <w:ilvl w:val="0"/>
          <w:numId w:val="3"/>
        </w:numPr>
        <w:tabs>
          <w:tab w:val="left" w:pos="613"/>
          <w:tab w:val="left" w:pos="693"/>
        </w:tabs>
        <w:kinsoku w:val="0"/>
        <w:overflowPunct w:val="0"/>
        <w:autoSpaceDE w:val="0"/>
        <w:autoSpaceDN w:val="0"/>
        <w:adjustRightInd w:val="0"/>
        <w:spacing w:after="0" w:line="259" w:lineRule="auto"/>
        <w:ind w:left="567" w:right="109"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Санитарные</w:t>
      </w:r>
      <w:r w:rsidRPr="0073594B">
        <w:rPr>
          <w:rFonts w:ascii="Times New Roman" w:hAnsi="Times New Roman" w:cs="Times New Roman"/>
          <w:spacing w:val="57"/>
          <w:sz w:val="28"/>
          <w:szCs w:val="28"/>
        </w:rPr>
        <w:t xml:space="preserve"> </w:t>
      </w:r>
      <w:r w:rsidRPr="0073594B">
        <w:rPr>
          <w:rFonts w:ascii="Times New Roman" w:hAnsi="Times New Roman" w:cs="Times New Roman"/>
          <w:sz w:val="28"/>
          <w:szCs w:val="28"/>
        </w:rPr>
        <w:t>правила</w:t>
      </w:r>
      <w:r w:rsidRPr="0073594B">
        <w:rPr>
          <w:rFonts w:ascii="Times New Roman" w:hAnsi="Times New Roman" w:cs="Times New Roman"/>
          <w:spacing w:val="56"/>
          <w:sz w:val="28"/>
          <w:szCs w:val="28"/>
        </w:rPr>
        <w:t xml:space="preserve"> </w:t>
      </w:r>
      <w:r w:rsidRPr="0073594B">
        <w:rPr>
          <w:rFonts w:ascii="Times New Roman" w:hAnsi="Times New Roman" w:cs="Times New Roman"/>
          <w:sz w:val="28"/>
          <w:szCs w:val="28"/>
        </w:rPr>
        <w:t>СП</w:t>
      </w:r>
      <w:r w:rsidRPr="0073594B">
        <w:rPr>
          <w:rFonts w:ascii="Times New Roman" w:hAnsi="Times New Roman" w:cs="Times New Roman"/>
          <w:spacing w:val="54"/>
          <w:sz w:val="28"/>
          <w:szCs w:val="28"/>
        </w:rPr>
        <w:t xml:space="preserve"> </w:t>
      </w:r>
      <w:r w:rsidRPr="0073594B">
        <w:rPr>
          <w:rFonts w:ascii="Times New Roman" w:hAnsi="Times New Roman" w:cs="Times New Roman"/>
          <w:sz w:val="28"/>
          <w:szCs w:val="28"/>
        </w:rPr>
        <w:t>2.4.3648-20</w:t>
      </w:r>
      <w:r w:rsidRPr="0073594B">
        <w:rPr>
          <w:rFonts w:ascii="Times New Roman" w:hAnsi="Times New Roman" w:cs="Times New Roman"/>
          <w:spacing w:val="55"/>
          <w:sz w:val="28"/>
          <w:szCs w:val="28"/>
        </w:rPr>
        <w:t xml:space="preserve"> </w:t>
      </w:r>
      <w:r w:rsidRPr="0073594B">
        <w:rPr>
          <w:rFonts w:ascii="Times New Roman" w:hAnsi="Times New Roman" w:cs="Times New Roman"/>
          <w:sz w:val="28"/>
          <w:szCs w:val="28"/>
        </w:rPr>
        <w:t>«Санитарно-эпидемиологические</w:t>
      </w:r>
      <w:r w:rsidRPr="0073594B">
        <w:rPr>
          <w:rFonts w:ascii="Times New Roman" w:hAnsi="Times New Roman" w:cs="Times New Roman"/>
          <w:spacing w:val="53"/>
          <w:sz w:val="28"/>
          <w:szCs w:val="28"/>
        </w:rPr>
        <w:t xml:space="preserve"> </w:t>
      </w:r>
      <w:r w:rsidRPr="0073594B">
        <w:rPr>
          <w:rFonts w:ascii="Times New Roman" w:hAnsi="Times New Roman" w:cs="Times New Roman"/>
          <w:sz w:val="28"/>
          <w:szCs w:val="28"/>
        </w:rPr>
        <w:t>требования</w:t>
      </w:r>
      <w:r w:rsidRPr="0073594B">
        <w:rPr>
          <w:rFonts w:ascii="Times New Roman" w:hAnsi="Times New Roman" w:cs="Times New Roman"/>
          <w:spacing w:val="57"/>
          <w:sz w:val="28"/>
          <w:szCs w:val="28"/>
        </w:rPr>
        <w:t xml:space="preserve"> </w:t>
      </w:r>
      <w:r w:rsidRPr="0073594B">
        <w:rPr>
          <w:rFonts w:ascii="Times New Roman" w:hAnsi="Times New Roman" w:cs="Times New Roman"/>
          <w:sz w:val="28"/>
          <w:szCs w:val="28"/>
        </w:rPr>
        <w:t>к организациям</w:t>
      </w:r>
      <w:r w:rsidRPr="0073594B">
        <w:rPr>
          <w:rFonts w:ascii="Times New Roman" w:hAnsi="Times New Roman" w:cs="Times New Roman"/>
          <w:spacing w:val="22"/>
          <w:sz w:val="28"/>
          <w:szCs w:val="28"/>
        </w:rPr>
        <w:t xml:space="preserve"> </w:t>
      </w:r>
      <w:r w:rsidRPr="0073594B">
        <w:rPr>
          <w:rFonts w:ascii="Times New Roman" w:hAnsi="Times New Roman" w:cs="Times New Roman"/>
          <w:sz w:val="28"/>
          <w:szCs w:val="28"/>
        </w:rPr>
        <w:t>воспитания</w:t>
      </w:r>
      <w:r w:rsidRPr="0073594B">
        <w:rPr>
          <w:rFonts w:ascii="Times New Roman" w:hAnsi="Times New Roman" w:cs="Times New Roman"/>
          <w:spacing w:val="25"/>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обучения,</w:t>
      </w:r>
      <w:r w:rsidRPr="0073594B">
        <w:rPr>
          <w:rFonts w:ascii="Times New Roman" w:hAnsi="Times New Roman" w:cs="Times New Roman"/>
          <w:spacing w:val="19"/>
          <w:sz w:val="28"/>
          <w:szCs w:val="28"/>
        </w:rPr>
        <w:t xml:space="preserve"> </w:t>
      </w:r>
      <w:r w:rsidRPr="0073594B">
        <w:rPr>
          <w:rFonts w:ascii="Times New Roman" w:hAnsi="Times New Roman" w:cs="Times New Roman"/>
          <w:sz w:val="28"/>
          <w:szCs w:val="28"/>
        </w:rPr>
        <w:t>отдыха</w:t>
      </w:r>
      <w:r w:rsidRPr="0073594B">
        <w:rPr>
          <w:rFonts w:ascii="Times New Roman" w:hAnsi="Times New Roman" w:cs="Times New Roman"/>
          <w:spacing w:val="24"/>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оздоровления</w:t>
      </w:r>
      <w:r w:rsidRPr="0073594B">
        <w:rPr>
          <w:rFonts w:ascii="Times New Roman" w:hAnsi="Times New Roman" w:cs="Times New Roman"/>
          <w:spacing w:val="25"/>
          <w:sz w:val="28"/>
          <w:szCs w:val="28"/>
        </w:rPr>
        <w:t xml:space="preserve"> </w:t>
      </w:r>
      <w:r w:rsidRPr="0073594B">
        <w:rPr>
          <w:rFonts w:ascii="Times New Roman" w:hAnsi="Times New Roman" w:cs="Times New Roman"/>
          <w:sz w:val="28"/>
          <w:szCs w:val="28"/>
        </w:rPr>
        <w:t>детей</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молодёжи</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(утверждены</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постановлением</w:t>
      </w:r>
      <w:r w:rsidRPr="0073594B">
        <w:rPr>
          <w:rFonts w:ascii="Times New Roman" w:hAnsi="Times New Roman" w:cs="Times New Roman"/>
          <w:spacing w:val="47"/>
          <w:sz w:val="28"/>
          <w:szCs w:val="28"/>
        </w:rPr>
        <w:t xml:space="preserve"> </w:t>
      </w:r>
      <w:r w:rsidRPr="0073594B">
        <w:rPr>
          <w:rFonts w:ascii="Times New Roman" w:hAnsi="Times New Roman" w:cs="Times New Roman"/>
          <w:sz w:val="28"/>
          <w:szCs w:val="28"/>
        </w:rPr>
        <w:t>Главного</w:t>
      </w:r>
      <w:r w:rsidRPr="0073594B">
        <w:rPr>
          <w:rFonts w:ascii="Times New Roman" w:hAnsi="Times New Roman" w:cs="Times New Roman"/>
          <w:spacing w:val="47"/>
          <w:sz w:val="28"/>
          <w:szCs w:val="28"/>
        </w:rPr>
        <w:t xml:space="preserve"> </w:t>
      </w:r>
      <w:r w:rsidRPr="0073594B">
        <w:rPr>
          <w:rFonts w:ascii="Times New Roman" w:hAnsi="Times New Roman" w:cs="Times New Roman"/>
          <w:sz w:val="28"/>
          <w:szCs w:val="28"/>
        </w:rPr>
        <w:t>государственного</w:t>
      </w:r>
      <w:r w:rsidRPr="0073594B">
        <w:rPr>
          <w:rFonts w:ascii="Times New Roman" w:hAnsi="Times New Roman" w:cs="Times New Roman"/>
          <w:spacing w:val="47"/>
          <w:sz w:val="28"/>
          <w:szCs w:val="28"/>
        </w:rPr>
        <w:t xml:space="preserve"> </w:t>
      </w:r>
      <w:r w:rsidRPr="0073594B">
        <w:rPr>
          <w:rFonts w:ascii="Times New Roman" w:hAnsi="Times New Roman" w:cs="Times New Roman"/>
          <w:sz w:val="28"/>
          <w:szCs w:val="28"/>
        </w:rPr>
        <w:t>санитарного</w:t>
      </w:r>
      <w:r w:rsidRPr="0073594B">
        <w:rPr>
          <w:rFonts w:ascii="Times New Roman" w:hAnsi="Times New Roman" w:cs="Times New Roman"/>
          <w:spacing w:val="43"/>
          <w:sz w:val="28"/>
          <w:szCs w:val="28"/>
        </w:rPr>
        <w:t xml:space="preserve"> </w:t>
      </w:r>
      <w:r w:rsidRPr="0073594B">
        <w:rPr>
          <w:rFonts w:ascii="Times New Roman" w:hAnsi="Times New Roman" w:cs="Times New Roman"/>
          <w:sz w:val="28"/>
          <w:szCs w:val="28"/>
        </w:rPr>
        <w:t>врача</w:t>
      </w:r>
      <w:r w:rsidRPr="0073594B">
        <w:rPr>
          <w:rFonts w:ascii="Times New Roman" w:hAnsi="Times New Roman" w:cs="Times New Roman"/>
          <w:spacing w:val="49"/>
          <w:sz w:val="28"/>
          <w:szCs w:val="28"/>
        </w:rPr>
        <w:t xml:space="preserve"> </w:t>
      </w:r>
      <w:r w:rsidRPr="0073594B">
        <w:rPr>
          <w:rFonts w:ascii="Times New Roman" w:hAnsi="Times New Roman" w:cs="Times New Roman"/>
          <w:sz w:val="28"/>
          <w:szCs w:val="28"/>
        </w:rPr>
        <w:t>Российской</w:t>
      </w:r>
      <w:r w:rsidRPr="0073594B">
        <w:rPr>
          <w:rFonts w:ascii="Times New Roman" w:hAnsi="Times New Roman" w:cs="Times New Roman"/>
          <w:spacing w:val="42"/>
          <w:sz w:val="28"/>
          <w:szCs w:val="28"/>
        </w:rPr>
        <w:t xml:space="preserve"> </w:t>
      </w:r>
      <w:r w:rsidRPr="0073594B">
        <w:rPr>
          <w:rFonts w:ascii="Times New Roman" w:hAnsi="Times New Roman" w:cs="Times New Roman"/>
          <w:sz w:val="28"/>
          <w:szCs w:val="28"/>
        </w:rPr>
        <w:t>Федерации</w:t>
      </w:r>
      <w:r w:rsidRPr="0073594B">
        <w:rPr>
          <w:rFonts w:ascii="Times New Roman" w:hAnsi="Times New Roman" w:cs="Times New Roman"/>
          <w:spacing w:val="47"/>
          <w:sz w:val="28"/>
          <w:szCs w:val="28"/>
        </w:rPr>
        <w:t xml:space="preserve"> </w:t>
      </w:r>
      <w:r w:rsidRPr="0073594B">
        <w:rPr>
          <w:rFonts w:ascii="Times New Roman" w:hAnsi="Times New Roman" w:cs="Times New Roman"/>
          <w:sz w:val="28"/>
          <w:szCs w:val="28"/>
        </w:rPr>
        <w:t>от</w:t>
      </w:r>
      <w:r w:rsidRPr="0073594B">
        <w:rPr>
          <w:rFonts w:ascii="Times New Roman" w:hAnsi="Times New Roman" w:cs="Times New Roman"/>
          <w:spacing w:val="46"/>
          <w:sz w:val="28"/>
          <w:szCs w:val="28"/>
        </w:rPr>
        <w:t xml:space="preserve"> </w:t>
      </w:r>
      <w:r w:rsidRPr="0073594B">
        <w:rPr>
          <w:rFonts w:ascii="Times New Roman" w:hAnsi="Times New Roman" w:cs="Times New Roman"/>
          <w:sz w:val="28"/>
          <w:szCs w:val="28"/>
        </w:rPr>
        <w:t>28 сентября</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2020</w:t>
      </w:r>
      <w:r w:rsidRPr="0073594B">
        <w:rPr>
          <w:rFonts w:ascii="Times New Roman" w:hAnsi="Times New Roman" w:cs="Times New Roman"/>
          <w:spacing w:val="-12"/>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28,</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зарегистрировано</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10"/>
          <w:sz w:val="28"/>
          <w:szCs w:val="28"/>
        </w:rPr>
        <w:t xml:space="preserve"> </w:t>
      </w:r>
      <w:r w:rsidRPr="0073594B">
        <w:rPr>
          <w:rFonts w:ascii="Times New Roman" w:hAnsi="Times New Roman" w:cs="Times New Roman"/>
          <w:sz w:val="28"/>
          <w:szCs w:val="28"/>
        </w:rPr>
        <w:t>Минюсте</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России</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18</w:t>
      </w:r>
      <w:r w:rsidRPr="0073594B">
        <w:rPr>
          <w:rFonts w:ascii="Times New Roman" w:hAnsi="Times New Roman" w:cs="Times New Roman"/>
          <w:spacing w:val="-12"/>
          <w:sz w:val="28"/>
          <w:szCs w:val="28"/>
        </w:rPr>
        <w:t xml:space="preserve"> </w:t>
      </w:r>
      <w:r w:rsidRPr="0073594B">
        <w:rPr>
          <w:rFonts w:ascii="Times New Roman" w:hAnsi="Times New Roman" w:cs="Times New Roman"/>
          <w:sz w:val="28"/>
          <w:szCs w:val="28"/>
        </w:rPr>
        <w:t>декабря</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2020</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г.,</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регистрационный</w:t>
      </w:r>
      <w:r>
        <w:rPr>
          <w:rFonts w:ascii="Times New Roman" w:hAnsi="Times New Roman" w:cs="Times New Roman"/>
          <w:sz w:val="28"/>
          <w:szCs w:val="28"/>
        </w:rPr>
        <w:t xml:space="preserve"> </w:t>
      </w:r>
      <w:r w:rsidRPr="0073594B">
        <w:rPr>
          <w:rFonts w:ascii="Times New Roman" w:hAnsi="Times New Roman" w:cs="Times New Roman"/>
          <w:sz w:val="28"/>
          <w:szCs w:val="28"/>
        </w:rPr>
        <w:t>№</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61573);</w:t>
      </w:r>
    </w:p>
    <w:p w:rsidR="0073594B" w:rsidRPr="0073594B" w:rsidRDefault="0073594B" w:rsidP="0073594B">
      <w:pPr>
        <w:pStyle w:val="a3"/>
        <w:numPr>
          <w:ilvl w:val="0"/>
          <w:numId w:val="3"/>
        </w:numPr>
        <w:spacing w:after="0" w:line="240" w:lineRule="auto"/>
        <w:ind w:left="567" w:hanging="567"/>
        <w:rPr>
          <w:rFonts w:ascii="Times New Roman" w:hAnsi="Times New Roman" w:cs="Times New Roman"/>
          <w:sz w:val="28"/>
          <w:szCs w:val="28"/>
        </w:rPr>
      </w:pPr>
      <w:r w:rsidRPr="0073594B">
        <w:rPr>
          <w:rFonts w:ascii="Times New Roman" w:hAnsi="Times New Roman" w:cs="Times New Roman"/>
          <w:sz w:val="28"/>
          <w:szCs w:val="28"/>
        </w:rPr>
        <w:t>Устав</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u w:val="single"/>
        </w:rPr>
        <w:t>МБОУ СОШ №2 им.В.Н.Михайлова</w:t>
      </w:r>
      <w:r w:rsidRPr="0073594B">
        <w:rPr>
          <w:rFonts w:ascii="Times New Roman" w:hAnsi="Times New Roman" w:cs="Times New Roman"/>
          <w:sz w:val="28"/>
          <w:szCs w:val="28"/>
        </w:rPr>
        <w:t xml:space="preserve"> </w:t>
      </w:r>
    </w:p>
    <w:p w:rsidR="0073594B" w:rsidRPr="0073594B" w:rsidRDefault="0073594B" w:rsidP="0073594B">
      <w:pPr>
        <w:pStyle w:val="a3"/>
        <w:numPr>
          <w:ilvl w:val="0"/>
          <w:numId w:val="3"/>
        </w:numPr>
        <w:spacing w:after="0" w:line="240" w:lineRule="auto"/>
        <w:ind w:left="567" w:hanging="567"/>
        <w:rPr>
          <w:rFonts w:ascii="Times New Roman" w:hAnsi="Times New Roman" w:cs="Times New Roman"/>
          <w:sz w:val="28"/>
          <w:szCs w:val="28"/>
        </w:rPr>
      </w:pPr>
      <w:r w:rsidRPr="0073594B">
        <w:rPr>
          <w:rFonts w:ascii="Times New Roman" w:hAnsi="Times New Roman" w:cs="Times New Roman"/>
          <w:sz w:val="28"/>
          <w:szCs w:val="28"/>
        </w:rPr>
        <w:t>Программа</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 xml:space="preserve">развития </w:t>
      </w:r>
      <w:r w:rsidRPr="0073594B">
        <w:rPr>
          <w:rFonts w:ascii="Times New Roman" w:hAnsi="Times New Roman" w:cs="Times New Roman"/>
          <w:sz w:val="28"/>
          <w:szCs w:val="28"/>
          <w:u w:val="single"/>
        </w:rPr>
        <w:t>МБОУ СОШ №2 им.В.Н.Михайлова</w:t>
      </w:r>
      <w:r w:rsidRPr="0073594B">
        <w:rPr>
          <w:rFonts w:ascii="Times New Roman" w:hAnsi="Times New Roman" w:cs="Times New Roman"/>
          <w:sz w:val="28"/>
          <w:szCs w:val="28"/>
        </w:rPr>
        <w:t xml:space="preserve"> .</w:t>
      </w:r>
    </w:p>
    <w:p w:rsidR="00206BD9" w:rsidRPr="0073594B" w:rsidRDefault="00206BD9" w:rsidP="0073594B">
      <w:pPr>
        <w:tabs>
          <w:tab w:val="left" w:pos="6057"/>
        </w:tabs>
        <w:kinsoku w:val="0"/>
        <w:overflowPunct w:val="0"/>
        <w:autoSpaceDE w:val="0"/>
        <w:autoSpaceDN w:val="0"/>
        <w:adjustRightInd w:val="0"/>
        <w:spacing w:after="0" w:line="240" w:lineRule="auto"/>
        <w:ind w:left="567" w:hanging="567"/>
        <w:jc w:val="both"/>
        <w:rPr>
          <w:rFonts w:ascii="Times New Roman" w:hAnsi="Times New Roman" w:cs="Times New Roman"/>
          <w:sz w:val="28"/>
          <w:szCs w:val="28"/>
        </w:rPr>
      </w:pPr>
    </w:p>
    <w:p w:rsidR="0073594B" w:rsidRPr="0073594B" w:rsidRDefault="0073594B" w:rsidP="0073594B">
      <w:pPr>
        <w:pStyle w:val="a5"/>
        <w:kinsoku w:val="0"/>
        <w:overflowPunct w:val="0"/>
        <w:jc w:val="left"/>
        <w:rPr>
          <w:i/>
          <w:iCs/>
          <w:sz w:val="28"/>
          <w:szCs w:val="28"/>
        </w:rPr>
      </w:pPr>
      <w:r w:rsidRPr="0073594B">
        <w:rPr>
          <w:i/>
          <w:iCs/>
          <w:sz w:val="28"/>
          <w:szCs w:val="28"/>
        </w:rPr>
        <w:t>Основные</w:t>
      </w:r>
      <w:r w:rsidRPr="0073594B">
        <w:rPr>
          <w:i/>
          <w:iCs/>
          <w:spacing w:val="1"/>
          <w:sz w:val="28"/>
          <w:szCs w:val="28"/>
        </w:rPr>
        <w:t xml:space="preserve"> </w:t>
      </w:r>
      <w:r w:rsidRPr="0073594B">
        <w:rPr>
          <w:i/>
          <w:iCs/>
          <w:sz w:val="28"/>
          <w:szCs w:val="28"/>
        </w:rPr>
        <w:t>цели</w:t>
      </w:r>
      <w:r w:rsidRPr="0073594B">
        <w:rPr>
          <w:i/>
          <w:iCs/>
          <w:spacing w:val="-1"/>
          <w:sz w:val="28"/>
          <w:szCs w:val="28"/>
        </w:rPr>
        <w:t xml:space="preserve"> </w:t>
      </w:r>
      <w:r w:rsidRPr="0073594B">
        <w:rPr>
          <w:i/>
          <w:iCs/>
          <w:sz w:val="28"/>
          <w:szCs w:val="28"/>
        </w:rPr>
        <w:t>и задачи реализации Программы:</w:t>
      </w:r>
    </w:p>
    <w:p w:rsidR="0073594B" w:rsidRPr="0073594B" w:rsidRDefault="0073594B" w:rsidP="0073594B">
      <w:pPr>
        <w:pStyle w:val="a5"/>
        <w:kinsoku w:val="0"/>
        <w:overflowPunct w:val="0"/>
        <w:jc w:val="left"/>
        <w:rPr>
          <w:sz w:val="28"/>
          <w:szCs w:val="28"/>
        </w:rPr>
      </w:pPr>
      <w:r w:rsidRPr="0073594B">
        <w:rPr>
          <w:sz w:val="28"/>
          <w:szCs w:val="28"/>
        </w:rPr>
        <w:t>Цели</w:t>
      </w:r>
      <w:r w:rsidRPr="0073594B">
        <w:rPr>
          <w:spacing w:val="-1"/>
          <w:sz w:val="28"/>
          <w:szCs w:val="28"/>
        </w:rPr>
        <w:t xml:space="preserve"> </w:t>
      </w:r>
      <w:r w:rsidRPr="0073594B">
        <w:rPr>
          <w:sz w:val="28"/>
          <w:szCs w:val="28"/>
        </w:rPr>
        <w:t>программы</w:t>
      </w:r>
    </w:p>
    <w:p w:rsidR="0073594B" w:rsidRPr="0073594B" w:rsidRDefault="0073594B" w:rsidP="0073594B">
      <w:pPr>
        <w:pStyle w:val="a3"/>
        <w:numPr>
          <w:ilvl w:val="0"/>
          <w:numId w:val="3"/>
        </w:numPr>
        <w:tabs>
          <w:tab w:val="left" w:pos="567"/>
        </w:tabs>
        <w:kinsoku w:val="0"/>
        <w:overflowPunct w:val="0"/>
        <w:autoSpaceDE w:val="0"/>
        <w:autoSpaceDN w:val="0"/>
        <w:adjustRightInd w:val="0"/>
        <w:spacing w:after="0" w:line="240" w:lineRule="auto"/>
        <w:ind w:left="567" w:right="119"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Разработка</w:t>
      </w:r>
      <w:r w:rsidRPr="0073594B">
        <w:rPr>
          <w:rFonts w:ascii="Times New Roman" w:hAnsi="Times New Roman" w:cs="Times New Roman"/>
          <w:spacing w:val="37"/>
          <w:sz w:val="28"/>
          <w:szCs w:val="28"/>
        </w:rPr>
        <w:t xml:space="preserve"> </w:t>
      </w:r>
      <w:r w:rsidRPr="0073594B">
        <w:rPr>
          <w:rFonts w:ascii="Times New Roman" w:hAnsi="Times New Roman" w:cs="Times New Roman"/>
          <w:sz w:val="28"/>
          <w:szCs w:val="28"/>
        </w:rPr>
        <w:t>практического</w:t>
      </w:r>
      <w:r w:rsidRPr="0073594B">
        <w:rPr>
          <w:rFonts w:ascii="Times New Roman" w:hAnsi="Times New Roman" w:cs="Times New Roman"/>
          <w:spacing w:val="36"/>
          <w:sz w:val="28"/>
          <w:szCs w:val="28"/>
        </w:rPr>
        <w:t xml:space="preserve"> </w:t>
      </w:r>
      <w:r w:rsidRPr="0073594B">
        <w:rPr>
          <w:rFonts w:ascii="Times New Roman" w:hAnsi="Times New Roman" w:cs="Times New Roman"/>
          <w:sz w:val="28"/>
          <w:szCs w:val="28"/>
        </w:rPr>
        <w:t>инструментария</w:t>
      </w:r>
      <w:r w:rsidRPr="0073594B">
        <w:rPr>
          <w:rFonts w:ascii="Times New Roman" w:hAnsi="Times New Roman" w:cs="Times New Roman"/>
          <w:spacing w:val="33"/>
          <w:sz w:val="28"/>
          <w:szCs w:val="28"/>
        </w:rPr>
        <w:t xml:space="preserve"> </w:t>
      </w:r>
      <w:r w:rsidRPr="0073594B">
        <w:rPr>
          <w:rFonts w:ascii="Times New Roman" w:hAnsi="Times New Roman" w:cs="Times New Roman"/>
          <w:sz w:val="28"/>
          <w:szCs w:val="28"/>
        </w:rPr>
        <w:t>для</w:t>
      </w:r>
      <w:r w:rsidRPr="0073594B">
        <w:rPr>
          <w:rFonts w:ascii="Times New Roman" w:hAnsi="Times New Roman" w:cs="Times New Roman"/>
          <w:spacing w:val="34"/>
          <w:sz w:val="28"/>
          <w:szCs w:val="28"/>
        </w:rPr>
        <w:t xml:space="preserve"> </w:t>
      </w:r>
      <w:r w:rsidRPr="0073594B">
        <w:rPr>
          <w:rFonts w:ascii="Times New Roman" w:hAnsi="Times New Roman" w:cs="Times New Roman"/>
          <w:sz w:val="28"/>
          <w:szCs w:val="28"/>
        </w:rPr>
        <w:t>специалистов,</w:t>
      </w:r>
      <w:r w:rsidRPr="0073594B">
        <w:rPr>
          <w:rFonts w:ascii="Times New Roman" w:hAnsi="Times New Roman" w:cs="Times New Roman"/>
          <w:spacing w:val="36"/>
          <w:sz w:val="28"/>
          <w:szCs w:val="28"/>
        </w:rPr>
        <w:t xml:space="preserve"> </w:t>
      </w:r>
      <w:r w:rsidRPr="0073594B">
        <w:rPr>
          <w:rFonts w:ascii="Times New Roman" w:hAnsi="Times New Roman" w:cs="Times New Roman"/>
          <w:sz w:val="28"/>
          <w:szCs w:val="28"/>
        </w:rPr>
        <w:t>работающих</w:t>
      </w:r>
      <w:r w:rsidRPr="0073594B">
        <w:rPr>
          <w:rFonts w:ascii="Times New Roman" w:hAnsi="Times New Roman" w:cs="Times New Roman"/>
          <w:spacing w:val="36"/>
          <w:sz w:val="28"/>
          <w:szCs w:val="28"/>
        </w:rPr>
        <w:t xml:space="preserve"> </w:t>
      </w:r>
      <w:r w:rsidRPr="0073594B">
        <w:rPr>
          <w:rFonts w:ascii="Times New Roman" w:hAnsi="Times New Roman" w:cs="Times New Roman"/>
          <w:sz w:val="28"/>
          <w:szCs w:val="28"/>
        </w:rPr>
        <w:t>с</w:t>
      </w:r>
      <w:r w:rsidRPr="0073594B">
        <w:rPr>
          <w:rFonts w:ascii="Times New Roman" w:hAnsi="Times New Roman" w:cs="Times New Roman"/>
          <w:spacing w:val="38"/>
          <w:sz w:val="28"/>
          <w:szCs w:val="28"/>
        </w:rPr>
        <w:t xml:space="preserve"> </w:t>
      </w:r>
      <w:r w:rsidRPr="0073594B">
        <w:rPr>
          <w:rFonts w:ascii="Times New Roman" w:hAnsi="Times New Roman" w:cs="Times New Roman"/>
          <w:sz w:val="28"/>
          <w:szCs w:val="28"/>
        </w:rPr>
        <w:t>детьми</w:t>
      </w:r>
      <w:r>
        <w:rPr>
          <w:rFonts w:ascii="Times New Roman" w:hAnsi="Times New Roman" w:cs="Times New Roman"/>
          <w:sz w:val="28"/>
          <w:szCs w:val="28"/>
        </w:rPr>
        <w:t xml:space="preserve"> </w:t>
      </w:r>
      <w:r w:rsidRPr="0073594B">
        <w:rPr>
          <w:rFonts w:ascii="Times New Roman" w:hAnsi="Times New Roman" w:cs="Times New Roman"/>
          <w:sz w:val="28"/>
          <w:szCs w:val="28"/>
        </w:rPr>
        <w:t>дошкольного</w:t>
      </w:r>
      <w:r w:rsidRPr="0073594B">
        <w:rPr>
          <w:rFonts w:ascii="Times New Roman" w:hAnsi="Times New Roman" w:cs="Times New Roman"/>
          <w:spacing w:val="39"/>
          <w:sz w:val="28"/>
          <w:szCs w:val="28"/>
        </w:rPr>
        <w:t xml:space="preserve"> </w:t>
      </w:r>
      <w:r w:rsidRPr="0073594B">
        <w:rPr>
          <w:rFonts w:ascii="Times New Roman" w:hAnsi="Times New Roman" w:cs="Times New Roman"/>
          <w:sz w:val="28"/>
          <w:szCs w:val="28"/>
        </w:rPr>
        <w:t>возраста</w:t>
      </w:r>
      <w:r w:rsidRPr="0073594B">
        <w:rPr>
          <w:rFonts w:ascii="Times New Roman" w:hAnsi="Times New Roman" w:cs="Times New Roman"/>
          <w:spacing w:val="38"/>
          <w:sz w:val="28"/>
          <w:szCs w:val="28"/>
        </w:rPr>
        <w:t xml:space="preserve"> </w:t>
      </w:r>
      <w:r w:rsidRPr="0073594B">
        <w:rPr>
          <w:rFonts w:ascii="Times New Roman" w:hAnsi="Times New Roman" w:cs="Times New Roman"/>
          <w:sz w:val="28"/>
          <w:szCs w:val="28"/>
        </w:rPr>
        <w:t>с</w:t>
      </w:r>
      <w:r w:rsidRPr="0073594B">
        <w:rPr>
          <w:rFonts w:ascii="Times New Roman" w:hAnsi="Times New Roman" w:cs="Times New Roman"/>
          <w:spacing w:val="42"/>
          <w:sz w:val="28"/>
          <w:szCs w:val="28"/>
        </w:rPr>
        <w:t xml:space="preserve"> </w:t>
      </w:r>
      <w:r w:rsidRPr="0073594B">
        <w:rPr>
          <w:rFonts w:ascii="Times New Roman" w:hAnsi="Times New Roman" w:cs="Times New Roman"/>
          <w:sz w:val="28"/>
          <w:szCs w:val="28"/>
        </w:rPr>
        <w:t>РАС</w:t>
      </w:r>
      <w:r w:rsidRPr="0073594B">
        <w:rPr>
          <w:rFonts w:ascii="Times New Roman" w:hAnsi="Times New Roman" w:cs="Times New Roman"/>
          <w:spacing w:val="40"/>
          <w:sz w:val="28"/>
          <w:szCs w:val="28"/>
        </w:rPr>
        <w:t xml:space="preserve"> </w:t>
      </w:r>
      <w:r w:rsidRPr="0073594B">
        <w:rPr>
          <w:rFonts w:ascii="Times New Roman" w:hAnsi="Times New Roman" w:cs="Times New Roman"/>
          <w:sz w:val="28"/>
          <w:szCs w:val="28"/>
        </w:rPr>
        <w:t>с</w:t>
      </w:r>
      <w:r w:rsidRPr="0073594B">
        <w:rPr>
          <w:rFonts w:ascii="Times New Roman" w:hAnsi="Times New Roman" w:cs="Times New Roman"/>
          <w:spacing w:val="38"/>
          <w:sz w:val="28"/>
          <w:szCs w:val="28"/>
        </w:rPr>
        <w:t xml:space="preserve"> </w:t>
      </w:r>
      <w:r w:rsidRPr="0073594B">
        <w:rPr>
          <w:rFonts w:ascii="Times New Roman" w:hAnsi="Times New Roman" w:cs="Times New Roman"/>
          <w:sz w:val="28"/>
          <w:szCs w:val="28"/>
        </w:rPr>
        <w:t>задержкой</w:t>
      </w:r>
      <w:r w:rsidRPr="0073594B">
        <w:rPr>
          <w:rFonts w:ascii="Times New Roman" w:hAnsi="Times New Roman" w:cs="Times New Roman"/>
          <w:spacing w:val="39"/>
          <w:sz w:val="28"/>
          <w:szCs w:val="28"/>
        </w:rPr>
        <w:t xml:space="preserve"> </w:t>
      </w:r>
      <w:r w:rsidRPr="0073594B">
        <w:rPr>
          <w:rFonts w:ascii="Times New Roman" w:hAnsi="Times New Roman" w:cs="Times New Roman"/>
          <w:sz w:val="28"/>
          <w:szCs w:val="28"/>
        </w:rPr>
        <w:t>психического</w:t>
      </w:r>
      <w:r w:rsidRPr="0073594B">
        <w:rPr>
          <w:rFonts w:ascii="Times New Roman" w:hAnsi="Times New Roman" w:cs="Times New Roman"/>
          <w:spacing w:val="40"/>
          <w:sz w:val="28"/>
          <w:szCs w:val="28"/>
        </w:rPr>
        <w:t xml:space="preserve"> </w:t>
      </w:r>
      <w:r w:rsidRPr="0073594B">
        <w:rPr>
          <w:rFonts w:ascii="Times New Roman" w:hAnsi="Times New Roman" w:cs="Times New Roman"/>
          <w:sz w:val="28"/>
          <w:szCs w:val="28"/>
        </w:rPr>
        <w:t>развития</w:t>
      </w:r>
      <w:r w:rsidRPr="0073594B">
        <w:rPr>
          <w:rFonts w:ascii="Times New Roman" w:hAnsi="Times New Roman" w:cs="Times New Roman"/>
          <w:spacing w:val="41"/>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40"/>
          <w:sz w:val="28"/>
          <w:szCs w:val="28"/>
        </w:rPr>
        <w:t xml:space="preserve"> </w:t>
      </w:r>
      <w:r w:rsidRPr="0073594B">
        <w:rPr>
          <w:rFonts w:ascii="Times New Roman" w:hAnsi="Times New Roman" w:cs="Times New Roman"/>
          <w:sz w:val="28"/>
          <w:szCs w:val="28"/>
        </w:rPr>
        <w:t>интеллектуальными нарушениями</w:t>
      </w:r>
      <w:r w:rsidRPr="0073594B">
        <w:rPr>
          <w:rFonts w:ascii="Times New Roman" w:hAnsi="Times New Roman" w:cs="Times New Roman"/>
          <w:spacing w:val="20"/>
          <w:sz w:val="28"/>
          <w:szCs w:val="28"/>
        </w:rPr>
        <w:t xml:space="preserve"> </w:t>
      </w:r>
      <w:r w:rsidRPr="0073594B">
        <w:rPr>
          <w:rFonts w:ascii="Times New Roman" w:hAnsi="Times New Roman" w:cs="Times New Roman"/>
          <w:sz w:val="28"/>
          <w:szCs w:val="28"/>
        </w:rPr>
        <w:t>(умеренной</w:t>
      </w:r>
      <w:r w:rsidRPr="0073594B">
        <w:rPr>
          <w:rFonts w:ascii="Times New Roman" w:hAnsi="Times New Roman" w:cs="Times New Roman"/>
          <w:spacing w:val="20"/>
          <w:sz w:val="28"/>
          <w:szCs w:val="28"/>
        </w:rPr>
        <w:t xml:space="preserve"> </w:t>
      </w:r>
      <w:r w:rsidRPr="0073594B">
        <w:rPr>
          <w:rFonts w:ascii="Times New Roman" w:hAnsi="Times New Roman" w:cs="Times New Roman"/>
          <w:sz w:val="28"/>
          <w:szCs w:val="28"/>
        </w:rPr>
        <w:t>или</w:t>
      </w:r>
      <w:r w:rsidRPr="0073594B">
        <w:rPr>
          <w:rFonts w:ascii="Times New Roman" w:hAnsi="Times New Roman" w:cs="Times New Roman"/>
          <w:spacing w:val="20"/>
          <w:sz w:val="28"/>
          <w:szCs w:val="28"/>
        </w:rPr>
        <w:t xml:space="preserve"> </w:t>
      </w:r>
      <w:r w:rsidRPr="0073594B">
        <w:rPr>
          <w:rFonts w:ascii="Times New Roman" w:hAnsi="Times New Roman" w:cs="Times New Roman"/>
          <w:sz w:val="28"/>
          <w:szCs w:val="28"/>
        </w:rPr>
        <w:t>тяжелой</w:t>
      </w:r>
      <w:r w:rsidRPr="0073594B">
        <w:rPr>
          <w:rFonts w:ascii="Times New Roman" w:hAnsi="Times New Roman" w:cs="Times New Roman"/>
          <w:spacing w:val="20"/>
          <w:sz w:val="28"/>
          <w:szCs w:val="28"/>
        </w:rPr>
        <w:t xml:space="preserve"> </w:t>
      </w:r>
      <w:r w:rsidRPr="0073594B">
        <w:rPr>
          <w:rFonts w:ascii="Times New Roman" w:hAnsi="Times New Roman" w:cs="Times New Roman"/>
          <w:sz w:val="28"/>
          <w:szCs w:val="28"/>
        </w:rPr>
        <w:t>умственной</w:t>
      </w:r>
      <w:r w:rsidRPr="0073594B">
        <w:rPr>
          <w:rFonts w:ascii="Times New Roman" w:hAnsi="Times New Roman" w:cs="Times New Roman"/>
          <w:spacing w:val="20"/>
          <w:sz w:val="28"/>
          <w:szCs w:val="28"/>
        </w:rPr>
        <w:t xml:space="preserve"> </w:t>
      </w:r>
      <w:r w:rsidRPr="0073594B">
        <w:rPr>
          <w:rFonts w:ascii="Times New Roman" w:hAnsi="Times New Roman" w:cs="Times New Roman"/>
          <w:sz w:val="28"/>
          <w:szCs w:val="28"/>
        </w:rPr>
        <w:t>отсталостью)</w:t>
      </w:r>
      <w:r w:rsidRPr="0073594B">
        <w:rPr>
          <w:rFonts w:ascii="Times New Roman" w:hAnsi="Times New Roman" w:cs="Times New Roman"/>
          <w:spacing w:val="24"/>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23"/>
          <w:sz w:val="28"/>
          <w:szCs w:val="28"/>
        </w:rPr>
        <w:t xml:space="preserve"> </w:t>
      </w:r>
      <w:r w:rsidRPr="0073594B">
        <w:rPr>
          <w:rFonts w:ascii="Times New Roman" w:hAnsi="Times New Roman" w:cs="Times New Roman"/>
          <w:sz w:val="28"/>
          <w:szCs w:val="28"/>
        </w:rPr>
        <w:t>виде</w:t>
      </w:r>
      <w:r w:rsidRPr="0073594B">
        <w:rPr>
          <w:rFonts w:ascii="Times New Roman" w:hAnsi="Times New Roman" w:cs="Times New Roman"/>
          <w:spacing w:val="21"/>
          <w:sz w:val="28"/>
          <w:szCs w:val="28"/>
        </w:rPr>
        <w:t xml:space="preserve"> </w:t>
      </w:r>
      <w:r w:rsidRPr="0073594B">
        <w:rPr>
          <w:rFonts w:ascii="Times New Roman" w:hAnsi="Times New Roman" w:cs="Times New Roman"/>
          <w:sz w:val="28"/>
          <w:szCs w:val="28"/>
        </w:rPr>
        <w:t>индивидуального программного</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оснащения.</w:t>
      </w:r>
    </w:p>
    <w:p w:rsidR="0073594B" w:rsidRPr="0073594B" w:rsidRDefault="0073594B" w:rsidP="0073594B">
      <w:pPr>
        <w:pStyle w:val="a3"/>
        <w:numPr>
          <w:ilvl w:val="0"/>
          <w:numId w:val="3"/>
        </w:numPr>
        <w:tabs>
          <w:tab w:val="left" w:pos="567"/>
          <w:tab w:val="left" w:pos="633"/>
        </w:tabs>
        <w:kinsoku w:val="0"/>
        <w:overflowPunct w:val="0"/>
        <w:autoSpaceDE w:val="0"/>
        <w:autoSpaceDN w:val="0"/>
        <w:adjustRightInd w:val="0"/>
        <w:spacing w:after="0" w:line="240" w:lineRule="auto"/>
        <w:ind w:left="567" w:right="115"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Обучение,</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воспитание</w:t>
      </w:r>
      <w:r w:rsidRPr="0073594B">
        <w:rPr>
          <w:rFonts w:ascii="Times New Roman" w:hAnsi="Times New Roman" w:cs="Times New Roman"/>
          <w:spacing w:val="-3"/>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подготовка к</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самостоятельной</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жизни</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детей</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дошкольного</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возраста, страдающих</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ранним</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детским аутизмом</w:t>
      </w:r>
      <w:r w:rsidRPr="0073594B">
        <w:rPr>
          <w:rFonts w:ascii="Times New Roman" w:hAnsi="Times New Roman" w:cs="Times New Roman"/>
          <w:spacing w:val="-4"/>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аутистическими чертами личности.</w:t>
      </w:r>
    </w:p>
    <w:p w:rsidR="0073594B" w:rsidRPr="0073594B" w:rsidRDefault="0073594B" w:rsidP="0073594B">
      <w:pPr>
        <w:pStyle w:val="a3"/>
        <w:numPr>
          <w:ilvl w:val="0"/>
          <w:numId w:val="3"/>
        </w:numPr>
        <w:tabs>
          <w:tab w:val="left" w:pos="567"/>
          <w:tab w:val="left" w:pos="673"/>
        </w:tabs>
        <w:kinsoku w:val="0"/>
        <w:overflowPunct w:val="0"/>
        <w:autoSpaceDE w:val="0"/>
        <w:autoSpaceDN w:val="0"/>
        <w:adjustRightInd w:val="0"/>
        <w:spacing w:after="0" w:line="240" w:lineRule="auto"/>
        <w:ind w:left="567" w:right="112" w:hanging="567"/>
        <w:contextualSpacing w:val="0"/>
        <w:jc w:val="both"/>
        <w:rPr>
          <w:rFonts w:ascii="Times New Roman" w:hAnsi="Times New Roman" w:cs="Times New Roman"/>
          <w:sz w:val="28"/>
          <w:szCs w:val="28"/>
        </w:rPr>
      </w:pPr>
      <w:r w:rsidRPr="0073594B">
        <w:rPr>
          <w:rFonts w:ascii="Times New Roman" w:hAnsi="Times New Roman" w:cs="Times New Roman"/>
          <w:sz w:val="28"/>
          <w:szCs w:val="28"/>
        </w:rPr>
        <w:t>Комплексная</w:t>
      </w:r>
      <w:r w:rsidRPr="0073594B">
        <w:rPr>
          <w:rFonts w:ascii="Times New Roman" w:hAnsi="Times New Roman" w:cs="Times New Roman"/>
          <w:spacing w:val="36"/>
          <w:sz w:val="28"/>
          <w:szCs w:val="28"/>
        </w:rPr>
        <w:t xml:space="preserve"> </w:t>
      </w:r>
      <w:r w:rsidRPr="0073594B">
        <w:rPr>
          <w:rFonts w:ascii="Times New Roman" w:hAnsi="Times New Roman" w:cs="Times New Roman"/>
          <w:sz w:val="28"/>
          <w:szCs w:val="28"/>
        </w:rPr>
        <w:t>коррекционно-развивающая</w:t>
      </w:r>
      <w:r w:rsidRPr="0073594B">
        <w:rPr>
          <w:rFonts w:ascii="Times New Roman" w:hAnsi="Times New Roman" w:cs="Times New Roman"/>
          <w:spacing w:val="37"/>
          <w:sz w:val="28"/>
          <w:szCs w:val="28"/>
        </w:rPr>
        <w:t xml:space="preserve"> </w:t>
      </w:r>
      <w:r w:rsidRPr="0073594B">
        <w:rPr>
          <w:rFonts w:ascii="Times New Roman" w:hAnsi="Times New Roman" w:cs="Times New Roman"/>
          <w:sz w:val="28"/>
          <w:szCs w:val="28"/>
        </w:rPr>
        <w:t>помощь</w:t>
      </w:r>
      <w:r w:rsidRPr="0073594B">
        <w:rPr>
          <w:rFonts w:ascii="Times New Roman" w:hAnsi="Times New Roman" w:cs="Times New Roman"/>
          <w:spacing w:val="34"/>
          <w:sz w:val="28"/>
          <w:szCs w:val="28"/>
        </w:rPr>
        <w:t xml:space="preserve"> </w:t>
      </w:r>
      <w:r w:rsidRPr="0073594B">
        <w:rPr>
          <w:rFonts w:ascii="Times New Roman" w:hAnsi="Times New Roman" w:cs="Times New Roman"/>
          <w:sz w:val="28"/>
          <w:szCs w:val="28"/>
        </w:rPr>
        <w:t>детям</w:t>
      </w:r>
      <w:r w:rsidRPr="0073594B">
        <w:rPr>
          <w:rFonts w:ascii="Times New Roman" w:hAnsi="Times New Roman" w:cs="Times New Roman"/>
          <w:spacing w:val="32"/>
          <w:sz w:val="28"/>
          <w:szCs w:val="28"/>
        </w:rPr>
        <w:t xml:space="preserve"> </w:t>
      </w:r>
      <w:r w:rsidRPr="0073594B">
        <w:rPr>
          <w:rFonts w:ascii="Times New Roman" w:hAnsi="Times New Roman" w:cs="Times New Roman"/>
          <w:sz w:val="28"/>
          <w:szCs w:val="28"/>
        </w:rPr>
        <w:t>дошкольного</w:t>
      </w:r>
      <w:r w:rsidRPr="0073594B">
        <w:rPr>
          <w:rFonts w:ascii="Times New Roman" w:hAnsi="Times New Roman" w:cs="Times New Roman"/>
          <w:spacing w:val="35"/>
          <w:sz w:val="28"/>
          <w:szCs w:val="28"/>
        </w:rPr>
        <w:t xml:space="preserve"> </w:t>
      </w:r>
      <w:r w:rsidRPr="0073594B">
        <w:rPr>
          <w:rFonts w:ascii="Times New Roman" w:hAnsi="Times New Roman" w:cs="Times New Roman"/>
          <w:sz w:val="28"/>
          <w:szCs w:val="28"/>
        </w:rPr>
        <w:t>возраста</w:t>
      </w:r>
      <w:r w:rsidRPr="0073594B">
        <w:rPr>
          <w:rFonts w:ascii="Times New Roman" w:hAnsi="Times New Roman" w:cs="Times New Roman"/>
          <w:spacing w:val="37"/>
          <w:sz w:val="28"/>
          <w:szCs w:val="28"/>
        </w:rPr>
        <w:t xml:space="preserve"> </w:t>
      </w:r>
      <w:r w:rsidRPr="0073594B">
        <w:rPr>
          <w:rFonts w:ascii="Times New Roman" w:hAnsi="Times New Roman" w:cs="Times New Roman"/>
          <w:sz w:val="28"/>
          <w:szCs w:val="28"/>
        </w:rPr>
        <w:t>с</w:t>
      </w:r>
      <w:r w:rsidRPr="0073594B">
        <w:rPr>
          <w:rFonts w:ascii="Times New Roman" w:hAnsi="Times New Roman" w:cs="Times New Roman"/>
          <w:spacing w:val="37"/>
          <w:sz w:val="28"/>
          <w:szCs w:val="28"/>
        </w:rPr>
        <w:t xml:space="preserve"> </w:t>
      </w:r>
      <w:r w:rsidRPr="0073594B">
        <w:rPr>
          <w:rFonts w:ascii="Times New Roman" w:hAnsi="Times New Roman" w:cs="Times New Roman"/>
          <w:sz w:val="28"/>
          <w:szCs w:val="28"/>
        </w:rPr>
        <w:t>РАС</w:t>
      </w:r>
      <w:r w:rsidRPr="0073594B">
        <w:rPr>
          <w:rFonts w:ascii="Times New Roman" w:hAnsi="Times New Roman" w:cs="Times New Roman"/>
          <w:spacing w:val="35"/>
          <w:sz w:val="28"/>
          <w:szCs w:val="28"/>
        </w:rPr>
        <w:t xml:space="preserve"> </w:t>
      </w:r>
      <w:r w:rsidRPr="0073594B">
        <w:rPr>
          <w:rFonts w:ascii="Times New Roman" w:hAnsi="Times New Roman" w:cs="Times New Roman"/>
          <w:sz w:val="28"/>
          <w:szCs w:val="28"/>
        </w:rPr>
        <w:t>и интеллектуальными</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нарушениями</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(задержкой</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психо-речевого</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развития,</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умеренной</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или</w:t>
      </w:r>
      <w:r w:rsidRPr="0073594B">
        <w:rPr>
          <w:rFonts w:ascii="Times New Roman" w:hAnsi="Times New Roman" w:cs="Times New Roman"/>
          <w:spacing w:val="-5"/>
          <w:sz w:val="28"/>
          <w:szCs w:val="28"/>
        </w:rPr>
        <w:t xml:space="preserve"> </w:t>
      </w:r>
      <w:r w:rsidRPr="0073594B">
        <w:rPr>
          <w:rFonts w:ascii="Times New Roman" w:hAnsi="Times New Roman" w:cs="Times New Roman"/>
          <w:sz w:val="28"/>
          <w:szCs w:val="28"/>
        </w:rPr>
        <w:t>тяжелой</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умственной</w:t>
      </w:r>
      <w:r w:rsidRPr="0073594B">
        <w:rPr>
          <w:rFonts w:ascii="Times New Roman" w:hAnsi="Times New Roman" w:cs="Times New Roman"/>
          <w:spacing w:val="52"/>
          <w:sz w:val="28"/>
          <w:szCs w:val="28"/>
        </w:rPr>
        <w:t xml:space="preserve"> </w:t>
      </w:r>
      <w:r w:rsidRPr="0073594B">
        <w:rPr>
          <w:rFonts w:ascii="Times New Roman" w:hAnsi="Times New Roman" w:cs="Times New Roman"/>
          <w:sz w:val="28"/>
          <w:szCs w:val="28"/>
        </w:rPr>
        <w:t>отсталостью)</w:t>
      </w:r>
      <w:r w:rsidRPr="0073594B">
        <w:rPr>
          <w:rFonts w:ascii="Times New Roman" w:hAnsi="Times New Roman" w:cs="Times New Roman"/>
          <w:spacing w:val="51"/>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51"/>
          <w:sz w:val="28"/>
          <w:szCs w:val="28"/>
        </w:rPr>
        <w:t xml:space="preserve"> </w:t>
      </w:r>
      <w:r w:rsidRPr="0073594B">
        <w:rPr>
          <w:rFonts w:ascii="Times New Roman" w:hAnsi="Times New Roman" w:cs="Times New Roman"/>
          <w:sz w:val="28"/>
          <w:szCs w:val="28"/>
        </w:rPr>
        <w:t>их</w:t>
      </w:r>
      <w:r w:rsidRPr="0073594B">
        <w:rPr>
          <w:rFonts w:ascii="Times New Roman" w:hAnsi="Times New Roman" w:cs="Times New Roman"/>
          <w:spacing w:val="47"/>
          <w:sz w:val="28"/>
          <w:szCs w:val="28"/>
        </w:rPr>
        <w:t xml:space="preserve"> </w:t>
      </w:r>
      <w:r w:rsidRPr="0073594B">
        <w:rPr>
          <w:rFonts w:ascii="Times New Roman" w:hAnsi="Times New Roman" w:cs="Times New Roman"/>
          <w:sz w:val="28"/>
          <w:szCs w:val="28"/>
        </w:rPr>
        <w:t>родителям</w:t>
      </w:r>
      <w:r w:rsidRPr="0073594B">
        <w:rPr>
          <w:rFonts w:ascii="Times New Roman" w:hAnsi="Times New Roman" w:cs="Times New Roman"/>
          <w:spacing w:val="51"/>
          <w:sz w:val="28"/>
          <w:szCs w:val="28"/>
        </w:rPr>
        <w:t xml:space="preserve"> </w:t>
      </w:r>
      <w:r w:rsidRPr="0073594B">
        <w:rPr>
          <w:rFonts w:ascii="Times New Roman" w:hAnsi="Times New Roman" w:cs="Times New Roman"/>
          <w:sz w:val="28"/>
          <w:szCs w:val="28"/>
        </w:rPr>
        <w:t>(законным</w:t>
      </w:r>
      <w:r w:rsidRPr="0073594B">
        <w:rPr>
          <w:rFonts w:ascii="Times New Roman" w:hAnsi="Times New Roman" w:cs="Times New Roman"/>
          <w:spacing w:val="51"/>
          <w:sz w:val="28"/>
          <w:szCs w:val="28"/>
        </w:rPr>
        <w:t xml:space="preserve"> </w:t>
      </w:r>
      <w:r w:rsidRPr="0073594B">
        <w:rPr>
          <w:rFonts w:ascii="Times New Roman" w:hAnsi="Times New Roman" w:cs="Times New Roman"/>
          <w:sz w:val="28"/>
          <w:szCs w:val="28"/>
        </w:rPr>
        <w:t>представителям),</w:t>
      </w:r>
      <w:r w:rsidRPr="0073594B">
        <w:rPr>
          <w:rFonts w:ascii="Times New Roman" w:hAnsi="Times New Roman" w:cs="Times New Roman"/>
          <w:spacing w:val="48"/>
          <w:sz w:val="28"/>
          <w:szCs w:val="28"/>
        </w:rPr>
        <w:t xml:space="preserve"> </w:t>
      </w:r>
      <w:r w:rsidRPr="0073594B">
        <w:rPr>
          <w:rFonts w:ascii="Times New Roman" w:hAnsi="Times New Roman" w:cs="Times New Roman"/>
          <w:sz w:val="28"/>
          <w:szCs w:val="28"/>
        </w:rPr>
        <w:t>исправление</w:t>
      </w:r>
      <w:r w:rsidRPr="0073594B">
        <w:rPr>
          <w:rFonts w:ascii="Times New Roman" w:hAnsi="Times New Roman" w:cs="Times New Roman"/>
          <w:spacing w:val="53"/>
          <w:sz w:val="28"/>
          <w:szCs w:val="28"/>
        </w:rPr>
        <w:t xml:space="preserve"> </w:t>
      </w:r>
      <w:r w:rsidRPr="0073594B">
        <w:rPr>
          <w:rFonts w:ascii="Times New Roman" w:hAnsi="Times New Roman" w:cs="Times New Roman"/>
          <w:sz w:val="28"/>
          <w:szCs w:val="28"/>
        </w:rPr>
        <w:t>или ослабление</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имеющихся</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проявлений</w:t>
      </w:r>
      <w:r w:rsidRPr="0073594B">
        <w:rPr>
          <w:rFonts w:ascii="Times New Roman" w:hAnsi="Times New Roman" w:cs="Times New Roman"/>
          <w:spacing w:val="11"/>
          <w:sz w:val="28"/>
          <w:szCs w:val="28"/>
        </w:rPr>
        <w:t xml:space="preserve"> </w:t>
      </w:r>
      <w:r w:rsidRPr="0073594B">
        <w:rPr>
          <w:rFonts w:ascii="Times New Roman" w:hAnsi="Times New Roman" w:cs="Times New Roman"/>
          <w:sz w:val="28"/>
          <w:szCs w:val="28"/>
        </w:rPr>
        <w:t>аутизма</w:t>
      </w:r>
      <w:r w:rsidRPr="0073594B">
        <w:rPr>
          <w:rFonts w:ascii="Times New Roman" w:hAnsi="Times New Roman" w:cs="Times New Roman"/>
          <w:spacing w:val="17"/>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вызванных</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им</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нарушений,</w:t>
      </w:r>
      <w:r w:rsidRPr="0073594B">
        <w:rPr>
          <w:rFonts w:ascii="Times New Roman" w:hAnsi="Times New Roman" w:cs="Times New Roman"/>
          <w:spacing w:val="15"/>
          <w:sz w:val="28"/>
          <w:szCs w:val="28"/>
        </w:rPr>
        <w:t xml:space="preserve"> </w:t>
      </w:r>
      <w:r w:rsidRPr="0073594B">
        <w:rPr>
          <w:rFonts w:ascii="Times New Roman" w:hAnsi="Times New Roman" w:cs="Times New Roman"/>
          <w:sz w:val="28"/>
          <w:szCs w:val="28"/>
        </w:rPr>
        <w:t>стимуляция дальнейшего</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продвижения</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ребенка</w:t>
      </w:r>
      <w:r w:rsidRPr="0073594B">
        <w:rPr>
          <w:rFonts w:ascii="Times New Roman" w:hAnsi="Times New Roman" w:cs="Times New Roman"/>
          <w:spacing w:val="8"/>
          <w:sz w:val="28"/>
          <w:szCs w:val="28"/>
        </w:rPr>
        <w:t xml:space="preserve"> </w:t>
      </w:r>
      <w:r w:rsidRPr="0073594B">
        <w:rPr>
          <w:rFonts w:ascii="Times New Roman" w:hAnsi="Times New Roman" w:cs="Times New Roman"/>
          <w:sz w:val="28"/>
          <w:szCs w:val="28"/>
        </w:rPr>
        <w:t>посредством</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совершенствования</w:t>
      </w:r>
      <w:r w:rsidRPr="0073594B">
        <w:rPr>
          <w:rFonts w:ascii="Times New Roman" w:hAnsi="Times New Roman" w:cs="Times New Roman"/>
          <w:spacing w:val="9"/>
          <w:sz w:val="28"/>
          <w:szCs w:val="28"/>
        </w:rPr>
        <w:t xml:space="preserve"> </w:t>
      </w:r>
      <w:r w:rsidRPr="0073594B">
        <w:rPr>
          <w:rFonts w:ascii="Times New Roman" w:hAnsi="Times New Roman" w:cs="Times New Roman"/>
          <w:sz w:val="28"/>
          <w:szCs w:val="28"/>
        </w:rPr>
        <w:t>приобретаемых</w:t>
      </w:r>
      <w:r w:rsidRPr="0073594B">
        <w:rPr>
          <w:rFonts w:ascii="Times New Roman" w:hAnsi="Times New Roman" w:cs="Times New Roman"/>
          <w:spacing w:val="7"/>
          <w:sz w:val="28"/>
          <w:szCs w:val="28"/>
        </w:rPr>
        <w:t xml:space="preserve"> </w:t>
      </w:r>
      <w:r w:rsidRPr="0073594B">
        <w:rPr>
          <w:rFonts w:ascii="Times New Roman" w:hAnsi="Times New Roman" w:cs="Times New Roman"/>
          <w:sz w:val="28"/>
          <w:szCs w:val="28"/>
        </w:rPr>
        <w:t>в</w:t>
      </w:r>
      <w:r w:rsidRPr="0073594B">
        <w:rPr>
          <w:rFonts w:ascii="Times New Roman" w:hAnsi="Times New Roman" w:cs="Times New Roman"/>
          <w:spacing w:val="6"/>
          <w:sz w:val="28"/>
          <w:szCs w:val="28"/>
        </w:rPr>
        <w:t xml:space="preserve"> </w:t>
      </w:r>
      <w:r w:rsidRPr="0073594B">
        <w:rPr>
          <w:rFonts w:ascii="Times New Roman" w:hAnsi="Times New Roman" w:cs="Times New Roman"/>
          <w:sz w:val="28"/>
          <w:szCs w:val="28"/>
        </w:rPr>
        <w:t>этом</w:t>
      </w:r>
      <w:r>
        <w:rPr>
          <w:rFonts w:ascii="Times New Roman" w:hAnsi="Times New Roman" w:cs="Times New Roman"/>
          <w:sz w:val="28"/>
          <w:szCs w:val="28"/>
        </w:rPr>
        <w:t xml:space="preserve"> </w:t>
      </w:r>
      <w:r w:rsidRPr="0073594B">
        <w:rPr>
          <w:rFonts w:ascii="Times New Roman" w:hAnsi="Times New Roman" w:cs="Times New Roman"/>
          <w:sz w:val="28"/>
          <w:szCs w:val="28"/>
        </w:rPr>
        <w:t>возрасте</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умений</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и</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содействие всестороннему максимально</w:t>
      </w:r>
      <w:r w:rsidRPr="0073594B">
        <w:rPr>
          <w:rFonts w:ascii="Times New Roman" w:hAnsi="Times New Roman" w:cs="Times New Roman"/>
          <w:spacing w:val="-2"/>
          <w:sz w:val="28"/>
          <w:szCs w:val="28"/>
        </w:rPr>
        <w:t xml:space="preserve"> </w:t>
      </w:r>
      <w:r w:rsidRPr="0073594B">
        <w:rPr>
          <w:rFonts w:ascii="Times New Roman" w:hAnsi="Times New Roman" w:cs="Times New Roman"/>
          <w:sz w:val="28"/>
          <w:szCs w:val="28"/>
        </w:rPr>
        <w:t>возможному</w:t>
      </w:r>
      <w:r w:rsidRPr="0073594B">
        <w:rPr>
          <w:rFonts w:ascii="Times New Roman" w:hAnsi="Times New Roman" w:cs="Times New Roman"/>
          <w:spacing w:val="-1"/>
          <w:sz w:val="28"/>
          <w:szCs w:val="28"/>
        </w:rPr>
        <w:t xml:space="preserve"> </w:t>
      </w:r>
      <w:r w:rsidRPr="0073594B">
        <w:rPr>
          <w:rFonts w:ascii="Times New Roman" w:hAnsi="Times New Roman" w:cs="Times New Roman"/>
          <w:sz w:val="28"/>
          <w:szCs w:val="28"/>
        </w:rPr>
        <w:t>его развитию.</w:t>
      </w:r>
    </w:p>
    <w:p w:rsidR="00256664" w:rsidRPr="00256664" w:rsidRDefault="00256664" w:rsidP="00256664">
      <w:pPr>
        <w:pStyle w:val="a5"/>
        <w:kinsoku w:val="0"/>
        <w:overflowPunct w:val="0"/>
        <w:ind w:left="40"/>
        <w:jc w:val="left"/>
        <w:rPr>
          <w:i/>
          <w:iCs/>
          <w:sz w:val="28"/>
          <w:szCs w:val="28"/>
        </w:rPr>
      </w:pPr>
      <w:r w:rsidRPr="00256664">
        <w:rPr>
          <w:i/>
          <w:iCs/>
          <w:sz w:val="28"/>
          <w:szCs w:val="28"/>
        </w:rPr>
        <w:t>Задачами являются:</w:t>
      </w:r>
    </w:p>
    <w:p w:rsidR="00256664" w:rsidRPr="00256664" w:rsidRDefault="00256664" w:rsidP="00256664">
      <w:pPr>
        <w:pStyle w:val="a3"/>
        <w:numPr>
          <w:ilvl w:val="0"/>
          <w:numId w:val="3"/>
        </w:numPr>
        <w:tabs>
          <w:tab w:val="left" w:pos="567"/>
        </w:tabs>
        <w:kinsoku w:val="0"/>
        <w:overflowPunct w:val="0"/>
        <w:autoSpaceDE w:val="0"/>
        <w:autoSpaceDN w:val="0"/>
        <w:adjustRightInd w:val="0"/>
        <w:spacing w:after="0" w:line="240" w:lineRule="auto"/>
        <w:ind w:left="567" w:right="111" w:hanging="567"/>
        <w:contextualSpacing w:val="0"/>
        <w:jc w:val="both"/>
        <w:rPr>
          <w:rFonts w:ascii="Times New Roman" w:hAnsi="Times New Roman" w:cs="Times New Roman"/>
          <w:sz w:val="28"/>
          <w:szCs w:val="28"/>
        </w:rPr>
      </w:pPr>
      <w:r w:rsidRPr="00256664">
        <w:rPr>
          <w:rFonts w:ascii="Times New Roman" w:hAnsi="Times New Roman" w:cs="Times New Roman"/>
          <w:sz w:val="28"/>
          <w:szCs w:val="28"/>
        </w:rPr>
        <w:t>оказание</w:t>
      </w:r>
      <w:r w:rsidRPr="00256664">
        <w:rPr>
          <w:rFonts w:ascii="Times New Roman" w:hAnsi="Times New Roman" w:cs="Times New Roman"/>
          <w:spacing w:val="17"/>
          <w:sz w:val="28"/>
          <w:szCs w:val="28"/>
        </w:rPr>
        <w:t xml:space="preserve"> </w:t>
      </w:r>
      <w:r w:rsidRPr="00256664">
        <w:rPr>
          <w:rFonts w:ascii="Times New Roman" w:hAnsi="Times New Roman" w:cs="Times New Roman"/>
          <w:sz w:val="28"/>
          <w:szCs w:val="28"/>
        </w:rPr>
        <w:t>комплексной</w:t>
      </w:r>
      <w:r w:rsidRPr="00256664">
        <w:rPr>
          <w:rFonts w:ascii="Times New Roman" w:hAnsi="Times New Roman" w:cs="Times New Roman"/>
          <w:spacing w:val="16"/>
          <w:sz w:val="28"/>
          <w:szCs w:val="28"/>
        </w:rPr>
        <w:t xml:space="preserve"> </w:t>
      </w:r>
      <w:r w:rsidRPr="00256664">
        <w:rPr>
          <w:rFonts w:ascii="Times New Roman" w:hAnsi="Times New Roman" w:cs="Times New Roman"/>
          <w:sz w:val="28"/>
          <w:szCs w:val="28"/>
        </w:rPr>
        <w:t>психолого-педагогической</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16"/>
          <w:sz w:val="28"/>
          <w:szCs w:val="28"/>
        </w:rPr>
        <w:t xml:space="preserve"> </w:t>
      </w:r>
      <w:r w:rsidRPr="00256664">
        <w:rPr>
          <w:rFonts w:ascii="Times New Roman" w:hAnsi="Times New Roman" w:cs="Times New Roman"/>
          <w:sz w:val="28"/>
          <w:szCs w:val="28"/>
        </w:rPr>
        <w:t>социальной</w:t>
      </w:r>
      <w:r w:rsidRPr="00256664">
        <w:rPr>
          <w:rFonts w:ascii="Times New Roman" w:hAnsi="Times New Roman" w:cs="Times New Roman"/>
          <w:spacing w:val="16"/>
          <w:sz w:val="28"/>
          <w:szCs w:val="28"/>
        </w:rPr>
        <w:t xml:space="preserve"> </w:t>
      </w:r>
      <w:r w:rsidRPr="00256664">
        <w:rPr>
          <w:rFonts w:ascii="Times New Roman" w:hAnsi="Times New Roman" w:cs="Times New Roman"/>
          <w:sz w:val="28"/>
          <w:szCs w:val="28"/>
        </w:rPr>
        <w:t>помощи</w:t>
      </w:r>
      <w:r w:rsidRPr="00256664">
        <w:rPr>
          <w:rFonts w:ascii="Times New Roman" w:hAnsi="Times New Roman" w:cs="Times New Roman"/>
          <w:spacing w:val="16"/>
          <w:sz w:val="28"/>
          <w:szCs w:val="28"/>
        </w:rPr>
        <w:t xml:space="preserve"> </w:t>
      </w:r>
      <w:r w:rsidRPr="00256664">
        <w:rPr>
          <w:rFonts w:ascii="Times New Roman" w:hAnsi="Times New Roman" w:cs="Times New Roman"/>
          <w:sz w:val="28"/>
          <w:szCs w:val="28"/>
        </w:rPr>
        <w:t>ребенку, страдающему</w:t>
      </w:r>
      <w:r w:rsidRPr="00256664">
        <w:rPr>
          <w:rFonts w:ascii="Times New Roman" w:hAnsi="Times New Roman" w:cs="Times New Roman"/>
          <w:spacing w:val="45"/>
          <w:sz w:val="28"/>
          <w:szCs w:val="28"/>
        </w:rPr>
        <w:t xml:space="preserve"> </w:t>
      </w:r>
      <w:r w:rsidRPr="00256664">
        <w:rPr>
          <w:rFonts w:ascii="Times New Roman" w:hAnsi="Times New Roman" w:cs="Times New Roman"/>
          <w:sz w:val="28"/>
          <w:szCs w:val="28"/>
        </w:rPr>
        <w:t>аутизмом,</w:t>
      </w:r>
      <w:r w:rsidRPr="00256664">
        <w:rPr>
          <w:rFonts w:ascii="Times New Roman" w:hAnsi="Times New Roman" w:cs="Times New Roman"/>
          <w:spacing w:val="45"/>
          <w:sz w:val="28"/>
          <w:szCs w:val="28"/>
        </w:rPr>
        <w:t xml:space="preserve"> </w:t>
      </w:r>
      <w:r w:rsidRPr="00256664">
        <w:rPr>
          <w:rFonts w:ascii="Times New Roman" w:hAnsi="Times New Roman" w:cs="Times New Roman"/>
          <w:sz w:val="28"/>
          <w:szCs w:val="28"/>
        </w:rPr>
        <w:t>испытывающим</w:t>
      </w:r>
      <w:r w:rsidRPr="00256664">
        <w:rPr>
          <w:rFonts w:ascii="Times New Roman" w:hAnsi="Times New Roman" w:cs="Times New Roman"/>
          <w:spacing w:val="44"/>
          <w:sz w:val="28"/>
          <w:szCs w:val="28"/>
        </w:rPr>
        <w:t xml:space="preserve"> </w:t>
      </w:r>
      <w:r w:rsidRPr="00256664">
        <w:rPr>
          <w:rFonts w:ascii="Times New Roman" w:hAnsi="Times New Roman" w:cs="Times New Roman"/>
          <w:sz w:val="28"/>
          <w:szCs w:val="28"/>
        </w:rPr>
        <w:t>трудности</w:t>
      </w:r>
      <w:r w:rsidRPr="00256664">
        <w:rPr>
          <w:rFonts w:ascii="Times New Roman" w:hAnsi="Times New Roman" w:cs="Times New Roman"/>
          <w:spacing w:val="44"/>
          <w:sz w:val="28"/>
          <w:szCs w:val="28"/>
        </w:rPr>
        <w:t xml:space="preserve"> </w:t>
      </w:r>
      <w:r w:rsidRPr="00256664">
        <w:rPr>
          <w:rFonts w:ascii="Times New Roman" w:hAnsi="Times New Roman" w:cs="Times New Roman"/>
          <w:sz w:val="28"/>
          <w:szCs w:val="28"/>
        </w:rPr>
        <w:t>в</w:t>
      </w:r>
      <w:r w:rsidRPr="00256664">
        <w:rPr>
          <w:rFonts w:ascii="Times New Roman" w:hAnsi="Times New Roman" w:cs="Times New Roman"/>
          <w:spacing w:val="43"/>
          <w:sz w:val="28"/>
          <w:szCs w:val="28"/>
        </w:rPr>
        <w:t xml:space="preserve"> </w:t>
      </w:r>
      <w:r w:rsidRPr="00256664">
        <w:rPr>
          <w:rFonts w:ascii="Times New Roman" w:hAnsi="Times New Roman" w:cs="Times New Roman"/>
          <w:sz w:val="28"/>
          <w:szCs w:val="28"/>
        </w:rPr>
        <w:t>социальной</w:t>
      </w:r>
      <w:r w:rsidRPr="00256664">
        <w:rPr>
          <w:rFonts w:ascii="Times New Roman" w:hAnsi="Times New Roman" w:cs="Times New Roman"/>
          <w:spacing w:val="43"/>
          <w:sz w:val="28"/>
          <w:szCs w:val="28"/>
        </w:rPr>
        <w:t xml:space="preserve"> </w:t>
      </w:r>
      <w:r w:rsidRPr="00256664">
        <w:rPr>
          <w:rFonts w:ascii="Times New Roman" w:hAnsi="Times New Roman" w:cs="Times New Roman"/>
          <w:sz w:val="28"/>
          <w:szCs w:val="28"/>
        </w:rPr>
        <w:t>адаптации</w:t>
      </w:r>
      <w:r w:rsidRPr="00256664">
        <w:rPr>
          <w:rFonts w:ascii="Times New Roman" w:hAnsi="Times New Roman" w:cs="Times New Roman"/>
          <w:spacing w:val="44"/>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44"/>
          <w:sz w:val="28"/>
          <w:szCs w:val="28"/>
        </w:rPr>
        <w:t xml:space="preserve"> </w:t>
      </w:r>
      <w:r w:rsidRPr="00256664">
        <w:rPr>
          <w:rFonts w:ascii="Times New Roman" w:hAnsi="Times New Roman" w:cs="Times New Roman"/>
          <w:sz w:val="28"/>
          <w:szCs w:val="28"/>
        </w:rPr>
        <w:t>усвоении образовательной</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Программы;</w:t>
      </w:r>
    </w:p>
    <w:p w:rsidR="00256664" w:rsidRPr="00256664" w:rsidRDefault="00256664" w:rsidP="00256664">
      <w:pPr>
        <w:pStyle w:val="a3"/>
        <w:numPr>
          <w:ilvl w:val="0"/>
          <w:numId w:val="3"/>
        </w:numPr>
        <w:tabs>
          <w:tab w:val="left" w:pos="567"/>
        </w:tabs>
        <w:kinsoku w:val="0"/>
        <w:overflowPunct w:val="0"/>
        <w:autoSpaceDE w:val="0"/>
        <w:autoSpaceDN w:val="0"/>
        <w:adjustRightInd w:val="0"/>
        <w:spacing w:after="0" w:line="240" w:lineRule="auto"/>
        <w:ind w:left="567" w:right="114" w:hanging="567"/>
        <w:contextualSpacing w:val="0"/>
        <w:jc w:val="both"/>
        <w:rPr>
          <w:rFonts w:ascii="Times New Roman" w:hAnsi="Times New Roman" w:cs="Times New Roman"/>
          <w:sz w:val="28"/>
          <w:szCs w:val="28"/>
        </w:rPr>
      </w:pPr>
      <w:r w:rsidRPr="00256664">
        <w:rPr>
          <w:rFonts w:ascii="Times New Roman" w:hAnsi="Times New Roman" w:cs="Times New Roman"/>
          <w:sz w:val="28"/>
          <w:szCs w:val="28"/>
        </w:rPr>
        <w:t>осуществление</w:t>
      </w:r>
      <w:r w:rsidRPr="00256664">
        <w:rPr>
          <w:rFonts w:ascii="Times New Roman" w:hAnsi="Times New Roman" w:cs="Times New Roman"/>
          <w:spacing w:val="18"/>
          <w:sz w:val="28"/>
          <w:szCs w:val="28"/>
        </w:rPr>
        <w:t xml:space="preserve"> </w:t>
      </w:r>
      <w:r w:rsidRPr="00256664">
        <w:rPr>
          <w:rFonts w:ascii="Times New Roman" w:hAnsi="Times New Roman" w:cs="Times New Roman"/>
          <w:sz w:val="28"/>
          <w:szCs w:val="28"/>
        </w:rPr>
        <w:t>индивидуально</w:t>
      </w:r>
      <w:r w:rsidRPr="00256664">
        <w:rPr>
          <w:rFonts w:ascii="Times New Roman" w:hAnsi="Times New Roman" w:cs="Times New Roman"/>
          <w:spacing w:val="16"/>
          <w:sz w:val="28"/>
          <w:szCs w:val="28"/>
        </w:rPr>
        <w:t xml:space="preserve"> </w:t>
      </w:r>
      <w:r w:rsidRPr="00256664">
        <w:rPr>
          <w:rFonts w:ascii="Times New Roman" w:hAnsi="Times New Roman" w:cs="Times New Roman"/>
          <w:sz w:val="28"/>
          <w:szCs w:val="28"/>
        </w:rPr>
        <w:t>ориентированной</w:t>
      </w:r>
      <w:r w:rsidRPr="00256664">
        <w:rPr>
          <w:rFonts w:ascii="Times New Roman" w:hAnsi="Times New Roman" w:cs="Times New Roman"/>
          <w:spacing w:val="16"/>
          <w:sz w:val="28"/>
          <w:szCs w:val="28"/>
        </w:rPr>
        <w:t xml:space="preserve"> </w:t>
      </w:r>
      <w:r w:rsidRPr="00256664">
        <w:rPr>
          <w:rFonts w:ascii="Times New Roman" w:hAnsi="Times New Roman" w:cs="Times New Roman"/>
          <w:sz w:val="28"/>
          <w:szCs w:val="28"/>
        </w:rPr>
        <w:t>педагогической,</w:t>
      </w:r>
      <w:r w:rsidRPr="00256664">
        <w:rPr>
          <w:rFonts w:ascii="Times New Roman" w:hAnsi="Times New Roman" w:cs="Times New Roman"/>
          <w:spacing w:val="16"/>
          <w:sz w:val="28"/>
          <w:szCs w:val="28"/>
        </w:rPr>
        <w:t xml:space="preserve"> </w:t>
      </w:r>
      <w:r w:rsidRPr="00256664">
        <w:rPr>
          <w:rFonts w:ascii="Times New Roman" w:hAnsi="Times New Roman" w:cs="Times New Roman"/>
          <w:sz w:val="28"/>
          <w:szCs w:val="28"/>
        </w:rPr>
        <w:t>психологической, социальной</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помощи</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аутичному</w:t>
      </w:r>
      <w:r w:rsidRPr="00256664">
        <w:rPr>
          <w:rFonts w:ascii="Times New Roman" w:hAnsi="Times New Roman" w:cs="Times New Roman"/>
          <w:spacing w:val="-2"/>
          <w:sz w:val="28"/>
          <w:szCs w:val="28"/>
        </w:rPr>
        <w:t xml:space="preserve"> </w:t>
      </w:r>
      <w:r w:rsidRPr="00256664">
        <w:rPr>
          <w:rFonts w:ascii="Times New Roman" w:hAnsi="Times New Roman" w:cs="Times New Roman"/>
          <w:sz w:val="28"/>
          <w:szCs w:val="28"/>
        </w:rPr>
        <w:t>ребенку, а</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так же</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семье</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в</w:t>
      </w:r>
      <w:r w:rsidRPr="00256664">
        <w:rPr>
          <w:rFonts w:ascii="Times New Roman" w:hAnsi="Times New Roman" w:cs="Times New Roman"/>
          <w:spacing w:val="-2"/>
          <w:sz w:val="28"/>
          <w:szCs w:val="28"/>
        </w:rPr>
        <w:t xml:space="preserve"> </w:t>
      </w:r>
      <w:r w:rsidRPr="00256664">
        <w:rPr>
          <w:rFonts w:ascii="Times New Roman" w:hAnsi="Times New Roman" w:cs="Times New Roman"/>
          <w:sz w:val="28"/>
          <w:szCs w:val="28"/>
        </w:rPr>
        <w:t>которой он</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воспитывается;</w:t>
      </w:r>
    </w:p>
    <w:p w:rsidR="00256664" w:rsidRPr="00256664" w:rsidRDefault="00256664" w:rsidP="00256664">
      <w:pPr>
        <w:pStyle w:val="a3"/>
        <w:numPr>
          <w:ilvl w:val="0"/>
          <w:numId w:val="3"/>
        </w:numPr>
        <w:tabs>
          <w:tab w:val="left" w:pos="567"/>
        </w:tabs>
        <w:kinsoku w:val="0"/>
        <w:overflowPunct w:val="0"/>
        <w:autoSpaceDE w:val="0"/>
        <w:autoSpaceDN w:val="0"/>
        <w:adjustRightInd w:val="0"/>
        <w:spacing w:after="0" w:line="240" w:lineRule="auto"/>
        <w:ind w:left="567" w:right="106" w:hanging="567"/>
        <w:contextualSpacing w:val="0"/>
        <w:jc w:val="both"/>
        <w:rPr>
          <w:rFonts w:ascii="Times New Roman" w:hAnsi="Times New Roman" w:cs="Times New Roman"/>
          <w:sz w:val="28"/>
          <w:szCs w:val="28"/>
        </w:rPr>
      </w:pPr>
      <w:r w:rsidRPr="00256664">
        <w:rPr>
          <w:rFonts w:ascii="Times New Roman" w:hAnsi="Times New Roman" w:cs="Times New Roman"/>
          <w:sz w:val="28"/>
          <w:szCs w:val="28"/>
        </w:rPr>
        <w:t>проектирование</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социальных</w:t>
      </w:r>
      <w:r w:rsidRPr="00256664">
        <w:rPr>
          <w:rFonts w:ascii="Times New Roman" w:hAnsi="Times New Roman" w:cs="Times New Roman"/>
          <w:spacing w:val="-12"/>
          <w:sz w:val="28"/>
          <w:szCs w:val="28"/>
        </w:rPr>
        <w:t xml:space="preserve"> </w:t>
      </w:r>
      <w:r w:rsidRPr="00256664">
        <w:rPr>
          <w:rFonts w:ascii="Times New Roman" w:hAnsi="Times New Roman" w:cs="Times New Roman"/>
          <w:sz w:val="28"/>
          <w:szCs w:val="28"/>
        </w:rPr>
        <w:t>ситуаций</w:t>
      </w:r>
      <w:r w:rsidRPr="00256664">
        <w:rPr>
          <w:rFonts w:ascii="Times New Roman" w:hAnsi="Times New Roman" w:cs="Times New Roman"/>
          <w:spacing w:val="-14"/>
          <w:sz w:val="28"/>
          <w:szCs w:val="28"/>
        </w:rPr>
        <w:t xml:space="preserve"> </w:t>
      </w:r>
      <w:r w:rsidRPr="00256664">
        <w:rPr>
          <w:rFonts w:ascii="Times New Roman" w:hAnsi="Times New Roman" w:cs="Times New Roman"/>
          <w:sz w:val="28"/>
          <w:szCs w:val="28"/>
        </w:rPr>
        <w:t>развития</w:t>
      </w:r>
      <w:r w:rsidRPr="00256664">
        <w:rPr>
          <w:rFonts w:ascii="Times New Roman" w:hAnsi="Times New Roman" w:cs="Times New Roman"/>
          <w:spacing w:val="-12"/>
          <w:sz w:val="28"/>
          <w:szCs w:val="28"/>
        </w:rPr>
        <w:t xml:space="preserve"> </w:t>
      </w:r>
      <w:r w:rsidRPr="00256664">
        <w:rPr>
          <w:rFonts w:ascii="Times New Roman" w:hAnsi="Times New Roman" w:cs="Times New Roman"/>
          <w:sz w:val="28"/>
          <w:szCs w:val="28"/>
        </w:rPr>
        <w:t>ребенка</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с</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ОВЗ</w:t>
      </w:r>
      <w:r w:rsidRPr="00256664">
        <w:rPr>
          <w:rFonts w:ascii="Times New Roman" w:hAnsi="Times New Roman" w:cs="Times New Roman"/>
          <w:spacing w:val="-13"/>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13"/>
          <w:sz w:val="28"/>
          <w:szCs w:val="28"/>
        </w:rPr>
        <w:t xml:space="preserve"> </w:t>
      </w:r>
      <w:r w:rsidRPr="00256664">
        <w:rPr>
          <w:rFonts w:ascii="Times New Roman" w:hAnsi="Times New Roman" w:cs="Times New Roman"/>
          <w:sz w:val="28"/>
          <w:szCs w:val="28"/>
        </w:rPr>
        <w:t>развивающей</w:t>
      </w:r>
      <w:r w:rsidRPr="00256664">
        <w:rPr>
          <w:rFonts w:ascii="Times New Roman" w:hAnsi="Times New Roman" w:cs="Times New Roman"/>
          <w:spacing w:val="-13"/>
          <w:sz w:val="28"/>
          <w:szCs w:val="28"/>
        </w:rPr>
        <w:t xml:space="preserve"> </w:t>
      </w:r>
      <w:r w:rsidRPr="00256664">
        <w:rPr>
          <w:rFonts w:ascii="Times New Roman" w:hAnsi="Times New Roman" w:cs="Times New Roman"/>
          <w:sz w:val="28"/>
          <w:szCs w:val="28"/>
        </w:rPr>
        <w:t>предметно- пространственной среды, обеспечивающих</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позитивную</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социализацию,</w:t>
      </w:r>
      <w:r w:rsidRPr="00256664">
        <w:rPr>
          <w:rFonts w:ascii="Times New Roman" w:hAnsi="Times New Roman" w:cs="Times New Roman"/>
          <w:spacing w:val="-5"/>
          <w:sz w:val="28"/>
          <w:szCs w:val="28"/>
        </w:rPr>
        <w:t xml:space="preserve"> </w:t>
      </w:r>
      <w:r w:rsidRPr="00256664">
        <w:rPr>
          <w:rFonts w:ascii="Times New Roman" w:hAnsi="Times New Roman" w:cs="Times New Roman"/>
          <w:sz w:val="28"/>
          <w:szCs w:val="28"/>
        </w:rPr>
        <w:t>мотивацию и</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поддержку индивидуальности</w:t>
      </w:r>
      <w:r w:rsidRPr="00256664">
        <w:rPr>
          <w:rFonts w:ascii="Times New Roman" w:hAnsi="Times New Roman" w:cs="Times New Roman"/>
          <w:spacing w:val="36"/>
          <w:sz w:val="28"/>
          <w:szCs w:val="28"/>
        </w:rPr>
        <w:t xml:space="preserve"> </w:t>
      </w:r>
      <w:r w:rsidRPr="00256664">
        <w:rPr>
          <w:rFonts w:ascii="Times New Roman" w:hAnsi="Times New Roman" w:cs="Times New Roman"/>
          <w:sz w:val="28"/>
          <w:szCs w:val="28"/>
        </w:rPr>
        <w:t>через</w:t>
      </w:r>
      <w:r w:rsidRPr="00256664">
        <w:rPr>
          <w:rFonts w:ascii="Times New Roman" w:hAnsi="Times New Roman" w:cs="Times New Roman"/>
          <w:spacing w:val="36"/>
          <w:sz w:val="28"/>
          <w:szCs w:val="28"/>
        </w:rPr>
        <w:t xml:space="preserve"> </w:t>
      </w:r>
      <w:r w:rsidRPr="00256664">
        <w:rPr>
          <w:rFonts w:ascii="Times New Roman" w:hAnsi="Times New Roman" w:cs="Times New Roman"/>
          <w:sz w:val="28"/>
          <w:szCs w:val="28"/>
        </w:rPr>
        <w:t>общение,</w:t>
      </w:r>
      <w:r w:rsidRPr="00256664">
        <w:rPr>
          <w:rFonts w:ascii="Times New Roman" w:hAnsi="Times New Roman" w:cs="Times New Roman"/>
          <w:spacing w:val="35"/>
          <w:sz w:val="28"/>
          <w:szCs w:val="28"/>
        </w:rPr>
        <w:t xml:space="preserve"> </w:t>
      </w:r>
      <w:r w:rsidRPr="00256664">
        <w:rPr>
          <w:rFonts w:ascii="Times New Roman" w:hAnsi="Times New Roman" w:cs="Times New Roman"/>
          <w:sz w:val="28"/>
          <w:szCs w:val="28"/>
        </w:rPr>
        <w:t>игру,</w:t>
      </w:r>
      <w:r w:rsidRPr="00256664">
        <w:rPr>
          <w:rFonts w:ascii="Times New Roman" w:hAnsi="Times New Roman" w:cs="Times New Roman"/>
          <w:spacing w:val="35"/>
          <w:sz w:val="28"/>
          <w:szCs w:val="28"/>
        </w:rPr>
        <w:t xml:space="preserve"> </w:t>
      </w:r>
      <w:r w:rsidRPr="00256664">
        <w:rPr>
          <w:rFonts w:ascii="Times New Roman" w:hAnsi="Times New Roman" w:cs="Times New Roman"/>
          <w:sz w:val="28"/>
          <w:szCs w:val="28"/>
        </w:rPr>
        <w:t>познавательно-исследовательскую</w:t>
      </w:r>
      <w:r w:rsidRPr="00256664">
        <w:rPr>
          <w:rFonts w:ascii="Times New Roman" w:hAnsi="Times New Roman" w:cs="Times New Roman"/>
          <w:spacing w:val="36"/>
          <w:sz w:val="28"/>
          <w:szCs w:val="28"/>
        </w:rPr>
        <w:t xml:space="preserve"> </w:t>
      </w:r>
      <w:r w:rsidRPr="00256664">
        <w:rPr>
          <w:rFonts w:ascii="Times New Roman" w:hAnsi="Times New Roman" w:cs="Times New Roman"/>
          <w:sz w:val="28"/>
          <w:szCs w:val="28"/>
        </w:rPr>
        <w:t>деятельность</w:t>
      </w:r>
      <w:r w:rsidRPr="00256664">
        <w:rPr>
          <w:rFonts w:ascii="Times New Roman" w:hAnsi="Times New Roman" w:cs="Times New Roman"/>
          <w:spacing w:val="34"/>
          <w:sz w:val="28"/>
          <w:szCs w:val="28"/>
        </w:rPr>
        <w:t xml:space="preserve"> </w:t>
      </w:r>
      <w:r w:rsidRPr="00256664">
        <w:rPr>
          <w:rFonts w:ascii="Times New Roman" w:hAnsi="Times New Roman" w:cs="Times New Roman"/>
          <w:sz w:val="28"/>
          <w:szCs w:val="28"/>
        </w:rPr>
        <w:t>и другие формы</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активности.</w:t>
      </w:r>
    </w:p>
    <w:p w:rsidR="00256664" w:rsidRPr="00256664" w:rsidRDefault="00256664" w:rsidP="00256664">
      <w:pPr>
        <w:pStyle w:val="a3"/>
        <w:numPr>
          <w:ilvl w:val="0"/>
          <w:numId w:val="3"/>
        </w:numPr>
        <w:tabs>
          <w:tab w:val="left" w:pos="567"/>
        </w:tabs>
        <w:kinsoku w:val="0"/>
        <w:overflowPunct w:val="0"/>
        <w:autoSpaceDE w:val="0"/>
        <w:autoSpaceDN w:val="0"/>
        <w:adjustRightInd w:val="0"/>
        <w:spacing w:after="0" w:line="240" w:lineRule="auto"/>
        <w:ind w:left="567" w:right="108" w:hanging="567"/>
        <w:contextualSpacing w:val="0"/>
        <w:jc w:val="both"/>
        <w:rPr>
          <w:rFonts w:ascii="Times New Roman" w:hAnsi="Times New Roman" w:cs="Times New Roman"/>
          <w:sz w:val="28"/>
          <w:szCs w:val="28"/>
        </w:rPr>
      </w:pPr>
      <w:r w:rsidRPr="00256664">
        <w:rPr>
          <w:rFonts w:ascii="Times New Roman" w:hAnsi="Times New Roman" w:cs="Times New Roman"/>
          <w:sz w:val="28"/>
          <w:szCs w:val="28"/>
        </w:rPr>
        <w:t>охрана</w:t>
      </w:r>
      <w:r w:rsidRPr="00256664">
        <w:rPr>
          <w:rFonts w:ascii="Times New Roman" w:hAnsi="Times New Roman" w:cs="Times New Roman"/>
          <w:spacing w:val="17"/>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укрепление</w:t>
      </w:r>
      <w:r w:rsidRPr="00256664">
        <w:rPr>
          <w:rFonts w:ascii="Times New Roman" w:hAnsi="Times New Roman" w:cs="Times New Roman"/>
          <w:spacing w:val="17"/>
          <w:sz w:val="28"/>
          <w:szCs w:val="28"/>
        </w:rPr>
        <w:t xml:space="preserve"> </w:t>
      </w:r>
      <w:r w:rsidRPr="00256664">
        <w:rPr>
          <w:rFonts w:ascii="Times New Roman" w:hAnsi="Times New Roman" w:cs="Times New Roman"/>
          <w:sz w:val="28"/>
          <w:szCs w:val="28"/>
        </w:rPr>
        <w:t>физического</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психического</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здоровья</w:t>
      </w:r>
      <w:r w:rsidRPr="00256664">
        <w:rPr>
          <w:rFonts w:ascii="Times New Roman" w:hAnsi="Times New Roman" w:cs="Times New Roman"/>
          <w:spacing w:val="17"/>
          <w:sz w:val="28"/>
          <w:szCs w:val="28"/>
        </w:rPr>
        <w:t xml:space="preserve"> </w:t>
      </w:r>
      <w:r w:rsidRPr="00256664">
        <w:rPr>
          <w:rFonts w:ascii="Times New Roman" w:hAnsi="Times New Roman" w:cs="Times New Roman"/>
          <w:sz w:val="28"/>
          <w:szCs w:val="28"/>
        </w:rPr>
        <w:t>детей,</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в</w:t>
      </w:r>
      <w:r w:rsidRPr="00256664">
        <w:rPr>
          <w:rFonts w:ascii="Times New Roman" w:hAnsi="Times New Roman" w:cs="Times New Roman"/>
          <w:spacing w:val="14"/>
          <w:sz w:val="28"/>
          <w:szCs w:val="28"/>
        </w:rPr>
        <w:t xml:space="preserve"> </w:t>
      </w:r>
      <w:r w:rsidRPr="00256664">
        <w:rPr>
          <w:rFonts w:ascii="Times New Roman" w:hAnsi="Times New Roman" w:cs="Times New Roman"/>
          <w:sz w:val="28"/>
          <w:szCs w:val="28"/>
        </w:rPr>
        <w:t>том</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числе</w:t>
      </w:r>
      <w:r w:rsidRPr="00256664">
        <w:rPr>
          <w:rFonts w:ascii="Times New Roman" w:hAnsi="Times New Roman" w:cs="Times New Roman"/>
          <w:spacing w:val="17"/>
          <w:sz w:val="28"/>
          <w:szCs w:val="28"/>
        </w:rPr>
        <w:t xml:space="preserve"> </w:t>
      </w:r>
      <w:r w:rsidRPr="00256664">
        <w:rPr>
          <w:rFonts w:ascii="Times New Roman" w:hAnsi="Times New Roman" w:cs="Times New Roman"/>
          <w:sz w:val="28"/>
          <w:szCs w:val="28"/>
        </w:rPr>
        <w:t>их</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эмоционального</w:t>
      </w:r>
      <w:r w:rsidRPr="00256664">
        <w:rPr>
          <w:rFonts w:ascii="Times New Roman" w:hAnsi="Times New Roman" w:cs="Times New Roman"/>
          <w:spacing w:val="7"/>
          <w:sz w:val="28"/>
          <w:szCs w:val="28"/>
        </w:rPr>
        <w:t xml:space="preserve"> </w:t>
      </w:r>
      <w:r w:rsidRPr="00256664">
        <w:rPr>
          <w:rFonts w:ascii="Times New Roman" w:hAnsi="Times New Roman" w:cs="Times New Roman"/>
          <w:sz w:val="28"/>
          <w:szCs w:val="28"/>
        </w:rPr>
        <w:t>благополучия;</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-обеспечение</w:t>
      </w:r>
      <w:r w:rsidRPr="00256664">
        <w:rPr>
          <w:rFonts w:ascii="Times New Roman" w:hAnsi="Times New Roman" w:cs="Times New Roman"/>
          <w:spacing w:val="8"/>
          <w:sz w:val="28"/>
          <w:szCs w:val="28"/>
        </w:rPr>
        <w:t xml:space="preserve"> </w:t>
      </w:r>
      <w:r w:rsidRPr="00256664">
        <w:rPr>
          <w:rFonts w:ascii="Times New Roman" w:hAnsi="Times New Roman" w:cs="Times New Roman"/>
          <w:sz w:val="28"/>
          <w:szCs w:val="28"/>
        </w:rPr>
        <w:t>равных</w:t>
      </w:r>
      <w:r w:rsidRPr="00256664">
        <w:rPr>
          <w:rFonts w:ascii="Times New Roman" w:hAnsi="Times New Roman" w:cs="Times New Roman"/>
          <w:spacing w:val="7"/>
          <w:sz w:val="28"/>
          <w:szCs w:val="28"/>
        </w:rPr>
        <w:t xml:space="preserve"> </w:t>
      </w:r>
      <w:r w:rsidRPr="00256664">
        <w:rPr>
          <w:rFonts w:ascii="Times New Roman" w:hAnsi="Times New Roman" w:cs="Times New Roman"/>
          <w:sz w:val="28"/>
          <w:szCs w:val="28"/>
        </w:rPr>
        <w:t>возможностей</w:t>
      </w:r>
      <w:r w:rsidRPr="00256664">
        <w:rPr>
          <w:rFonts w:ascii="Times New Roman" w:hAnsi="Times New Roman" w:cs="Times New Roman"/>
          <w:spacing w:val="7"/>
          <w:sz w:val="28"/>
          <w:szCs w:val="28"/>
        </w:rPr>
        <w:t xml:space="preserve"> </w:t>
      </w:r>
      <w:r w:rsidRPr="00256664">
        <w:rPr>
          <w:rFonts w:ascii="Times New Roman" w:hAnsi="Times New Roman" w:cs="Times New Roman"/>
          <w:sz w:val="28"/>
          <w:szCs w:val="28"/>
        </w:rPr>
        <w:t>для</w:t>
      </w:r>
      <w:r w:rsidRPr="00256664">
        <w:rPr>
          <w:rFonts w:ascii="Times New Roman" w:hAnsi="Times New Roman" w:cs="Times New Roman"/>
          <w:spacing w:val="9"/>
          <w:sz w:val="28"/>
          <w:szCs w:val="28"/>
        </w:rPr>
        <w:t xml:space="preserve"> </w:t>
      </w:r>
      <w:r w:rsidRPr="00256664">
        <w:rPr>
          <w:rFonts w:ascii="Times New Roman" w:hAnsi="Times New Roman" w:cs="Times New Roman"/>
          <w:sz w:val="28"/>
          <w:szCs w:val="28"/>
        </w:rPr>
        <w:t>полноценного</w:t>
      </w:r>
      <w:r w:rsidRPr="00256664">
        <w:rPr>
          <w:rFonts w:ascii="Times New Roman" w:hAnsi="Times New Roman" w:cs="Times New Roman"/>
          <w:spacing w:val="7"/>
          <w:sz w:val="28"/>
          <w:szCs w:val="28"/>
        </w:rPr>
        <w:t xml:space="preserve"> </w:t>
      </w:r>
      <w:r w:rsidRPr="00256664">
        <w:rPr>
          <w:rFonts w:ascii="Times New Roman" w:hAnsi="Times New Roman" w:cs="Times New Roman"/>
          <w:sz w:val="28"/>
          <w:szCs w:val="28"/>
        </w:rPr>
        <w:t>развития</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каждого</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ребенка</w:t>
      </w:r>
      <w:r w:rsidRPr="00256664">
        <w:rPr>
          <w:rFonts w:ascii="Times New Roman" w:hAnsi="Times New Roman" w:cs="Times New Roman"/>
          <w:spacing w:val="13"/>
          <w:sz w:val="28"/>
          <w:szCs w:val="28"/>
        </w:rPr>
        <w:t xml:space="preserve"> </w:t>
      </w:r>
      <w:r w:rsidRPr="00256664">
        <w:rPr>
          <w:rFonts w:ascii="Times New Roman" w:hAnsi="Times New Roman" w:cs="Times New Roman"/>
          <w:sz w:val="28"/>
          <w:szCs w:val="28"/>
        </w:rPr>
        <w:t>в</w:t>
      </w:r>
      <w:r w:rsidRPr="00256664">
        <w:rPr>
          <w:rFonts w:ascii="Times New Roman" w:hAnsi="Times New Roman" w:cs="Times New Roman"/>
          <w:spacing w:val="10"/>
          <w:sz w:val="28"/>
          <w:szCs w:val="28"/>
        </w:rPr>
        <w:t xml:space="preserve"> </w:t>
      </w:r>
      <w:r w:rsidRPr="00256664">
        <w:rPr>
          <w:rFonts w:ascii="Times New Roman" w:hAnsi="Times New Roman" w:cs="Times New Roman"/>
          <w:sz w:val="28"/>
          <w:szCs w:val="28"/>
        </w:rPr>
        <w:t>период</w:t>
      </w:r>
      <w:r w:rsidRPr="00256664">
        <w:rPr>
          <w:rFonts w:ascii="Times New Roman" w:hAnsi="Times New Roman" w:cs="Times New Roman"/>
          <w:spacing w:val="8"/>
          <w:sz w:val="28"/>
          <w:szCs w:val="28"/>
        </w:rPr>
        <w:t xml:space="preserve"> </w:t>
      </w:r>
      <w:r w:rsidRPr="00256664">
        <w:rPr>
          <w:rFonts w:ascii="Times New Roman" w:hAnsi="Times New Roman" w:cs="Times New Roman"/>
          <w:sz w:val="28"/>
          <w:szCs w:val="28"/>
        </w:rPr>
        <w:t>дошкольного</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детства</w:t>
      </w:r>
      <w:r w:rsidRPr="00256664">
        <w:rPr>
          <w:rFonts w:ascii="Times New Roman" w:hAnsi="Times New Roman" w:cs="Times New Roman"/>
          <w:spacing w:val="13"/>
          <w:sz w:val="28"/>
          <w:szCs w:val="28"/>
        </w:rPr>
        <w:t xml:space="preserve"> </w:t>
      </w:r>
      <w:r w:rsidRPr="00256664">
        <w:rPr>
          <w:rFonts w:ascii="Times New Roman" w:hAnsi="Times New Roman" w:cs="Times New Roman"/>
          <w:sz w:val="28"/>
          <w:szCs w:val="28"/>
        </w:rPr>
        <w:t>независимо</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от</w:t>
      </w:r>
      <w:r w:rsidRPr="00256664">
        <w:rPr>
          <w:rFonts w:ascii="Times New Roman" w:hAnsi="Times New Roman" w:cs="Times New Roman"/>
          <w:spacing w:val="10"/>
          <w:sz w:val="28"/>
          <w:szCs w:val="28"/>
        </w:rPr>
        <w:t xml:space="preserve"> </w:t>
      </w:r>
      <w:r w:rsidRPr="00256664">
        <w:rPr>
          <w:rFonts w:ascii="Times New Roman" w:hAnsi="Times New Roman" w:cs="Times New Roman"/>
          <w:sz w:val="28"/>
          <w:szCs w:val="28"/>
        </w:rPr>
        <w:t>места</w:t>
      </w:r>
      <w:r w:rsidRPr="00256664">
        <w:rPr>
          <w:rFonts w:ascii="Times New Roman" w:hAnsi="Times New Roman" w:cs="Times New Roman"/>
          <w:spacing w:val="22"/>
          <w:sz w:val="28"/>
          <w:szCs w:val="28"/>
        </w:rPr>
        <w:t xml:space="preserve"> </w:t>
      </w:r>
      <w:r w:rsidRPr="00256664">
        <w:rPr>
          <w:rFonts w:ascii="Times New Roman" w:hAnsi="Times New Roman" w:cs="Times New Roman"/>
          <w:sz w:val="28"/>
          <w:szCs w:val="28"/>
        </w:rPr>
        <w:t>проживания,</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пола,</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нации, языка, социального статуса;</w:t>
      </w:r>
    </w:p>
    <w:p w:rsidR="00256664" w:rsidRPr="00256664" w:rsidRDefault="00256664" w:rsidP="00256664">
      <w:pPr>
        <w:pStyle w:val="a3"/>
        <w:numPr>
          <w:ilvl w:val="0"/>
          <w:numId w:val="3"/>
        </w:numPr>
        <w:tabs>
          <w:tab w:val="left" w:pos="567"/>
        </w:tabs>
        <w:kinsoku w:val="0"/>
        <w:overflowPunct w:val="0"/>
        <w:autoSpaceDE w:val="0"/>
        <w:autoSpaceDN w:val="0"/>
        <w:adjustRightInd w:val="0"/>
        <w:spacing w:after="0" w:line="240" w:lineRule="auto"/>
        <w:ind w:left="567" w:right="114" w:hanging="567"/>
        <w:contextualSpacing w:val="0"/>
        <w:jc w:val="both"/>
        <w:rPr>
          <w:rFonts w:ascii="Times New Roman" w:hAnsi="Times New Roman" w:cs="Times New Roman"/>
          <w:sz w:val="28"/>
          <w:szCs w:val="28"/>
        </w:rPr>
      </w:pPr>
      <w:r w:rsidRPr="00256664">
        <w:rPr>
          <w:rFonts w:ascii="Times New Roman" w:hAnsi="Times New Roman" w:cs="Times New Roman"/>
          <w:sz w:val="28"/>
          <w:szCs w:val="28"/>
        </w:rPr>
        <w:t>создание</w:t>
      </w:r>
      <w:r w:rsidRPr="00256664">
        <w:rPr>
          <w:rFonts w:ascii="Times New Roman" w:hAnsi="Times New Roman" w:cs="Times New Roman"/>
          <w:spacing w:val="53"/>
          <w:sz w:val="28"/>
          <w:szCs w:val="28"/>
        </w:rPr>
        <w:t xml:space="preserve"> </w:t>
      </w:r>
      <w:r w:rsidRPr="00256664">
        <w:rPr>
          <w:rFonts w:ascii="Times New Roman" w:hAnsi="Times New Roman" w:cs="Times New Roman"/>
          <w:sz w:val="28"/>
          <w:szCs w:val="28"/>
        </w:rPr>
        <w:t>благоприятных</w:t>
      </w:r>
      <w:r w:rsidRPr="00256664">
        <w:rPr>
          <w:rFonts w:ascii="Times New Roman" w:hAnsi="Times New Roman" w:cs="Times New Roman"/>
          <w:spacing w:val="50"/>
          <w:sz w:val="28"/>
          <w:szCs w:val="28"/>
        </w:rPr>
        <w:t xml:space="preserve"> </w:t>
      </w:r>
      <w:r w:rsidRPr="00256664">
        <w:rPr>
          <w:rFonts w:ascii="Times New Roman" w:hAnsi="Times New Roman" w:cs="Times New Roman"/>
          <w:sz w:val="28"/>
          <w:szCs w:val="28"/>
        </w:rPr>
        <w:t>условий</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развития</w:t>
      </w:r>
      <w:r w:rsidRPr="00256664">
        <w:rPr>
          <w:rFonts w:ascii="Times New Roman" w:hAnsi="Times New Roman" w:cs="Times New Roman"/>
          <w:spacing w:val="52"/>
          <w:sz w:val="28"/>
          <w:szCs w:val="28"/>
        </w:rPr>
        <w:t xml:space="preserve"> </w:t>
      </w:r>
      <w:r w:rsidRPr="00256664">
        <w:rPr>
          <w:rFonts w:ascii="Times New Roman" w:hAnsi="Times New Roman" w:cs="Times New Roman"/>
          <w:sz w:val="28"/>
          <w:szCs w:val="28"/>
        </w:rPr>
        <w:t>детей</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в</w:t>
      </w:r>
      <w:r w:rsidRPr="00256664">
        <w:rPr>
          <w:rFonts w:ascii="Times New Roman" w:hAnsi="Times New Roman" w:cs="Times New Roman"/>
          <w:spacing w:val="50"/>
          <w:sz w:val="28"/>
          <w:szCs w:val="28"/>
        </w:rPr>
        <w:t xml:space="preserve"> </w:t>
      </w:r>
      <w:r w:rsidRPr="00256664">
        <w:rPr>
          <w:rFonts w:ascii="Times New Roman" w:hAnsi="Times New Roman" w:cs="Times New Roman"/>
          <w:sz w:val="28"/>
          <w:szCs w:val="28"/>
        </w:rPr>
        <w:t>соответствии</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с</w:t>
      </w:r>
      <w:r w:rsidRPr="00256664">
        <w:rPr>
          <w:rFonts w:ascii="Times New Roman" w:hAnsi="Times New Roman" w:cs="Times New Roman"/>
          <w:spacing w:val="53"/>
          <w:sz w:val="28"/>
          <w:szCs w:val="28"/>
        </w:rPr>
        <w:t xml:space="preserve"> </w:t>
      </w:r>
      <w:r w:rsidRPr="00256664">
        <w:rPr>
          <w:rFonts w:ascii="Times New Roman" w:hAnsi="Times New Roman" w:cs="Times New Roman"/>
          <w:sz w:val="28"/>
          <w:szCs w:val="28"/>
        </w:rPr>
        <w:t>их</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возрастными</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и индивидуальными</w:t>
      </w:r>
      <w:r w:rsidRPr="00256664">
        <w:rPr>
          <w:rFonts w:ascii="Times New Roman" w:hAnsi="Times New Roman" w:cs="Times New Roman"/>
          <w:spacing w:val="-9"/>
          <w:sz w:val="28"/>
          <w:szCs w:val="28"/>
        </w:rPr>
        <w:t xml:space="preserve"> </w:t>
      </w:r>
      <w:r w:rsidRPr="00256664">
        <w:rPr>
          <w:rFonts w:ascii="Times New Roman" w:hAnsi="Times New Roman" w:cs="Times New Roman"/>
          <w:sz w:val="28"/>
          <w:szCs w:val="28"/>
        </w:rPr>
        <w:t>особенностями,</w:t>
      </w:r>
      <w:r w:rsidRPr="00256664">
        <w:rPr>
          <w:rFonts w:ascii="Times New Roman" w:hAnsi="Times New Roman" w:cs="Times New Roman"/>
          <w:spacing w:val="-9"/>
          <w:sz w:val="28"/>
          <w:szCs w:val="28"/>
        </w:rPr>
        <w:t xml:space="preserve"> </w:t>
      </w:r>
      <w:r w:rsidRPr="00256664">
        <w:rPr>
          <w:rFonts w:ascii="Times New Roman" w:hAnsi="Times New Roman" w:cs="Times New Roman"/>
          <w:sz w:val="28"/>
          <w:szCs w:val="28"/>
        </w:rPr>
        <w:t>развитие</w:t>
      </w:r>
      <w:r w:rsidRPr="00256664">
        <w:rPr>
          <w:rFonts w:ascii="Times New Roman" w:hAnsi="Times New Roman" w:cs="Times New Roman"/>
          <w:spacing w:val="-8"/>
          <w:sz w:val="28"/>
          <w:szCs w:val="28"/>
        </w:rPr>
        <w:t xml:space="preserve"> </w:t>
      </w:r>
      <w:r w:rsidRPr="00256664">
        <w:rPr>
          <w:rFonts w:ascii="Times New Roman" w:hAnsi="Times New Roman" w:cs="Times New Roman"/>
          <w:sz w:val="28"/>
          <w:szCs w:val="28"/>
        </w:rPr>
        <w:t>способностей</w:t>
      </w:r>
      <w:r w:rsidRPr="00256664">
        <w:rPr>
          <w:rFonts w:ascii="Times New Roman" w:hAnsi="Times New Roman" w:cs="Times New Roman"/>
          <w:spacing w:val="-9"/>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9"/>
          <w:sz w:val="28"/>
          <w:szCs w:val="28"/>
        </w:rPr>
        <w:t xml:space="preserve"> </w:t>
      </w:r>
      <w:r w:rsidRPr="00256664">
        <w:rPr>
          <w:rFonts w:ascii="Times New Roman" w:hAnsi="Times New Roman" w:cs="Times New Roman"/>
          <w:sz w:val="28"/>
          <w:szCs w:val="28"/>
        </w:rPr>
        <w:t>творческого</w:t>
      </w:r>
      <w:r w:rsidRPr="00256664">
        <w:rPr>
          <w:rFonts w:ascii="Times New Roman" w:hAnsi="Times New Roman" w:cs="Times New Roman"/>
          <w:spacing w:val="-8"/>
          <w:sz w:val="28"/>
          <w:szCs w:val="28"/>
        </w:rPr>
        <w:t xml:space="preserve"> </w:t>
      </w:r>
      <w:r w:rsidRPr="00256664">
        <w:rPr>
          <w:rFonts w:ascii="Times New Roman" w:hAnsi="Times New Roman" w:cs="Times New Roman"/>
          <w:sz w:val="28"/>
          <w:szCs w:val="28"/>
        </w:rPr>
        <w:t>потенциала</w:t>
      </w:r>
      <w:r w:rsidRPr="00256664">
        <w:rPr>
          <w:rFonts w:ascii="Times New Roman" w:hAnsi="Times New Roman" w:cs="Times New Roman"/>
          <w:spacing w:val="-7"/>
          <w:sz w:val="28"/>
          <w:szCs w:val="28"/>
        </w:rPr>
        <w:t xml:space="preserve"> </w:t>
      </w:r>
      <w:r w:rsidRPr="00256664">
        <w:rPr>
          <w:rFonts w:ascii="Times New Roman" w:hAnsi="Times New Roman" w:cs="Times New Roman"/>
          <w:sz w:val="28"/>
          <w:szCs w:val="28"/>
        </w:rPr>
        <w:t>ребенка</w:t>
      </w:r>
      <w:r w:rsidRPr="00256664">
        <w:rPr>
          <w:rFonts w:ascii="Times New Roman" w:hAnsi="Times New Roman" w:cs="Times New Roman"/>
          <w:spacing w:val="-7"/>
          <w:sz w:val="28"/>
          <w:szCs w:val="28"/>
        </w:rPr>
        <w:t xml:space="preserve"> </w:t>
      </w:r>
      <w:r w:rsidRPr="00256664">
        <w:rPr>
          <w:rFonts w:ascii="Times New Roman" w:hAnsi="Times New Roman" w:cs="Times New Roman"/>
          <w:sz w:val="28"/>
          <w:szCs w:val="28"/>
        </w:rPr>
        <w:t>как</w:t>
      </w:r>
      <w:r>
        <w:rPr>
          <w:rFonts w:ascii="Times New Roman" w:hAnsi="Times New Roman" w:cs="Times New Roman"/>
          <w:sz w:val="28"/>
          <w:szCs w:val="28"/>
        </w:rPr>
        <w:t xml:space="preserve"> </w:t>
      </w:r>
      <w:r w:rsidRPr="00256664">
        <w:rPr>
          <w:rFonts w:ascii="Times New Roman" w:hAnsi="Times New Roman" w:cs="Times New Roman"/>
          <w:sz w:val="28"/>
          <w:szCs w:val="28"/>
        </w:rPr>
        <w:t>субъекта</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отношений</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с</w:t>
      </w:r>
      <w:r w:rsidRPr="00256664">
        <w:rPr>
          <w:rFonts w:ascii="Times New Roman" w:hAnsi="Times New Roman" w:cs="Times New Roman"/>
          <w:spacing w:val="-4"/>
          <w:sz w:val="28"/>
          <w:szCs w:val="28"/>
        </w:rPr>
        <w:t xml:space="preserve"> </w:t>
      </w:r>
      <w:r w:rsidRPr="00256664">
        <w:rPr>
          <w:rFonts w:ascii="Times New Roman" w:hAnsi="Times New Roman" w:cs="Times New Roman"/>
          <w:sz w:val="28"/>
          <w:szCs w:val="28"/>
        </w:rPr>
        <w:t>другими</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детьми, взрослыми и</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миром;</w:t>
      </w:r>
    </w:p>
    <w:p w:rsidR="00256664" w:rsidRPr="00256664" w:rsidRDefault="00256664" w:rsidP="00256664">
      <w:pPr>
        <w:pStyle w:val="a3"/>
        <w:numPr>
          <w:ilvl w:val="0"/>
          <w:numId w:val="3"/>
        </w:numPr>
        <w:tabs>
          <w:tab w:val="left" w:pos="567"/>
        </w:tabs>
        <w:kinsoku w:val="0"/>
        <w:overflowPunct w:val="0"/>
        <w:autoSpaceDE w:val="0"/>
        <w:autoSpaceDN w:val="0"/>
        <w:adjustRightInd w:val="0"/>
        <w:spacing w:after="0" w:line="240" w:lineRule="auto"/>
        <w:ind w:left="567" w:right="118" w:hanging="567"/>
        <w:contextualSpacing w:val="0"/>
        <w:jc w:val="both"/>
        <w:rPr>
          <w:rFonts w:ascii="Times New Roman" w:hAnsi="Times New Roman" w:cs="Times New Roman"/>
          <w:sz w:val="28"/>
          <w:szCs w:val="28"/>
        </w:rPr>
      </w:pPr>
      <w:r w:rsidRPr="00256664">
        <w:rPr>
          <w:rFonts w:ascii="Times New Roman" w:hAnsi="Times New Roman" w:cs="Times New Roman"/>
          <w:sz w:val="28"/>
          <w:szCs w:val="28"/>
        </w:rPr>
        <w:t>объединение</w:t>
      </w:r>
      <w:r w:rsidRPr="00256664">
        <w:rPr>
          <w:rFonts w:ascii="Times New Roman" w:hAnsi="Times New Roman" w:cs="Times New Roman"/>
          <w:spacing w:val="41"/>
          <w:sz w:val="28"/>
          <w:szCs w:val="28"/>
        </w:rPr>
        <w:t xml:space="preserve"> </w:t>
      </w:r>
      <w:r w:rsidRPr="00256664">
        <w:rPr>
          <w:rFonts w:ascii="Times New Roman" w:hAnsi="Times New Roman" w:cs="Times New Roman"/>
          <w:sz w:val="28"/>
          <w:szCs w:val="28"/>
        </w:rPr>
        <w:t>обучения</w:t>
      </w:r>
      <w:r w:rsidRPr="00256664">
        <w:rPr>
          <w:rFonts w:ascii="Times New Roman" w:hAnsi="Times New Roman" w:cs="Times New Roman"/>
          <w:spacing w:val="40"/>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39"/>
          <w:sz w:val="28"/>
          <w:szCs w:val="28"/>
        </w:rPr>
        <w:t xml:space="preserve"> </w:t>
      </w:r>
      <w:r w:rsidRPr="00256664">
        <w:rPr>
          <w:rFonts w:ascii="Times New Roman" w:hAnsi="Times New Roman" w:cs="Times New Roman"/>
          <w:sz w:val="28"/>
          <w:szCs w:val="28"/>
        </w:rPr>
        <w:t>воспитания</w:t>
      </w:r>
      <w:r w:rsidRPr="00256664">
        <w:rPr>
          <w:rFonts w:ascii="Times New Roman" w:hAnsi="Times New Roman" w:cs="Times New Roman"/>
          <w:spacing w:val="37"/>
          <w:sz w:val="28"/>
          <w:szCs w:val="28"/>
        </w:rPr>
        <w:t xml:space="preserve"> </w:t>
      </w:r>
      <w:r w:rsidRPr="00256664">
        <w:rPr>
          <w:rFonts w:ascii="Times New Roman" w:hAnsi="Times New Roman" w:cs="Times New Roman"/>
          <w:sz w:val="28"/>
          <w:szCs w:val="28"/>
        </w:rPr>
        <w:t>в</w:t>
      </w:r>
      <w:r w:rsidRPr="00256664">
        <w:rPr>
          <w:rFonts w:ascii="Times New Roman" w:hAnsi="Times New Roman" w:cs="Times New Roman"/>
          <w:spacing w:val="38"/>
          <w:sz w:val="28"/>
          <w:szCs w:val="28"/>
        </w:rPr>
        <w:t xml:space="preserve"> </w:t>
      </w:r>
      <w:r w:rsidRPr="00256664">
        <w:rPr>
          <w:rFonts w:ascii="Times New Roman" w:hAnsi="Times New Roman" w:cs="Times New Roman"/>
          <w:sz w:val="28"/>
          <w:szCs w:val="28"/>
        </w:rPr>
        <w:t>целостный</w:t>
      </w:r>
      <w:r w:rsidRPr="00256664">
        <w:rPr>
          <w:rFonts w:ascii="Times New Roman" w:hAnsi="Times New Roman" w:cs="Times New Roman"/>
          <w:spacing w:val="39"/>
          <w:sz w:val="28"/>
          <w:szCs w:val="28"/>
        </w:rPr>
        <w:t xml:space="preserve"> </w:t>
      </w:r>
      <w:r w:rsidRPr="00256664">
        <w:rPr>
          <w:rFonts w:ascii="Times New Roman" w:hAnsi="Times New Roman" w:cs="Times New Roman"/>
          <w:sz w:val="28"/>
          <w:szCs w:val="28"/>
        </w:rPr>
        <w:t>образовательный</w:t>
      </w:r>
      <w:r w:rsidRPr="00256664">
        <w:rPr>
          <w:rFonts w:ascii="Times New Roman" w:hAnsi="Times New Roman" w:cs="Times New Roman"/>
          <w:spacing w:val="39"/>
          <w:sz w:val="28"/>
          <w:szCs w:val="28"/>
        </w:rPr>
        <w:t xml:space="preserve"> </w:t>
      </w:r>
      <w:r w:rsidRPr="00256664">
        <w:rPr>
          <w:rFonts w:ascii="Times New Roman" w:hAnsi="Times New Roman" w:cs="Times New Roman"/>
          <w:sz w:val="28"/>
          <w:szCs w:val="28"/>
        </w:rPr>
        <w:t>процесс</w:t>
      </w:r>
      <w:r w:rsidRPr="00256664">
        <w:rPr>
          <w:rFonts w:ascii="Times New Roman" w:hAnsi="Times New Roman" w:cs="Times New Roman"/>
          <w:spacing w:val="41"/>
          <w:sz w:val="28"/>
          <w:szCs w:val="28"/>
        </w:rPr>
        <w:t xml:space="preserve"> </w:t>
      </w:r>
      <w:r w:rsidRPr="00256664">
        <w:rPr>
          <w:rFonts w:ascii="Times New Roman" w:hAnsi="Times New Roman" w:cs="Times New Roman"/>
          <w:sz w:val="28"/>
          <w:szCs w:val="28"/>
        </w:rPr>
        <w:t>на</w:t>
      </w:r>
      <w:r w:rsidRPr="00256664">
        <w:rPr>
          <w:rFonts w:ascii="Times New Roman" w:hAnsi="Times New Roman" w:cs="Times New Roman"/>
          <w:spacing w:val="40"/>
          <w:sz w:val="28"/>
          <w:szCs w:val="28"/>
        </w:rPr>
        <w:t xml:space="preserve"> </w:t>
      </w:r>
      <w:r w:rsidRPr="00256664">
        <w:rPr>
          <w:rFonts w:ascii="Times New Roman" w:hAnsi="Times New Roman" w:cs="Times New Roman"/>
          <w:sz w:val="28"/>
          <w:szCs w:val="28"/>
        </w:rPr>
        <w:t>основе духовно-нравственных</w:t>
      </w:r>
      <w:r w:rsidRPr="00256664">
        <w:rPr>
          <w:rFonts w:ascii="Times New Roman" w:hAnsi="Times New Roman" w:cs="Times New Roman"/>
          <w:spacing w:val="55"/>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55"/>
          <w:sz w:val="28"/>
          <w:szCs w:val="28"/>
        </w:rPr>
        <w:t xml:space="preserve"> </w:t>
      </w:r>
      <w:r w:rsidRPr="00256664">
        <w:rPr>
          <w:rFonts w:ascii="Times New Roman" w:hAnsi="Times New Roman" w:cs="Times New Roman"/>
          <w:sz w:val="28"/>
          <w:szCs w:val="28"/>
        </w:rPr>
        <w:t>социокультурных</w:t>
      </w:r>
      <w:r w:rsidRPr="00256664">
        <w:rPr>
          <w:rFonts w:ascii="Times New Roman" w:hAnsi="Times New Roman" w:cs="Times New Roman"/>
          <w:spacing w:val="55"/>
          <w:sz w:val="28"/>
          <w:szCs w:val="28"/>
        </w:rPr>
        <w:t xml:space="preserve"> </w:t>
      </w:r>
      <w:r w:rsidRPr="00256664">
        <w:rPr>
          <w:rFonts w:ascii="Times New Roman" w:hAnsi="Times New Roman" w:cs="Times New Roman"/>
          <w:sz w:val="28"/>
          <w:szCs w:val="28"/>
        </w:rPr>
        <w:t>ценностей,</w:t>
      </w:r>
      <w:r w:rsidRPr="00256664">
        <w:rPr>
          <w:rFonts w:ascii="Times New Roman" w:hAnsi="Times New Roman" w:cs="Times New Roman"/>
          <w:spacing w:val="55"/>
          <w:sz w:val="28"/>
          <w:szCs w:val="28"/>
        </w:rPr>
        <w:t xml:space="preserve"> </w:t>
      </w:r>
      <w:r w:rsidRPr="00256664">
        <w:rPr>
          <w:rFonts w:ascii="Times New Roman" w:hAnsi="Times New Roman" w:cs="Times New Roman"/>
          <w:sz w:val="28"/>
          <w:szCs w:val="28"/>
        </w:rPr>
        <w:t>принятых</w:t>
      </w:r>
      <w:r w:rsidRPr="00256664">
        <w:rPr>
          <w:rFonts w:ascii="Times New Roman" w:hAnsi="Times New Roman" w:cs="Times New Roman"/>
          <w:spacing w:val="55"/>
          <w:sz w:val="28"/>
          <w:szCs w:val="28"/>
        </w:rPr>
        <w:t xml:space="preserve"> </w:t>
      </w:r>
      <w:r w:rsidRPr="00256664">
        <w:rPr>
          <w:rFonts w:ascii="Times New Roman" w:hAnsi="Times New Roman" w:cs="Times New Roman"/>
          <w:sz w:val="28"/>
          <w:szCs w:val="28"/>
        </w:rPr>
        <w:t>в</w:t>
      </w:r>
      <w:r w:rsidRPr="00256664">
        <w:rPr>
          <w:rFonts w:ascii="Times New Roman" w:hAnsi="Times New Roman" w:cs="Times New Roman"/>
          <w:spacing w:val="54"/>
          <w:sz w:val="28"/>
          <w:szCs w:val="28"/>
        </w:rPr>
        <w:t xml:space="preserve"> </w:t>
      </w:r>
      <w:r w:rsidRPr="00256664">
        <w:rPr>
          <w:rFonts w:ascii="Times New Roman" w:hAnsi="Times New Roman" w:cs="Times New Roman"/>
          <w:sz w:val="28"/>
          <w:szCs w:val="28"/>
        </w:rPr>
        <w:t>обществе</w:t>
      </w:r>
      <w:r w:rsidRPr="00256664">
        <w:rPr>
          <w:rFonts w:ascii="Times New Roman" w:hAnsi="Times New Roman" w:cs="Times New Roman"/>
          <w:spacing w:val="56"/>
          <w:sz w:val="28"/>
          <w:szCs w:val="28"/>
        </w:rPr>
        <w:t xml:space="preserve"> </w:t>
      </w:r>
      <w:r w:rsidRPr="00256664">
        <w:rPr>
          <w:rFonts w:ascii="Times New Roman" w:hAnsi="Times New Roman" w:cs="Times New Roman"/>
          <w:sz w:val="28"/>
          <w:szCs w:val="28"/>
        </w:rPr>
        <w:t>правил</w:t>
      </w:r>
      <w:r w:rsidRPr="00256664">
        <w:rPr>
          <w:rFonts w:ascii="Times New Roman" w:hAnsi="Times New Roman" w:cs="Times New Roman"/>
          <w:spacing w:val="55"/>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55"/>
          <w:sz w:val="28"/>
          <w:szCs w:val="28"/>
        </w:rPr>
        <w:t xml:space="preserve"> </w:t>
      </w:r>
      <w:r w:rsidRPr="00256664">
        <w:rPr>
          <w:rFonts w:ascii="Times New Roman" w:hAnsi="Times New Roman" w:cs="Times New Roman"/>
          <w:sz w:val="28"/>
          <w:szCs w:val="28"/>
        </w:rPr>
        <w:t>норм</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поведения</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в</w:t>
      </w:r>
      <w:r w:rsidRPr="00256664">
        <w:rPr>
          <w:rFonts w:ascii="Times New Roman" w:hAnsi="Times New Roman" w:cs="Times New Roman"/>
          <w:spacing w:val="-2"/>
          <w:sz w:val="28"/>
          <w:szCs w:val="28"/>
        </w:rPr>
        <w:t xml:space="preserve"> </w:t>
      </w:r>
      <w:r w:rsidRPr="00256664">
        <w:rPr>
          <w:rFonts w:ascii="Times New Roman" w:hAnsi="Times New Roman" w:cs="Times New Roman"/>
          <w:sz w:val="28"/>
          <w:szCs w:val="28"/>
        </w:rPr>
        <w:t>интересах человека,</w:t>
      </w:r>
      <w:r w:rsidRPr="00256664">
        <w:rPr>
          <w:rFonts w:ascii="Times New Roman" w:hAnsi="Times New Roman" w:cs="Times New Roman"/>
          <w:spacing w:val="-5"/>
          <w:sz w:val="28"/>
          <w:szCs w:val="28"/>
        </w:rPr>
        <w:t xml:space="preserve"> </w:t>
      </w:r>
      <w:r w:rsidRPr="00256664">
        <w:rPr>
          <w:rFonts w:ascii="Times New Roman" w:hAnsi="Times New Roman" w:cs="Times New Roman"/>
          <w:sz w:val="28"/>
          <w:szCs w:val="28"/>
        </w:rPr>
        <w:t>семьи,</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общества;</w:t>
      </w:r>
    </w:p>
    <w:p w:rsidR="00256664" w:rsidRPr="00256664" w:rsidRDefault="00256664" w:rsidP="00256664">
      <w:pPr>
        <w:pStyle w:val="a3"/>
        <w:numPr>
          <w:ilvl w:val="0"/>
          <w:numId w:val="3"/>
        </w:numPr>
        <w:tabs>
          <w:tab w:val="left" w:pos="567"/>
        </w:tabs>
        <w:kinsoku w:val="0"/>
        <w:overflowPunct w:val="0"/>
        <w:autoSpaceDE w:val="0"/>
        <w:autoSpaceDN w:val="0"/>
        <w:adjustRightInd w:val="0"/>
        <w:spacing w:after="0" w:line="240" w:lineRule="auto"/>
        <w:ind w:left="567" w:right="108" w:hanging="567"/>
        <w:contextualSpacing w:val="0"/>
        <w:jc w:val="both"/>
        <w:rPr>
          <w:rFonts w:ascii="Times New Roman" w:hAnsi="Times New Roman" w:cs="Times New Roman"/>
          <w:sz w:val="28"/>
          <w:szCs w:val="28"/>
        </w:rPr>
      </w:pPr>
      <w:r w:rsidRPr="00256664">
        <w:rPr>
          <w:rFonts w:ascii="Times New Roman" w:hAnsi="Times New Roman" w:cs="Times New Roman"/>
          <w:sz w:val="28"/>
          <w:szCs w:val="28"/>
        </w:rPr>
        <w:t>формирование</w:t>
      </w:r>
      <w:r w:rsidRPr="00256664">
        <w:rPr>
          <w:rFonts w:ascii="Times New Roman" w:hAnsi="Times New Roman" w:cs="Times New Roman"/>
          <w:spacing w:val="8"/>
          <w:sz w:val="28"/>
          <w:szCs w:val="28"/>
        </w:rPr>
        <w:t xml:space="preserve"> </w:t>
      </w:r>
      <w:r w:rsidRPr="00256664">
        <w:rPr>
          <w:rFonts w:ascii="Times New Roman" w:hAnsi="Times New Roman" w:cs="Times New Roman"/>
          <w:sz w:val="28"/>
          <w:szCs w:val="28"/>
        </w:rPr>
        <w:t>общей</w:t>
      </w:r>
      <w:r w:rsidRPr="00256664">
        <w:rPr>
          <w:rFonts w:ascii="Times New Roman" w:hAnsi="Times New Roman" w:cs="Times New Roman"/>
          <w:spacing w:val="8"/>
          <w:sz w:val="28"/>
          <w:szCs w:val="28"/>
        </w:rPr>
        <w:t xml:space="preserve"> </w:t>
      </w:r>
      <w:r w:rsidRPr="00256664">
        <w:rPr>
          <w:rFonts w:ascii="Times New Roman" w:hAnsi="Times New Roman" w:cs="Times New Roman"/>
          <w:sz w:val="28"/>
          <w:szCs w:val="28"/>
        </w:rPr>
        <w:t>культуры</w:t>
      </w:r>
      <w:r w:rsidRPr="00256664">
        <w:rPr>
          <w:rFonts w:ascii="Times New Roman" w:hAnsi="Times New Roman" w:cs="Times New Roman"/>
          <w:spacing w:val="6"/>
          <w:sz w:val="28"/>
          <w:szCs w:val="28"/>
        </w:rPr>
        <w:t xml:space="preserve"> </w:t>
      </w:r>
      <w:r w:rsidRPr="00256664">
        <w:rPr>
          <w:rFonts w:ascii="Times New Roman" w:hAnsi="Times New Roman" w:cs="Times New Roman"/>
          <w:sz w:val="28"/>
          <w:szCs w:val="28"/>
        </w:rPr>
        <w:t>личности</w:t>
      </w:r>
      <w:r w:rsidRPr="00256664">
        <w:rPr>
          <w:rFonts w:ascii="Times New Roman" w:hAnsi="Times New Roman" w:cs="Times New Roman"/>
          <w:spacing w:val="7"/>
          <w:sz w:val="28"/>
          <w:szCs w:val="28"/>
        </w:rPr>
        <w:t xml:space="preserve"> </w:t>
      </w:r>
      <w:r w:rsidRPr="00256664">
        <w:rPr>
          <w:rFonts w:ascii="Times New Roman" w:hAnsi="Times New Roman" w:cs="Times New Roman"/>
          <w:sz w:val="28"/>
          <w:szCs w:val="28"/>
        </w:rPr>
        <w:t>детей,</w:t>
      </w:r>
      <w:r w:rsidRPr="00256664">
        <w:rPr>
          <w:rFonts w:ascii="Times New Roman" w:hAnsi="Times New Roman" w:cs="Times New Roman"/>
          <w:spacing w:val="7"/>
          <w:sz w:val="28"/>
          <w:szCs w:val="28"/>
        </w:rPr>
        <w:t xml:space="preserve"> </w:t>
      </w:r>
      <w:r w:rsidRPr="00256664">
        <w:rPr>
          <w:rFonts w:ascii="Times New Roman" w:hAnsi="Times New Roman" w:cs="Times New Roman"/>
          <w:sz w:val="28"/>
          <w:szCs w:val="28"/>
        </w:rPr>
        <w:t>развитие</w:t>
      </w:r>
      <w:r w:rsidRPr="00256664">
        <w:rPr>
          <w:rFonts w:ascii="Times New Roman" w:hAnsi="Times New Roman" w:cs="Times New Roman"/>
          <w:spacing w:val="8"/>
          <w:sz w:val="28"/>
          <w:szCs w:val="28"/>
        </w:rPr>
        <w:t xml:space="preserve"> </w:t>
      </w:r>
      <w:r w:rsidRPr="00256664">
        <w:rPr>
          <w:rFonts w:ascii="Times New Roman" w:hAnsi="Times New Roman" w:cs="Times New Roman"/>
          <w:sz w:val="28"/>
          <w:szCs w:val="28"/>
        </w:rPr>
        <w:t>их</w:t>
      </w:r>
      <w:r w:rsidRPr="00256664">
        <w:rPr>
          <w:rFonts w:ascii="Times New Roman" w:hAnsi="Times New Roman" w:cs="Times New Roman"/>
          <w:spacing w:val="7"/>
          <w:sz w:val="28"/>
          <w:szCs w:val="28"/>
        </w:rPr>
        <w:t xml:space="preserve"> </w:t>
      </w:r>
      <w:r w:rsidRPr="00256664">
        <w:rPr>
          <w:rFonts w:ascii="Times New Roman" w:hAnsi="Times New Roman" w:cs="Times New Roman"/>
          <w:sz w:val="28"/>
          <w:szCs w:val="28"/>
        </w:rPr>
        <w:t>социальных,</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нравственных, эстетических,</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интеллектуальных,</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физических</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качеств,</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инициативности,</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самостоятельности</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и ответственности</w:t>
      </w:r>
      <w:r w:rsidRPr="00256664">
        <w:rPr>
          <w:rFonts w:ascii="Times New Roman" w:hAnsi="Times New Roman" w:cs="Times New Roman"/>
          <w:spacing w:val="47"/>
          <w:sz w:val="28"/>
          <w:szCs w:val="28"/>
        </w:rPr>
        <w:t xml:space="preserve"> </w:t>
      </w:r>
      <w:r w:rsidRPr="00256664">
        <w:rPr>
          <w:rFonts w:ascii="Times New Roman" w:hAnsi="Times New Roman" w:cs="Times New Roman"/>
          <w:sz w:val="28"/>
          <w:szCs w:val="28"/>
        </w:rPr>
        <w:t>ребенка,</w:t>
      </w:r>
      <w:r w:rsidRPr="00256664">
        <w:rPr>
          <w:rFonts w:ascii="Times New Roman" w:hAnsi="Times New Roman" w:cs="Times New Roman"/>
          <w:spacing w:val="47"/>
          <w:sz w:val="28"/>
          <w:szCs w:val="28"/>
        </w:rPr>
        <w:t xml:space="preserve"> </w:t>
      </w:r>
      <w:r w:rsidRPr="00256664">
        <w:rPr>
          <w:rFonts w:ascii="Times New Roman" w:hAnsi="Times New Roman" w:cs="Times New Roman"/>
          <w:sz w:val="28"/>
          <w:szCs w:val="28"/>
        </w:rPr>
        <w:t>формирование</w:t>
      </w:r>
      <w:r w:rsidRPr="00256664">
        <w:rPr>
          <w:rFonts w:ascii="Times New Roman" w:hAnsi="Times New Roman" w:cs="Times New Roman"/>
          <w:spacing w:val="48"/>
          <w:sz w:val="28"/>
          <w:szCs w:val="28"/>
        </w:rPr>
        <w:t xml:space="preserve"> </w:t>
      </w:r>
      <w:r w:rsidRPr="00256664">
        <w:rPr>
          <w:rFonts w:ascii="Times New Roman" w:hAnsi="Times New Roman" w:cs="Times New Roman"/>
          <w:sz w:val="28"/>
          <w:szCs w:val="28"/>
        </w:rPr>
        <w:t>предпосылок</w:t>
      </w:r>
      <w:r w:rsidRPr="00256664">
        <w:rPr>
          <w:rFonts w:ascii="Times New Roman" w:hAnsi="Times New Roman" w:cs="Times New Roman"/>
          <w:spacing w:val="47"/>
          <w:sz w:val="28"/>
          <w:szCs w:val="28"/>
        </w:rPr>
        <w:t xml:space="preserve"> </w:t>
      </w:r>
      <w:r w:rsidRPr="00256664">
        <w:rPr>
          <w:rFonts w:ascii="Times New Roman" w:hAnsi="Times New Roman" w:cs="Times New Roman"/>
          <w:sz w:val="28"/>
          <w:szCs w:val="28"/>
        </w:rPr>
        <w:t>учебной</w:t>
      </w:r>
      <w:r w:rsidRPr="00256664">
        <w:rPr>
          <w:rFonts w:ascii="Times New Roman" w:hAnsi="Times New Roman" w:cs="Times New Roman"/>
          <w:spacing w:val="42"/>
          <w:sz w:val="28"/>
          <w:szCs w:val="28"/>
        </w:rPr>
        <w:t xml:space="preserve"> </w:t>
      </w:r>
      <w:r w:rsidRPr="00256664">
        <w:rPr>
          <w:rFonts w:ascii="Times New Roman" w:hAnsi="Times New Roman" w:cs="Times New Roman"/>
          <w:sz w:val="28"/>
          <w:szCs w:val="28"/>
        </w:rPr>
        <w:t>деятельности;</w:t>
      </w:r>
      <w:r w:rsidRPr="00256664">
        <w:rPr>
          <w:rFonts w:ascii="Times New Roman" w:hAnsi="Times New Roman" w:cs="Times New Roman"/>
          <w:spacing w:val="58"/>
          <w:sz w:val="28"/>
          <w:szCs w:val="28"/>
        </w:rPr>
        <w:t xml:space="preserve"> </w:t>
      </w:r>
      <w:r w:rsidRPr="00256664">
        <w:rPr>
          <w:rFonts w:ascii="Times New Roman" w:hAnsi="Times New Roman" w:cs="Times New Roman"/>
          <w:sz w:val="28"/>
          <w:szCs w:val="28"/>
        </w:rPr>
        <w:t>-формирование социокультурной</w:t>
      </w:r>
      <w:r w:rsidRPr="00256664">
        <w:rPr>
          <w:rFonts w:ascii="Times New Roman" w:hAnsi="Times New Roman" w:cs="Times New Roman"/>
          <w:spacing w:val="19"/>
          <w:sz w:val="28"/>
          <w:szCs w:val="28"/>
        </w:rPr>
        <w:t xml:space="preserve"> </w:t>
      </w:r>
      <w:r w:rsidRPr="00256664">
        <w:rPr>
          <w:rFonts w:ascii="Times New Roman" w:hAnsi="Times New Roman" w:cs="Times New Roman"/>
          <w:sz w:val="28"/>
          <w:szCs w:val="28"/>
        </w:rPr>
        <w:t>среды,</w:t>
      </w:r>
      <w:r w:rsidRPr="00256664">
        <w:rPr>
          <w:rFonts w:ascii="Times New Roman" w:hAnsi="Times New Roman" w:cs="Times New Roman"/>
          <w:spacing w:val="19"/>
          <w:sz w:val="28"/>
          <w:szCs w:val="28"/>
        </w:rPr>
        <w:t xml:space="preserve"> </w:t>
      </w:r>
      <w:r w:rsidRPr="00256664">
        <w:rPr>
          <w:rFonts w:ascii="Times New Roman" w:hAnsi="Times New Roman" w:cs="Times New Roman"/>
          <w:sz w:val="28"/>
          <w:szCs w:val="28"/>
        </w:rPr>
        <w:t>соответствующей</w:t>
      </w:r>
      <w:r w:rsidRPr="00256664">
        <w:rPr>
          <w:rFonts w:ascii="Times New Roman" w:hAnsi="Times New Roman" w:cs="Times New Roman"/>
          <w:spacing w:val="19"/>
          <w:sz w:val="28"/>
          <w:szCs w:val="28"/>
        </w:rPr>
        <w:t xml:space="preserve"> </w:t>
      </w:r>
      <w:r w:rsidRPr="00256664">
        <w:rPr>
          <w:rFonts w:ascii="Times New Roman" w:hAnsi="Times New Roman" w:cs="Times New Roman"/>
          <w:sz w:val="28"/>
          <w:szCs w:val="28"/>
        </w:rPr>
        <w:t>возрастными</w:t>
      </w:r>
      <w:r w:rsidRPr="00256664">
        <w:rPr>
          <w:rFonts w:ascii="Times New Roman" w:hAnsi="Times New Roman" w:cs="Times New Roman"/>
          <w:spacing w:val="19"/>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19"/>
          <w:sz w:val="28"/>
          <w:szCs w:val="28"/>
        </w:rPr>
        <w:t xml:space="preserve"> </w:t>
      </w:r>
      <w:r w:rsidRPr="00256664">
        <w:rPr>
          <w:rFonts w:ascii="Times New Roman" w:hAnsi="Times New Roman" w:cs="Times New Roman"/>
          <w:sz w:val="28"/>
          <w:szCs w:val="28"/>
        </w:rPr>
        <w:t>индивидуальными</w:t>
      </w:r>
      <w:r w:rsidRPr="00256664">
        <w:rPr>
          <w:rFonts w:ascii="Times New Roman" w:hAnsi="Times New Roman" w:cs="Times New Roman"/>
          <w:spacing w:val="19"/>
          <w:sz w:val="28"/>
          <w:szCs w:val="28"/>
        </w:rPr>
        <w:t xml:space="preserve"> </w:t>
      </w:r>
      <w:r w:rsidRPr="00256664">
        <w:rPr>
          <w:rFonts w:ascii="Times New Roman" w:hAnsi="Times New Roman" w:cs="Times New Roman"/>
          <w:sz w:val="28"/>
          <w:szCs w:val="28"/>
        </w:rPr>
        <w:t>особенностям детей;</w:t>
      </w:r>
    </w:p>
    <w:p w:rsidR="00256664" w:rsidRPr="00256664" w:rsidRDefault="00256664" w:rsidP="00256664">
      <w:pPr>
        <w:pStyle w:val="a3"/>
        <w:numPr>
          <w:ilvl w:val="0"/>
          <w:numId w:val="3"/>
        </w:numPr>
        <w:tabs>
          <w:tab w:val="left" w:pos="567"/>
        </w:tabs>
        <w:kinsoku w:val="0"/>
        <w:overflowPunct w:val="0"/>
        <w:autoSpaceDE w:val="0"/>
        <w:autoSpaceDN w:val="0"/>
        <w:adjustRightInd w:val="0"/>
        <w:spacing w:after="0" w:line="240" w:lineRule="auto"/>
        <w:ind w:left="567" w:right="113" w:hanging="567"/>
        <w:contextualSpacing w:val="0"/>
        <w:jc w:val="both"/>
        <w:rPr>
          <w:rFonts w:ascii="Times New Roman" w:hAnsi="Times New Roman" w:cs="Times New Roman"/>
          <w:sz w:val="28"/>
          <w:szCs w:val="28"/>
        </w:rPr>
      </w:pPr>
      <w:r w:rsidRPr="00256664">
        <w:rPr>
          <w:rFonts w:ascii="Times New Roman" w:hAnsi="Times New Roman" w:cs="Times New Roman"/>
          <w:sz w:val="28"/>
          <w:szCs w:val="28"/>
        </w:rPr>
        <w:t>обеспечение</w:t>
      </w:r>
      <w:r w:rsidRPr="00256664">
        <w:rPr>
          <w:rFonts w:ascii="Times New Roman" w:hAnsi="Times New Roman" w:cs="Times New Roman"/>
          <w:spacing w:val="20"/>
          <w:sz w:val="28"/>
          <w:szCs w:val="28"/>
        </w:rPr>
        <w:t xml:space="preserve"> </w:t>
      </w:r>
      <w:r w:rsidRPr="00256664">
        <w:rPr>
          <w:rFonts w:ascii="Times New Roman" w:hAnsi="Times New Roman" w:cs="Times New Roman"/>
          <w:sz w:val="28"/>
          <w:szCs w:val="28"/>
        </w:rPr>
        <w:t>психолого-педагогической</w:t>
      </w:r>
      <w:r w:rsidRPr="00256664">
        <w:rPr>
          <w:rFonts w:ascii="Times New Roman" w:hAnsi="Times New Roman" w:cs="Times New Roman"/>
          <w:spacing w:val="19"/>
          <w:sz w:val="28"/>
          <w:szCs w:val="28"/>
        </w:rPr>
        <w:t xml:space="preserve"> </w:t>
      </w:r>
      <w:r w:rsidRPr="00256664">
        <w:rPr>
          <w:rFonts w:ascii="Times New Roman" w:hAnsi="Times New Roman" w:cs="Times New Roman"/>
          <w:sz w:val="28"/>
          <w:szCs w:val="28"/>
        </w:rPr>
        <w:t>поддержки</w:t>
      </w:r>
      <w:r w:rsidRPr="00256664">
        <w:rPr>
          <w:rFonts w:ascii="Times New Roman" w:hAnsi="Times New Roman" w:cs="Times New Roman"/>
          <w:spacing w:val="17"/>
          <w:sz w:val="28"/>
          <w:szCs w:val="28"/>
        </w:rPr>
        <w:t xml:space="preserve"> </w:t>
      </w:r>
      <w:r w:rsidRPr="00256664">
        <w:rPr>
          <w:rFonts w:ascii="Times New Roman" w:hAnsi="Times New Roman" w:cs="Times New Roman"/>
          <w:sz w:val="28"/>
          <w:szCs w:val="28"/>
        </w:rPr>
        <w:t>семьи</w:t>
      </w:r>
      <w:r w:rsidRPr="00256664">
        <w:rPr>
          <w:rFonts w:ascii="Times New Roman" w:hAnsi="Times New Roman" w:cs="Times New Roman"/>
          <w:spacing w:val="19"/>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19"/>
          <w:sz w:val="28"/>
          <w:szCs w:val="28"/>
        </w:rPr>
        <w:t xml:space="preserve"> </w:t>
      </w:r>
      <w:r w:rsidRPr="00256664">
        <w:rPr>
          <w:rFonts w:ascii="Times New Roman" w:hAnsi="Times New Roman" w:cs="Times New Roman"/>
          <w:sz w:val="28"/>
          <w:szCs w:val="28"/>
        </w:rPr>
        <w:t>повышение</w:t>
      </w:r>
      <w:r w:rsidRPr="00256664">
        <w:rPr>
          <w:rFonts w:ascii="Times New Roman" w:hAnsi="Times New Roman" w:cs="Times New Roman"/>
          <w:spacing w:val="20"/>
          <w:sz w:val="28"/>
          <w:szCs w:val="28"/>
        </w:rPr>
        <w:t xml:space="preserve"> </w:t>
      </w:r>
      <w:r w:rsidRPr="00256664">
        <w:rPr>
          <w:rFonts w:ascii="Times New Roman" w:hAnsi="Times New Roman" w:cs="Times New Roman"/>
          <w:sz w:val="28"/>
          <w:szCs w:val="28"/>
        </w:rPr>
        <w:t>компетентности родителей</w:t>
      </w:r>
      <w:r w:rsidRPr="00256664">
        <w:rPr>
          <w:rFonts w:ascii="Times New Roman" w:hAnsi="Times New Roman" w:cs="Times New Roman"/>
          <w:spacing w:val="3"/>
          <w:sz w:val="28"/>
          <w:szCs w:val="28"/>
        </w:rPr>
        <w:t xml:space="preserve"> </w:t>
      </w:r>
      <w:r w:rsidRPr="00256664">
        <w:rPr>
          <w:rFonts w:ascii="Times New Roman" w:hAnsi="Times New Roman" w:cs="Times New Roman"/>
          <w:sz w:val="28"/>
          <w:szCs w:val="28"/>
        </w:rPr>
        <w:t>(законных</w:t>
      </w:r>
      <w:r w:rsidRPr="00256664">
        <w:rPr>
          <w:rFonts w:ascii="Times New Roman" w:hAnsi="Times New Roman" w:cs="Times New Roman"/>
          <w:spacing w:val="3"/>
          <w:sz w:val="28"/>
          <w:szCs w:val="28"/>
        </w:rPr>
        <w:t xml:space="preserve"> </w:t>
      </w:r>
      <w:r w:rsidRPr="00256664">
        <w:rPr>
          <w:rFonts w:ascii="Times New Roman" w:hAnsi="Times New Roman" w:cs="Times New Roman"/>
          <w:sz w:val="28"/>
          <w:szCs w:val="28"/>
        </w:rPr>
        <w:t>представителей)</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в</w:t>
      </w:r>
      <w:r w:rsidRPr="00256664">
        <w:rPr>
          <w:rFonts w:ascii="Times New Roman" w:hAnsi="Times New Roman" w:cs="Times New Roman"/>
          <w:spacing w:val="2"/>
          <w:sz w:val="28"/>
          <w:szCs w:val="28"/>
        </w:rPr>
        <w:t xml:space="preserve"> </w:t>
      </w:r>
      <w:r w:rsidRPr="00256664">
        <w:rPr>
          <w:rFonts w:ascii="Times New Roman" w:hAnsi="Times New Roman" w:cs="Times New Roman"/>
          <w:sz w:val="28"/>
          <w:szCs w:val="28"/>
        </w:rPr>
        <w:t>вопросах</w:t>
      </w:r>
      <w:r w:rsidRPr="00256664">
        <w:rPr>
          <w:rFonts w:ascii="Times New Roman" w:hAnsi="Times New Roman" w:cs="Times New Roman"/>
          <w:spacing w:val="3"/>
          <w:sz w:val="28"/>
          <w:szCs w:val="28"/>
        </w:rPr>
        <w:t xml:space="preserve"> </w:t>
      </w:r>
      <w:r w:rsidRPr="00256664">
        <w:rPr>
          <w:rFonts w:ascii="Times New Roman" w:hAnsi="Times New Roman" w:cs="Times New Roman"/>
          <w:sz w:val="28"/>
          <w:szCs w:val="28"/>
        </w:rPr>
        <w:t>развития</w:t>
      </w:r>
      <w:r w:rsidRPr="00256664">
        <w:rPr>
          <w:rFonts w:ascii="Times New Roman" w:hAnsi="Times New Roman" w:cs="Times New Roman"/>
          <w:spacing w:val="4"/>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3"/>
          <w:sz w:val="28"/>
          <w:szCs w:val="28"/>
        </w:rPr>
        <w:t xml:space="preserve"> </w:t>
      </w:r>
      <w:r w:rsidRPr="00256664">
        <w:rPr>
          <w:rFonts w:ascii="Times New Roman" w:hAnsi="Times New Roman" w:cs="Times New Roman"/>
          <w:sz w:val="28"/>
          <w:szCs w:val="28"/>
        </w:rPr>
        <w:t>образования,</w:t>
      </w:r>
      <w:r w:rsidRPr="00256664">
        <w:rPr>
          <w:rFonts w:ascii="Times New Roman" w:hAnsi="Times New Roman" w:cs="Times New Roman"/>
          <w:spacing w:val="3"/>
          <w:sz w:val="28"/>
          <w:szCs w:val="28"/>
        </w:rPr>
        <w:t xml:space="preserve"> </w:t>
      </w:r>
      <w:r w:rsidRPr="00256664">
        <w:rPr>
          <w:rFonts w:ascii="Times New Roman" w:hAnsi="Times New Roman" w:cs="Times New Roman"/>
          <w:sz w:val="28"/>
          <w:szCs w:val="28"/>
        </w:rPr>
        <w:t>охраны</w:t>
      </w:r>
      <w:r w:rsidRPr="00256664">
        <w:rPr>
          <w:rFonts w:ascii="Times New Roman" w:hAnsi="Times New Roman" w:cs="Times New Roman"/>
          <w:spacing w:val="2"/>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3"/>
          <w:sz w:val="28"/>
          <w:szCs w:val="28"/>
        </w:rPr>
        <w:t xml:space="preserve"> </w:t>
      </w:r>
      <w:r w:rsidRPr="00256664">
        <w:rPr>
          <w:rFonts w:ascii="Times New Roman" w:hAnsi="Times New Roman" w:cs="Times New Roman"/>
          <w:sz w:val="28"/>
          <w:szCs w:val="28"/>
        </w:rPr>
        <w:t>укрепления здоровья</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детей;</w:t>
      </w:r>
    </w:p>
    <w:p w:rsidR="00256664" w:rsidRPr="00256664" w:rsidRDefault="00256664" w:rsidP="00256664">
      <w:pPr>
        <w:pStyle w:val="a3"/>
        <w:numPr>
          <w:ilvl w:val="0"/>
          <w:numId w:val="3"/>
        </w:numPr>
        <w:tabs>
          <w:tab w:val="left" w:pos="567"/>
        </w:tabs>
        <w:kinsoku w:val="0"/>
        <w:overflowPunct w:val="0"/>
        <w:autoSpaceDE w:val="0"/>
        <w:autoSpaceDN w:val="0"/>
        <w:adjustRightInd w:val="0"/>
        <w:spacing w:after="0" w:line="240" w:lineRule="auto"/>
        <w:ind w:left="567" w:right="117" w:hanging="567"/>
        <w:contextualSpacing w:val="0"/>
        <w:jc w:val="both"/>
        <w:rPr>
          <w:rFonts w:ascii="Times New Roman" w:hAnsi="Times New Roman" w:cs="Times New Roman"/>
          <w:sz w:val="28"/>
          <w:szCs w:val="28"/>
        </w:rPr>
      </w:pPr>
      <w:r w:rsidRPr="00256664">
        <w:rPr>
          <w:rFonts w:ascii="Times New Roman" w:hAnsi="Times New Roman" w:cs="Times New Roman"/>
          <w:sz w:val="28"/>
          <w:szCs w:val="28"/>
        </w:rPr>
        <w:t>обеспечение</w:t>
      </w:r>
      <w:r w:rsidRPr="00256664">
        <w:rPr>
          <w:rFonts w:ascii="Times New Roman" w:hAnsi="Times New Roman" w:cs="Times New Roman"/>
          <w:spacing w:val="54"/>
          <w:sz w:val="28"/>
          <w:szCs w:val="28"/>
        </w:rPr>
        <w:t xml:space="preserve"> </w:t>
      </w:r>
      <w:r w:rsidRPr="00256664">
        <w:rPr>
          <w:rFonts w:ascii="Times New Roman" w:hAnsi="Times New Roman" w:cs="Times New Roman"/>
          <w:sz w:val="28"/>
          <w:szCs w:val="28"/>
        </w:rPr>
        <w:t>преемственности</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целей,</w:t>
      </w:r>
      <w:r w:rsidRPr="00256664">
        <w:rPr>
          <w:rFonts w:ascii="Times New Roman" w:hAnsi="Times New Roman" w:cs="Times New Roman"/>
          <w:spacing w:val="47"/>
          <w:sz w:val="28"/>
          <w:szCs w:val="28"/>
        </w:rPr>
        <w:t xml:space="preserve"> </w:t>
      </w:r>
      <w:r w:rsidRPr="00256664">
        <w:rPr>
          <w:rFonts w:ascii="Times New Roman" w:hAnsi="Times New Roman" w:cs="Times New Roman"/>
          <w:sz w:val="28"/>
          <w:szCs w:val="28"/>
        </w:rPr>
        <w:t>задач</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содержания</w:t>
      </w:r>
      <w:r w:rsidRPr="00256664">
        <w:rPr>
          <w:rFonts w:ascii="Times New Roman" w:hAnsi="Times New Roman" w:cs="Times New Roman"/>
          <w:spacing w:val="49"/>
          <w:sz w:val="28"/>
          <w:szCs w:val="28"/>
        </w:rPr>
        <w:t xml:space="preserve"> </w:t>
      </w:r>
      <w:r w:rsidRPr="00256664">
        <w:rPr>
          <w:rFonts w:ascii="Times New Roman" w:hAnsi="Times New Roman" w:cs="Times New Roman"/>
          <w:sz w:val="28"/>
          <w:szCs w:val="28"/>
        </w:rPr>
        <w:t>дошкольного</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общего</w:t>
      </w:r>
      <w:r w:rsidRPr="00256664">
        <w:rPr>
          <w:rFonts w:ascii="Times New Roman" w:hAnsi="Times New Roman" w:cs="Times New Roman"/>
          <w:spacing w:val="51"/>
          <w:sz w:val="28"/>
          <w:szCs w:val="28"/>
        </w:rPr>
        <w:t xml:space="preserve"> </w:t>
      </w:r>
      <w:r w:rsidRPr="00256664">
        <w:rPr>
          <w:rFonts w:ascii="Times New Roman" w:hAnsi="Times New Roman" w:cs="Times New Roman"/>
          <w:sz w:val="28"/>
          <w:szCs w:val="28"/>
        </w:rPr>
        <w:t>и начального общего</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образования. Важным условием расширения</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спектра</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возможных отношений с</w:t>
      </w:r>
      <w:r w:rsidRPr="00256664">
        <w:rPr>
          <w:rFonts w:ascii="Times New Roman" w:hAnsi="Times New Roman" w:cs="Times New Roman"/>
          <w:spacing w:val="17"/>
          <w:sz w:val="28"/>
          <w:szCs w:val="28"/>
        </w:rPr>
        <w:t xml:space="preserve"> </w:t>
      </w:r>
      <w:r w:rsidRPr="00256664">
        <w:rPr>
          <w:rFonts w:ascii="Times New Roman" w:hAnsi="Times New Roman" w:cs="Times New Roman"/>
          <w:sz w:val="28"/>
          <w:szCs w:val="28"/>
        </w:rPr>
        <w:t>миром,</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другими</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людьми</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и</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самим</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собой</w:t>
      </w:r>
      <w:r w:rsidRPr="00256664">
        <w:rPr>
          <w:rFonts w:ascii="Times New Roman" w:hAnsi="Times New Roman" w:cs="Times New Roman"/>
          <w:spacing w:val="11"/>
          <w:sz w:val="28"/>
          <w:szCs w:val="28"/>
        </w:rPr>
        <w:t xml:space="preserve"> </w:t>
      </w:r>
      <w:r w:rsidRPr="00256664">
        <w:rPr>
          <w:rFonts w:ascii="Times New Roman" w:hAnsi="Times New Roman" w:cs="Times New Roman"/>
          <w:sz w:val="28"/>
          <w:szCs w:val="28"/>
        </w:rPr>
        <w:t>ребенка</w:t>
      </w:r>
      <w:r w:rsidRPr="00256664">
        <w:rPr>
          <w:rFonts w:ascii="Times New Roman" w:hAnsi="Times New Roman" w:cs="Times New Roman"/>
          <w:spacing w:val="13"/>
          <w:sz w:val="28"/>
          <w:szCs w:val="28"/>
        </w:rPr>
        <w:t xml:space="preserve"> </w:t>
      </w:r>
      <w:r w:rsidRPr="00256664">
        <w:rPr>
          <w:rFonts w:ascii="Times New Roman" w:hAnsi="Times New Roman" w:cs="Times New Roman"/>
          <w:sz w:val="28"/>
          <w:szCs w:val="28"/>
        </w:rPr>
        <w:t>с</w:t>
      </w:r>
      <w:r w:rsidRPr="00256664">
        <w:rPr>
          <w:rFonts w:ascii="Times New Roman" w:hAnsi="Times New Roman" w:cs="Times New Roman"/>
          <w:spacing w:val="17"/>
          <w:sz w:val="28"/>
          <w:szCs w:val="28"/>
        </w:rPr>
        <w:t xml:space="preserve"> </w:t>
      </w:r>
      <w:r w:rsidRPr="00256664">
        <w:rPr>
          <w:rFonts w:ascii="Times New Roman" w:hAnsi="Times New Roman" w:cs="Times New Roman"/>
          <w:sz w:val="28"/>
          <w:szCs w:val="28"/>
        </w:rPr>
        <w:t>РАС</w:t>
      </w:r>
      <w:r w:rsidRPr="00256664">
        <w:rPr>
          <w:rFonts w:ascii="Times New Roman" w:hAnsi="Times New Roman" w:cs="Times New Roman"/>
          <w:spacing w:val="15"/>
          <w:sz w:val="28"/>
          <w:szCs w:val="28"/>
        </w:rPr>
        <w:t xml:space="preserve"> </w:t>
      </w:r>
      <w:r w:rsidRPr="00256664">
        <w:rPr>
          <w:rFonts w:ascii="Times New Roman" w:hAnsi="Times New Roman" w:cs="Times New Roman"/>
          <w:sz w:val="28"/>
          <w:szCs w:val="28"/>
        </w:rPr>
        <w:t>является</w:t>
      </w:r>
      <w:r w:rsidRPr="00256664">
        <w:rPr>
          <w:rFonts w:ascii="Times New Roman" w:hAnsi="Times New Roman" w:cs="Times New Roman"/>
          <w:spacing w:val="17"/>
          <w:sz w:val="28"/>
          <w:szCs w:val="28"/>
        </w:rPr>
        <w:t xml:space="preserve"> </w:t>
      </w:r>
      <w:r w:rsidRPr="00256664">
        <w:rPr>
          <w:rFonts w:ascii="Times New Roman" w:hAnsi="Times New Roman" w:cs="Times New Roman"/>
          <w:sz w:val="28"/>
          <w:szCs w:val="28"/>
        </w:rPr>
        <w:t>взаимодействие</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педагогического</w:t>
      </w:r>
      <w:r w:rsidRPr="00256664">
        <w:rPr>
          <w:rFonts w:ascii="Times New Roman" w:hAnsi="Times New Roman" w:cs="Times New Roman"/>
          <w:spacing w:val="2"/>
          <w:sz w:val="28"/>
          <w:szCs w:val="28"/>
        </w:rPr>
        <w:t xml:space="preserve"> </w:t>
      </w:r>
      <w:r w:rsidRPr="00256664">
        <w:rPr>
          <w:rFonts w:ascii="Times New Roman" w:hAnsi="Times New Roman" w:cs="Times New Roman"/>
          <w:sz w:val="28"/>
          <w:szCs w:val="28"/>
        </w:rPr>
        <w:t>коллектива</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с</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семьями</w:t>
      </w:r>
      <w:r w:rsidRPr="00256664">
        <w:rPr>
          <w:rFonts w:ascii="Times New Roman" w:hAnsi="Times New Roman" w:cs="Times New Roman"/>
          <w:spacing w:val="-5"/>
          <w:sz w:val="28"/>
          <w:szCs w:val="28"/>
        </w:rPr>
        <w:t xml:space="preserve"> </w:t>
      </w:r>
      <w:r w:rsidRPr="00256664">
        <w:rPr>
          <w:rFonts w:ascii="Times New Roman" w:hAnsi="Times New Roman" w:cs="Times New Roman"/>
          <w:sz w:val="28"/>
          <w:szCs w:val="28"/>
        </w:rPr>
        <w:t>детей</w:t>
      </w:r>
      <w:r w:rsidRPr="00256664">
        <w:rPr>
          <w:rFonts w:ascii="Times New Roman" w:hAnsi="Times New Roman" w:cs="Times New Roman"/>
          <w:spacing w:val="-1"/>
          <w:sz w:val="28"/>
          <w:szCs w:val="28"/>
        </w:rPr>
        <w:t xml:space="preserve"> </w:t>
      </w:r>
      <w:r w:rsidRPr="00256664">
        <w:rPr>
          <w:rFonts w:ascii="Times New Roman" w:hAnsi="Times New Roman" w:cs="Times New Roman"/>
          <w:sz w:val="28"/>
          <w:szCs w:val="28"/>
        </w:rPr>
        <w:t>с расстройствами</w:t>
      </w:r>
      <w:r w:rsidRPr="00256664">
        <w:rPr>
          <w:rFonts w:ascii="Times New Roman" w:hAnsi="Times New Roman" w:cs="Times New Roman"/>
          <w:spacing w:val="-5"/>
          <w:sz w:val="28"/>
          <w:szCs w:val="28"/>
        </w:rPr>
        <w:t xml:space="preserve"> </w:t>
      </w:r>
      <w:r w:rsidRPr="00256664">
        <w:rPr>
          <w:rFonts w:ascii="Times New Roman" w:hAnsi="Times New Roman" w:cs="Times New Roman"/>
          <w:sz w:val="28"/>
          <w:szCs w:val="28"/>
        </w:rPr>
        <w:t>аутистического</w:t>
      </w:r>
      <w:r w:rsidRPr="00256664">
        <w:rPr>
          <w:rFonts w:ascii="Times New Roman" w:hAnsi="Times New Roman" w:cs="Times New Roman"/>
          <w:spacing w:val="-5"/>
          <w:sz w:val="28"/>
          <w:szCs w:val="28"/>
        </w:rPr>
        <w:t xml:space="preserve"> </w:t>
      </w:r>
      <w:r w:rsidRPr="00256664">
        <w:rPr>
          <w:rFonts w:ascii="Times New Roman" w:hAnsi="Times New Roman" w:cs="Times New Roman"/>
          <w:sz w:val="28"/>
          <w:szCs w:val="28"/>
        </w:rPr>
        <w:t>спектра.</w:t>
      </w:r>
    </w:p>
    <w:p w:rsidR="00256664" w:rsidRDefault="00256664" w:rsidP="00256664">
      <w:pPr>
        <w:pStyle w:val="a5"/>
        <w:kinsoku w:val="0"/>
        <w:overflowPunct w:val="0"/>
        <w:ind w:right="107"/>
        <w:rPr>
          <w:sz w:val="28"/>
          <w:szCs w:val="28"/>
          <w:u w:val="single"/>
        </w:rPr>
      </w:pPr>
      <w:r w:rsidRPr="00256664">
        <w:rPr>
          <w:sz w:val="28"/>
          <w:szCs w:val="28"/>
        </w:rPr>
        <w:t>Следует</w:t>
      </w:r>
      <w:r w:rsidRPr="00256664">
        <w:rPr>
          <w:spacing w:val="-13"/>
          <w:sz w:val="28"/>
          <w:szCs w:val="28"/>
        </w:rPr>
        <w:t xml:space="preserve"> </w:t>
      </w:r>
      <w:r w:rsidRPr="00256664">
        <w:rPr>
          <w:sz w:val="28"/>
          <w:szCs w:val="28"/>
        </w:rPr>
        <w:t>отметить,</w:t>
      </w:r>
      <w:r w:rsidRPr="00256664">
        <w:rPr>
          <w:spacing w:val="-13"/>
          <w:sz w:val="28"/>
          <w:szCs w:val="28"/>
        </w:rPr>
        <w:t xml:space="preserve"> </w:t>
      </w:r>
      <w:r w:rsidRPr="00256664">
        <w:rPr>
          <w:sz w:val="28"/>
          <w:szCs w:val="28"/>
        </w:rPr>
        <w:t>что</w:t>
      </w:r>
      <w:r w:rsidRPr="00256664">
        <w:rPr>
          <w:spacing w:val="-12"/>
          <w:sz w:val="28"/>
          <w:szCs w:val="28"/>
        </w:rPr>
        <w:t xml:space="preserve"> </w:t>
      </w:r>
      <w:r w:rsidRPr="00256664">
        <w:rPr>
          <w:sz w:val="28"/>
          <w:szCs w:val="28"/>
        </w:rPr>
        <w:t>воспитание</w:t>
      </w:r>
      <w:r w:rsidRPr="00256664">
        <w:rPr>
          <w:spacing w:val="-11"/>
          <w:sz w:val="28"/>
          <w:szCs w:val="28"/>
        </w:rPr>
        <w:t xml:space="preserve"> </w:t>
      </w:r>
      <w:r w:rsidRPr="00256664">
        <w:rPr>
          <w:sz w:val="28"/>
          <w:szCs w:val="28"/>
        </w:rPr>
        <w:t>аутичного</w:t>
      </w:r>
      <w:r w:rsidRPr="00256664">
        <w:rPr>
          <w:spacing w:val="-12"/>
          <w:sz w:val="28"/>
          <w:szCs w:val="28"/>
        </w:rPr>
        <w:t xml:space="preserve"> </w:t>
      </w:r>
      <w:r w:rsidRPr="00256664">
        <w:rPr>
          <w:sz w:val="28"/>
          <w:szCs w:val="28"/>
        </w:rPr>
        <w:t>ребенка</w:t>
      </w:r>
      <w:r w:rsidRPr="00256664">
        <w:rPr>
          <w:spacing w:val="-7"/>
          <w:sz w:val="28"/>
          <w:szCs w:val="28"/>
        </w:rPr>
        <w:t xml:space="preserve"> </w:t>
      </w:r>
      <w:r w:rsidRPr="00256664">
        <w:rPr>
          <w:sz w:val="28"/>
          <w:szCs w:val="28"/>
        </w:rPr>
        <w:t>–</w:t>
      </w:r>
      <w:r w:rsidRPr="00256664">
        <w:rPr>
          <w:spacing w:val="-12"/>
          <w:sz w:val="28"/>
          <w:szCs w:val="28"/>
        </w:rPr>
        <w:t xml:space="preserve"> </w:t>
      </w:r>
      <w:r w:rsidRPr="00256664">
        <w:rPr>
          <w:sz w:val="28"/>
          <w:szCs w:val="28"/>
        </w:rPr>
        <w:t>задача</w:t>
      </w:r>
      <w:r w:rsidRPr="00256664">
        <w:rPr>
          <w:spacing w:val="-11"/>
          <w:sz w:val="28"/>
          <w:szCs w:val="28"/>
        </w:rPr>
        <w:t xml:space="preserve"> </w:t>
      </w:r>
      <w:r w:rsidRPr="00256664">
        <w:rPr>
          <w:sz w:val="28"/>
          <w:szCs w:val="28"/>
        </w:rPr>
        <w:t>гораздо</w:t>
      </w:r>
      <w:r w:rsidRPr="00256664">
        <w:rPr>
          <w:spacing w:val="-12"/>
          <w:sz w:val="28"/>
          <w:szCs w:val="28"/>
        </w:rPr>
        <w:t xml:space="preserve"> </w:t>
      </w:r>
      <w:r w:rsidRPr="00256664">
        <w:rPr>
          <w:sz w:val="28"/>
          <w:szCs w:val="28"/>
        </w:rPr>
        <w:t>более</w:t>
      </w:r>
      <w:r w:rsidRPr="00256664">
        <w:rPr>
          <w:spacing w:val="-11"/>
          <w:sz w:val="28"/>
          <w:szCs w:val="28"/>
        </w:rPr>
        <w:t xml:space="preserve"> </w:t>
      </w:r>
      <w:r w:rsidRPr="00256664">
        <w:rPr>
          <w:sz w:val="28"/>
          <w:szCs w:val="28"/>
        </w:rPr>
        <w:t>обременительная, чем</w:t>
      </w:r>
      <w:r w:rsidRPr="00256664">
        <w:rPr>
          <w:spacing w:val="21"/>
          <w:sz w:val="28"/>
          <w:szCs w:val="28"/>
        </w:rPr>
        <w:t xml:space="preserve"> </w:t>
      </w:r>
      <w:r w:rsidRPr="00256664">
        <w:rPr>
          <w:sz w:val="28"/>
          <w:szCs w:val="28"/>
        </w:rPr>
        <w:t>обучение.</w:t>
      </w:r>
      <w:r w:rsidRPr="00256664">
        <w:rPr>
          <w:spacing w:val="19"/>
          <w:sz w:val="28"/>
          <w:szCs w:val="28"/>
        </w:rPr>
        <w:t xml:space="preserve"> </w:t>
      </w:r>
      <w:r w:rsidRPr="00256664">
        <w:rPr>
          <w:sz w:val="28"/>
          <w:szCs w:val="28"/>
        </w:rPr>
        <w:t>Социальная</w:t>
      </w:r>
      <w:r w:rsidRPr="00256664">
        <w:rPr>
          <w:spacing w:val="21"/>
          <w:sz w:val="28"/>
          <w:szCs w:val="28"/>
        </w:rPr>
        <w:t xml:space="preserve"> </w:t>
      </w:r>
      <w:r w:rsidRPr="00256664">
        <w:rPr>
          <w:sz w:val="28"/>
          <w:szCs w:val="28"/>
        </w:rPr>
        <w:t>адаптированность</w:t>
      </w:r>
      <w:r w:rsidRPr="00256664">
        <w:rPr>
          <w:spacing w:val="18"/>
          <w:sz w:val="28"/>
          <w:szCs w:val="28"/>
        </w:rPr>
        <w:t xml:space="preserve"> </w:t>
      </w:r>
      <w:r w:rsidRPr="00256664">
        <w:rPr>
          <w:sz w:val="28"/>
          <w:szCs w:val="28"/>
        </w:rPr>
        <w:t>здесь</w:t>
      </w:r>
      <w:r w:rsidRPr="00256664">
        <w:rPr>
          <w:spacing w:val="18"/>
          <w:sz w:val="28"/>
          <w:szCs w:val="28"/>
        </w:rPr>
        <w:t xml:space="preserve"> </w:t>
      </w:r>
      <w:r w:rsidRPr="00256664">
        <w:rPr>
          <w:sz w:val="28"/>
          <w:szCs w:val="28"/>
        </w:rPr>
        <w:t>гораздо</w:t>
      </w:r>
      <w:r w:rsidRPr="00256664">
        <w:rPr>
          <w:spacing w:val="19"/>
          <w:sz w:val="28"/>
          <w:szCs w:val="28"/>
        </w:rPr>
        <w:t xml:space="preserve"> </w:t>
      </w:r>
      <w:r w:rsidRPr="00256664">
        <w:rPr>
          <w:sz w:val="28"/>
          <w:szCs w:val="28"/>
        </w:rPr>
        <w:t>важнее,</w:t>
      </w:r>
      <w:r w:rsidRPr="00256664">
        <w:rPr>
          <w:spacing w:val="15"/>
          <w:sz w:val="28"/>
          <w:szCs w:val="28"/>
        </w:rPr>
        <w:t xml:space="preserve"> </w:t>
      </w:r>
      <w:r w:rsidRPr="00256664">
        <w:rPr>
          <w:sz w:val="28"/>
          <w:szCs w:val="28"/>
        </w:rPr>
        <w:t>чем</w:t>
      </w:r>
      <w:r w:rsidRPr="00256664">
        <w:rPr>
          <w:spacing w:val="20"/>
          <w:sz w:val="28"/>
          <w:szCs w:val="28"/>
        </w:rPr>
        <w:t xml:space="preserve"> </w:t>
      </w:r>
      <w:r w:rsidRPr="00256664">
        <w:rPr>
          <w:sz w:val="28"/>
          <w:szCs w:val="28"/>
        </w:rPr>
        <w:t>высокий интеллектуальный</w:t>
      </w:r>
      <w:r w:rsidRPr="00256664">
        <w:rPr>
          <w:spacing w:val="-9"/>
          <w:sz w:val="28"/>
          <w:szCs w:val="28"/>
        </w:rPr>
        <w:t xml:space="preserve"> </w:t>
      </w:r>
      <w:r w:rsidRPr="00256664">
        <w:rPr>
          <w:sz w:val="28"/>
          <w:szCs w:val="28"/>
        </w:rPr>
        <w:t>потенциал.</w:t>
      </w:r>
      <w:r w:rsidRPr="00256664">
        <w:rPr>
          <w:spacing w:val="-8"/>
          <w:sz w:val="28"/>
          <w:szCs w:val="28"/>
        </w:rPr>
        <w:t xml:space="preserve"> </w:t>
      </w:r>
      <w:r w:rsidRPr="00256664">
        <w:rPr>
          <w:sz w:val="28"/>
          <w:szCs w:val="28"/>
        </w:rPr>
        <w:t>Семья</w:t>
      </w:r>
      <w:r w:rsidRPr="00256664">
        <w:rPr>
          <w:spacing w:val="-7"/>
          <w:sz w:val="28"/>
          <w:szCs w:val="28"/>
        </w:rPr>
        <w:t xml:space="preserve"> </w:t>
      </w:r>
      <w:r w:rsidRPr="00256664">
        <w:rPr>
          <w:sz w:val="28"/>
          <w:szCs w:val="28"/>
        </w:rPr>
        <w:t>играет</w:t>
      </w:r>
      <w:r w:rsidRPr="00256664">
        <w:rPr>
          <w:spacing w:val="-9"/>
          <w:sz w:val="28"/>
          <w:szCs w:val="28"/>
        </w:rPr>
        <w:t xml:space="preserve"> </w:t>
      </w:r>
      <w:r w:rsidRPr="00256664">
        <w:rPr>
          <w:sz w:val="28"/>
          <w:szCs w:val="28"/>
        </w:rPr>
        <w:t>здесь</w:t>
      </w:r>
      <w:r w:rsidRPr="00256664">
        <w:rPr>
          <w:spacing w:val="-14"/>
          <w:sz w:val="28"/>
          <w:szCs w:val="28"/>
        </w:rPr>
        <w:t xml:space="preserve"> </w:t>
      </w:r>
      <w:r w:rsidRPr="00256664">
        <w:rPr>
          <w:sz w:val="28"/>
          <w:szCs w:val="28"/>
        </w:rPr>
        <w:t>большую</w:t>
      </w:r>
      <w:r w:rsidRPr="00256664">
        <w:rPr>
          <w:spacing w:val="-8"/>
          <w:sz w:val="28"/>
          <w:szCs w:val="28"/>
        </w:rPr>
        <w:t xml:space="preserve"> </w:t>
      </w:r>
      <w:r w:rsidRPr="00256664">
        <w:rPr>
          <w:sz w:val="28"/>
          <w:szCs w:val="28"/>
        </w:rPr>
        <w:t>роль.</w:t>
      </w:r>
      <w:r w:rsidRPr="00256664">
        <w:rPr>
          <w:spacing w:val="-8"/>
          <w:sz w:val="28"/>
          <w:szCs w:val="28"/>
        </w:rPr>
        <w:t xml:space="preserve"> </w:t>
      </w:r>
      <w:r w:rsidRPr="00256664">
        <w:rPr>
          <w:sz w:val="28"/>
          <w:szCs w:val="28"/>
        </w:rPr>
        <w:t>Чем</w:t>
      </w:r>
      <w:r w:rsidRPr="00256664">
        <w:rPr>
          <w:spacing w:val="-8"/>
          <w:sz w:val="28"/>
          <w:szCs w:val="28"/>
        </w:rPr>
        <w:t xml:space="preserve"> </w:t>
      </w:r>
      <w:r w:rsidRPr="00256664">
        <w:rPr>
          <w:sz w:val="28"/>
          <w:szCs w:val="28"/>
        </w:rPr>
        <w:t>конструктивнее</w:t>
      </w:r>
      <w:r w:rsidRPr="00256664">
        <w:rPr>
          <w:spacing w:val="-7"/>
          <w:sz w:val="28"/>
          <w:szCs w:val="28"/>
        </w:rPr>
        <w:t xml:space="preserve"> </w:t>
      </w:r>
      <w:r w:rsidRPr="00256664">
        <w:rPr>
          <w:sz w:val="28"/>
          <w:szCs w:val="28"/>
        </w:rPr>
        <w:t>семья,</w:t>
      </w:r>
      <w:r w:rsidRPr="00256664">
        <w:rPr>
          <w:spacing w:val="-8"/>
          <w:sz w:val="28"/>
          <w:szCs w:val="28"/>
        </w:rPr>
        <w:t xml:space="preserve"> </w:t>
      </w:r>
      <w:r w:rsidRPr="00256664">
        <w:rPr>
          <w:sz w:val="28"/>
          <w:szCs w:val="28"/>
        </w:rPr>
        <w:t>тем больше</w:t>
      </w:r>
      <w:r w:rsidRPr="00256664">
        <w:rPr>
          <w:spacing w:val="-7"/>
          <w:sz w:val="28"/>
          <w:szCs w:val="28"/>
        </w:rPr>
        <w:t xml:space="preserve"> </w:t>
      </w:r>
      <w:r w:rsidRPr="00256664">
        <w:rPr>
          <w:sz w:val="28"/>
          <w:szCs w:val="28"/>
        </w:rPr>
        <w:t>у</w:t>
      </w:r>
      <w:r w:rsidRPr="00256664">
        <w:rPr>
          <w:spacing w:val="-12"/>
          <w:sz w:val="28"/>
          <w:szCs w:val="28"/>
        </w:rPr>
        <w:t xml:space="preserve"> </w:t>
      </w:r>
      <w:r w:rsidRPr="00256664">
        <w:rPr>
          <w:sz w:val="28"/>
          <w:szCs w:val="28"/>
        </w:rPr>
        <w:t>аутичного</w:t>
      </w:r>
      <w:r w:rsidRPr="00256664">
        <w:rPr>
          <w:spacing w:val="-8"/>
          <w:sz w:val="28"/>
          <w:szCs w:val="28"/>
        </w:rPr>
        <w:t xml:space="preserve"> </w:t>
      </w:r>
      <w:r w:rsidRPr="00256664">
        <w:rPr>
          <w:sz w:val="28"/>
          <w:szCs w:val="28"/>
        </w:rPr>
        <w:t>ребенка</w:t>
      </w:r>
      <w:r w:rsidRPr="00256664">
        <w:rPr>
          <w:spacing w:val="-7"/>
          <w:sz w:val="28"/>
          <w:szCs w:val="28"/>
        </w:rPr>
        <w:t xml:space="preserve"> </w:t>
      </w:r>
      <w:r w:rsidRPr="00256664">
        <w:rPr>
          <w:sz w:val="28"/>
          <w:szCs w:val="28"/>
        </w:rPr>
        <w:t>шансов</w:t>
      </w:r>
      <w:r w:rsidRPr="00256664">
        <w:rPr>
          <w:spacing w:val="-10"/>
          <w:sz w:val="28"/>
          <w:szCs w:val="28"/>
        </w:rPr>
        <w:t xml:space="preserve"> </w:t>
      </w:r>
      <w:r w:rsidRPr="00256664">
        <w:rPr>
          <w:sz w:val="28"/>
          <w:szCs w:val="28"/>
        </w:rPr>
        <w:t>адаптироваться,</w:t>
      </w:r>
      <w:r w:rsidRPr="00256664">
        <w:rPr>
          <w:spacing w:val="-8"/>
          <w:sz w:val="28"/>
          <w:szCs w:val="28"/>
        </w:rPr>
        <w:t xml:space="preserve"> </w:t>
      </w:r>
      <w:r w:rsidRPr="00256664">
        <w:rPr>
          <w:sz w:val="28"/>
          <w:szCs w:val="28"/>
        </w:rPr>
        <w:t>несмотря</w:t>
      </w:r>
      <w:r w:rsidRPr="00256664">
        <w:rPr>
          <w:spacing w:val="-7"/>
          <w:sz w:val="28"/>
          <w:szCs w:val="28"/>
        </w:rPr>
        <w:t xml:space="preserve"> </w:t>
      </w:r>
      <w:r w:rsidRPr="00256664">
        <w:rPr>
          <w:sz w:val="28"/>
          <w:szCs w:val="28"/>
        </w:rPr>
        <w:t>на</w:t>
      </w:r>
      <w:r w:rsidRPr="00256664">
        <w:rPr>
          <w:spacing w:val="-7"/>
          <w:sz w:val="28"/>
          <w:szCs w:val="28"/>
        </w:rPr>
        <w:t xml:space="preserve"> </w:t>
      </w:r>
      <w:r w:rsidRPr="00256664">
        <w:rPr>
          <w:sz w:val="28"/>
          <w:szCs w:val="28"/>
        </w:rPr>
        <w:t>все</w:t>
      </w:r>
      <w:r w:rsidRPr="00256664">
        <w:rPr>
          <w:spacing w:val="-7"/>
          <w:sz w:val="28"/>
          <w:szCs w:val="28"/>
        </w:rPr>
        <w:t xml:space="preserve"> </w:t>
      </w:r>
      <w:r w:rsidRPr="00256664">
        <w:rPr>
          <w:sz w:val="28"/>
          <w:szCs w:val="28"/>
        </w:rPr>
        <w:t>свои</w:t>
      </w:r>
      <w:r w:rsidRPr="00256664">
        <w:rPr>
          <w:spacing w:val="-9"/>
          <w:sz w:val="28"/>
          <w:szCs w:val="28"/>
        </w:rPr>
        <w:t xml:space="preserve"> </w:t>
      </w:r>
      <w:r w:rsidRPr="00256664">
        <w:rPr>
          <w:sz w:val="28"/>
          <w:szCs w:val="28"/>
        </w:rPr>
        <w:t>особенности.</w:t>
      </w:r>
      <w:r w:rsidRPr="00256664">
        <w:rPr>
          <w:spacing w:val="-2"/>
          <w:sz w:val="28"/>
          <w:szCs w:val="28"/>
        </w:rPr>
        <w:t xml:space="preserve"> </w:t>
      </w:r>
      <w:r w:rsidRPr="00256664">
        <w:rPr>
          <w:sz w:val="28"/>
          <w:szCs w:val="28"/>
        </w:rPr>
        <w:t xml:space="preserve">Поэтому </w:t>
      </w:r>
      <w:r w:rsidRPr="00256664">
        <w:rPr>
          <w:sz w:val="28"/>
          <w:szCs w:val="28"/>
          <w:u w:val="single"/>
        </w:rPr>
        <w:t>педагогам</w:t>
      </w:r>
      <w:r w:rsidRPr="00256664">
        <w:rPr>
          <w:spacing w:val="51"/>
          <w:sz w:val="28"/>
          <w:szCs w:val="28"/>
          <w:u w:val="single"/>
        </w:rPr>
        <w:t xml:space="preserve"> </w:t>
      </w:r>
      <w:r w:rsidRPr="00256664">
        <w:rPr>
          <w:sz w:val="28"/>
          <w:szCs w:val="28"/>
          <w:u w:val="single"/>
        </w:rPr>
        <w:t>необходимо</w:t>
      </w:r>
      <w:r w:rsidRPr="00256664">
        <w:rPr>
          <w:spacing w:val="51"/>
          <w:sz w:val="28"/>
          <w:szCs w:val="28"/>
          <w:u w:val="single"/>
        </w:rPr>
        <w:t xml:space="preserve"> </w:t>
      </w:r>
      <w:r w:rsidRPr="00256664">
        <w:rPr>
          <w:sz w:val="28"/>
          <w:szCs w:val="28"/>
          <w:u w:val="single"/>
        </w:rPr>
        <w:t>соблюдать</w:t>
      </w:r>
      <w:r w:rsidRPr="00256664">
        <w:rPr>
          <w:spacing w:val="50"/>
          <w:sz w:val="28"/>
          <w:szCs w:val="28"/>
          <w:u w:val="single"/>
        </w:rPr>
        <w:t xml:space="preserve"> </w:t>
      </w:r>
      <w:r w:rsidRPr="00256664">
        <w:rPr>
          <w:sz w:val="28"/>
          <w:szCs w:val="28"/>
          <w:u w:val="single"/>
        </w:rPr>
        <w:t>определенные</w:t>
      </w:r>
      <w:r w:rsidRPr="00256664">
        <w:rPr>
          <w:spacing w:val="53"/>
          <w:sz w:val="28"/>
          <w:szCs w:val="28"/>
          <w:u w:val="single"/>
        </w:rPr>
        <w:t xml:space="preserve"> </w:t>
      </w:r>
      <w:r w:rsidRPr="00256664">
        <w:rPr>
          <w:sz w:val="28"/>
          <w:szCs w:val="28"/>
          <w:u w:val="single"/>
        </w:rPr>
        <w:t>условия</w:t>
      </w:r>
      <w:r w:rsidRPr="00256664">
        <w:rPr>
          <w:spacing w:val="52"/>
          <w:sz w:val="28"/>
          <w:szCs w:val="28"/>
          <w:u w:val="single"/>
        </w:rPr>
        <w:t xml:space="preserve"> </w:t>
      </w:r>
      <w:r w:rsidRPr="00256664">
        <w:rPr>
          <w:sz w:val="28"/>
          <w:szCs w:val="28"/>
          <w:u w:val="single"/>
        </w:rPr>
        <w:t>для</w:t>
      </w:r>
      <w:r w:rsidRPr="00256664">
        <w:rPr>
          <w:spacing w:val="53"/>
          <w:sz w:val="28"/>
          <w:szCs w:val="28"/>
          <w:u w:val="single"/>
        </w:rPr>
        <w:t xml:space="preserve"> </w:t>
      </w:r>
      <w:r w:rsidRPr="00256664">
        <w:rPr>
          <w:sz w:val="28"/>
          <w:szCs w:val="28"/>
          <w:u w:val="single"/>
        </w:rPr>
        <w:t>выстраивания</w:t>
      </w:r>
      <w:r w:rsidRPr="00256664">
        <w:rPr>
          <w:spacing w:val="53"/>
          <w:sz w:val="28"/>
          <w:szCs w:val="28"/>
          <w:u w:val="single"/>
        </w:rPr>
        <w:t xml:space="preserve"> </w:t>
      </w:r>
      <w:r w:rsidRPr="00256664">
        <w:rPr>
          <w:sz w:val="28"/>
          <w:szCs w:val="28"/>
          <w:u w:val="single"/>
        </w:rPr>
        <w:t>партнерских отношений</w:t>
      </w:r>
      <w:r w:rsidRPr="00256664">
        <w:rPr>
          <w:spacing w:val="-1"/>
          <w:sz w:val="28"/>
          <w:szCs w:val="28"/>
          <w:u w:val="single"/>
        </w:rPr>
        <w:t xml:space="preserve"> </w:t>
      </w:r>
      <w:r w:rsidRPr="00256664">
        <w:rPr>
          <w:sz w:val="28"/>
          <w:szCs w:val="28"/>
          <w:u w:val="single"/>
        </w:rPr>
        <w:t>с</w:t>
      </w:r>
      <w:r w:rsidRPr="00256664">
        <w:rPr>
          <w:spacing w:val="1"/>
          <w:sz w:val="28"/>
          <w:szCs w:val="28"/>
          <w:u w:val="single"/>
        </w:rPr>
        <w:t xml:space="preserve"> </w:t>
      </w:r>
      <w:r w:rsidRPr="00256664">
        <w:rPr>
          <w:sz w:val="28"/>
          <w:szCs w:val="28"/>
          <w:u w:val="single"/>
        </w:rPr>
        <w:t>родителями:</w:t>
      </w:r>
    </w:p>
    <w:p w:rsidR="00256664" w:rsidRPr="00A3025D" w:rsidRDefault="00256664" w:rsidP="00345907">
      <w:pPr>
        <w:pStyle w:val="a5"/>
        <w:numPr>
          <w:ilvl w:val="0"/>
          <w:numId w:val="98"/>
        </w:numPr>
        <w:kinsoku w:val="0"/>
        <w:overflowPunct w:val="0"/>
        <w:rPr>
          <w:sz w:val="28"/>
          <w:szCs w:val="28"/>
        </w:rPr>
      </w:pPr>
      <w:r w:rsidRPr="00A3025D">
        <w:rPr>
          <w:sz w:val="28"/>
          <w:szCs w:val="28"/>
        </w:rPr>
        <w:t>Проявлять</w:t>
      </w:r>
      <w:r w:rsidRPr="00A3025D">
        <w:rPr>
          <w:spacing w:val="34"/>
          <w:sz w:val="28"/>
          <w:szCs w:val="28"/>
        </w:rPr>
        <w:t xml:space="preserve"> </w:t>
      </w:r>
      <w:r w:rsidRPr="00A3025D">
        <w:rPr>
          <w:sz w:val="28"/>
          <w:szCs w:val="28"/>
        </w:rPr>
        <w:t>уважение</w:t>
      </w:r>
      <w:r w:rsidRPr="00A3025D">
        <w:rPr>
          <w:spacing w:val="37"/>
          <w:sz w:val="28"/>
          <w:szCs w:val="28"/>
        </w:rPr>
        <w:t xml:space="preserve"> </w:t>
      </w:r>
      <w:r w:rsidRPr="00A3025D">
        <w:rPr>
          <w:sz w:val="28"/>
          <w:szCs w:val="28"/>
        </w:rPr>
        <w:t>к</w:t>
      </w:r>
      <w:r w:rsidRPr="00A3025D">
        <w:rPr>
          <w:spacing w:val="35"/>
          <w:sz w:val="28"/>
          <w:szCs w:val="28"/>
        </w:rPr>
        <w:t xml:space="preserve"> </w:t>
      </w:r>
      <w:r w:rsidRPr="00A3025D">
        <w:rPr>
          <w:sz w:val="28"/>
          <w:szCs w:val="28"/>
        </w:rPr>
        <w:t>родителям.</w:t>
      </w:r>
      <w:r w:rsidRPr="00A3025D">
        <w:rPr>
          <w:spacing w:val="31"/>
          <w:sz w:val="28"/>
          <w:szCs w:val="28"/>
        </w:rPr>
        <w:t xml:space="preserve"> </w:t>
      </w:r>
      <w:r w:rsidRPr="00A3025D">
        <w:rPr>
          <w:sz w:val="28"/>
          <w:szCs w:val="28"/>
        </w:rPr>
        <w:t>Уважение</w:t>
      </w:r>
      <w:r w:rsidRPr="00A3025D">
        <w:rPr>
          <w:spacing w:val="37"/>
          <w:sz w:val="28"/>
          <w:szCs w:val="28"/>
        </w:rPr>
        <w:t xml:space="preserve"> </w:t>
      </w:r>
      <w:r w:rsidRPr="00A3025D">
        <w:rPr>
          <w:sz w:val="28"/>
          <w:szCs w:val="28"/>
        </w:rPr>
        <w:t>выражается</w:t>
      </w:r>
      <w:r w:rsidRPr="00A3025D">
        <w:rPr>
          <w:spacing w:val="37"/>
          <w:sz w:val="28"/>
          <w:szCs w:val="28"/>
        </w:rPr>
        <w:t xml:space="preserve"> </w:t>
      </w:r>
      <w:r w:rsidRPr="00A3025D">
        <w:rPr>
          <w:sz w:val="28"/>
          <w:szCs w:val="28"/>
        </w:rPr>
        <w:t>в</w:t>
      </w:r>
      <w:r w:rsidRPr="00A3025D">
        <w:rPr>
          <w:spacing w:val="34"/>
          <w:sz w:val="28"/>
          <w:szCs w:val="28"/>
        </w:rPr>
        <w:t xml:space="preserve"> </w:t>
      </w:r>
      <w:r w:rsidRPr="00A3025D">
        <w:rPr>
          <w:sz w:val="28"/>
          <w:szCs w:val="28"/>
        </w:rPr>
        <w:t>профессиональной</w:t>
      </w:r>
      <w:r w:rsidRPr="00A3025D">
        <w:rPr>
          <w:spacing w:val="35"/>
          <w:sz w:val="28"/>
          <w:szCs w:val="28"/>
        </w:rPr>
        <w:t xml:space="preserve"> </w:t>
      </w:r>
      <w:r w:rsidRPr="00A3025D">
        <w:rPr>
          <w:sz w:val="28"/>
          <w:szCs w:val="28"/>
        </w:rPr>
        <w:t>позиции</w:t>
      </w:r>
      <w:r w:rsidR="00A3025D" w:rsidRPr="00A3025D">
        <w:rPr>
          <w:sz w:val="28"/>
          <w:szCs w:val="28"/>
        </w:rPr>
        <w:t xml:space="preserve"> </w:t>
      </w:r>
      <w:r w:rsidRPr="00A3025D">
        <w:rPr>
          <w:sz w:val="28"/>
          <w:szCs w:val="28"/>
        </w:rPr>
        <w:t>педагога, признающего</w:t>
      </w:r>
      <w:r w:rsidRPr="00A3025D">
        <w:rPr>
          <w:spacing w:val="-5"/>
          <w:sz w:val="28"/>
          <w:szCs w:val="28"/>
        </w:rPr>
        <w:t xml:space="preserve"> </w:t>
      </w:r>
      <w:r w:rsidRPr="00A3025D">
        <w:rPr>
          <w:sz w:val="28"/>
          <w:szCs w:val="28"/>
        </w:rPr>
        <w:t>достоинства</w:t>
      </w:r>
      <w:r w:rsidRPr="00A3025D">
        <w:rPr>
          <w:spacing w:val="1"/>
          <w:sz w:val="28"/>
          <w:szCs w:val="28"/>
        </w:rPr>
        <w:t xml:space="preserve"> </w:t>
      </w:r>
      <w:r w:rsidRPr="00A3025D">
        <w:rPr>
          <w:sz w:val="28"/>
          <w:szCs w:val="28"/>
        </w:rPr>
        <w:t>личности,</w:t>
      </w:r>
      <w:r w:rsidRPr="00A3025D">
        <w:rPr>
          <w:spacing w:val="-1"/>
          <w:sz w:val="28"/>
          <w:szCs w:val="28"/>
        </w:rPr>
        <w:t xml:space="preserve"> </w:t>
      </w:r>
      <w:r w:rsidRPr="00A3025D">
        <w:rPr>
          <w:sz w:val="28"/>
          <w:szCs w:val="28"/>
        </w:rPr>
        <w:t>ценности</w:t>
      </w:r>
      <w:r w:rsidRPr="00A3025D">
        <w:rPr>
          <w:spacing w:val="-1"/>
          <w:sz w:val="28"/>
          <w:szCs w:val="28"/>
        </w:rPr>
        <w:t xml:space="preserve"> </w:t>
      </w:r>
      <w:r w:rsidRPr="00A3025D">
        <w:rPr>
          <w:sz w:val="28"/>
          <w:szCs w:val="28"/>
        </w:rPr>
        <w:t>и</w:t>
      </w:r>
      <w:r w:rsidRPr="00A3025D">
        <w:rPr>
          <w:spacing w:val="-1"/>
          <w:sz w:val="28"/>
          <w:szCs w:val="28"/>
        </w:rPr>
        <w:t xml:space="preserve"> </w:t>
      </w:r>
      <w:r w:rsidRPr="00A3025D">
        <w:rPr>
          <w:sz w:val="28"/>
          <w:szCs w:val="28"/>
        </w:rPr>
        <w:t>значимости</w:t>
      </w:r>
      <w:r w:rsidRPr="00A3025D">
        <w:rPr>
          <w:spacing w:val="-2"/>
          <w:sz w:val="28"/>
          <w:szCs w:val="28"/>
        </w:rPr>
        <w:t xml:space="preserve"> </w:t>
      </w:r>
      <w:r w:rsidRPr="00A3025D">
        <w:rPr>
          <w:sz w:val="28"/>
          <w:szCs w:val="28"/>
        </w:rPr>
        <w:t>родителей.</w:t>
      </w:r>
    </w:p>
    <w:p w:rsidR="00256664" w:rsidRPr="00A3025D" w:rsidRDefault="00256664" w:rsidP="00345907">
      <w:pPr>
        <w:pStyle w:val="a3"/>
        <w:numPr>
          <w:ilvl w:val="0"/>
          <w:numId w:val="98"/>
        </w:numPr>
        <w:tabs>
          <w:tab w:val="left" w:pos="821"/>
        </w:tabs>
        <w:kinsoku w:val="0"/>
        <w:overflowPunct w:val="0"/>
        <w:autoSpaceDE w:val="0"/>
        <w:autoSpaceDN w:val="0"/>
        <w:adjustRightInd w:val="0"/>
        <w:spacing w:after="0" w:line="240" w:lineRule="auto"/>
        <w:contextualSpacing w:val="0"/>
        <w:jc w:val="both"/>
        <w:rPr>
          <w:rFonts w:ascii="Times New Roman" w:hAnsi="Times New Roman" w:cs="Times New Roman"/>
          <w:sz w:val="28"/>
          <w:szCs w:val="28"/>
        </w:rPr>
      </w:pPr>
      <w:r w:rsidRPr="00A3025D">
        <w:rPr>
          <w:rFonts w:ascii="Times New Roman" w:hAnsi="Times New Roman" w:cs="Times New Roman"/>
          <w:sz w:val="28"/>
          <w:szCs w:val="28"/>
        </w:rPr>
        <w:t>Проявлять</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эмпатию,</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понимание</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к проблемам семьи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ребенка</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с</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РАС.</w:t>
      </w:r>
    </w:p>
    <w:p w:rsidR="00256664" w:rsidRPr="00A3025D" w:rsidRDefault="00256664" w:rsidP="00345907">
      <w:pPr>
        <w:pStyle w:val="a3"/>
        <w:numPr>
          <w:ilvl w:val="0"/>
          <w:numId w:val="98"/>
        </w:numPr>
        <w:tabs>
          <w:tab w:val="left" w:pos="821"/>
        </w:tabs>
        <w:kinsoku w:val="0"/>
        <w:overflowPunct w:val="0"/>
        <w:autoSpaceDE w:val="0"/>
        <w:autoSpaceDN w:val="0"/>
        <w:adjustRightInd w:val="0"/>
        <w:spacing w:after="0" w:line="240" w:lineRule="auto"/>
        <w:ind w:right="115"/>
        <w:contextualSpacing w:val="0"/>
        <w:jc w:val="both"/>
        <w:rPr>
          <w:rFonts w:ascii="Times New Roman" w:hAnsi="Times New Roman" w:cs="Times New Roman"/>
          <w:sz w:val="28"/>
          <w:szCs w:val="28"/>
        </w:rPr>
      </w:pPr>
      <w:r w:rsidRPr="00A3025D">
        <w:rPr>
          <w:rFonts w:ascii="Times New Roman" w:hAnsi="Times New Roman" w:cs="Times New Roman"/>
          <w:sz w:val="28"/>
          <w:szCs w:val="28"/>
        </w:rPr>
        <w:t>Наличие</w:t>
      </w:r>
      <w:r w:rsidRPr="00A3025D">
        <w:rPr>
          <w:rFonts w:ascii="Times New Roman" w:hAnsi="Times New Roman" w:cs="Times New Roman"/>
          <w:spacing w:val="-8"/>
          <w:sz w:val="28"/>
          <w:szCs w:val="28"/>
        </w:rPr>
        <w:t xml:space="preserve"> </w:t>
      </w:r>
      <w:r w:rsidRPr="00A3025D">
        <w:rPr>
          <w:rFonts w:ascii="Times New Roman" w:hAnsi="Times New Roman" w:cs="Times New Roman"/>
          <w:sz w:val="28"/>
          <w:szCs w:val="28"/>
        </w:rPr>
        <w:t>общей</w:t>
      </w:r>
      <w:r w:rsidRPr="00A3025D">
        <w:rPr>
          <w:rFonts w:ascii="Times New Roman" w:hAnsi="Times New Roman" w:cs="Times New Roman"/>
          <w:spacing w:val="-9"/>
          <w:sz w:val="28"/>
          <w:szCs w:val="28"/>
        </w:rPr>
        <w:t xml:space="preserve"> </w:t>
      </w:r>
      <w:r w:rsidRPr="00A3025D">
        <w:rPr>
          <w:rFonts w:ascii="Times New Roman" w:hAnsi="Times New Roman" w:cs="Times New Roman"/>
          <w:sz w:val="28"/>
          <w:szCs w:val="28"/>
        </w:rPr>
        <w:t>цели,</w:t>
      </w:r>
      <w:r w:rsidRPr="00A3025D">
        <w:rPr>
          <w:rFonts w:ascii="Times New Roman" w:hAnsi="Times New Roman" w:cs="Times New Roman"/>
          <w:spacing w:val="-9"/>
          <w:sz w:val="28"/>
          <w:szCs w:val="28"/>
        </w:rPr>
        <w:t xml:space="preserve"> </w:t>
      </w:r>
      <w:r w:rsidRPr="00A3025D">
        <w:rPr>
          <w:rFonts w:ascii="Times New Roman" w:hAnsi="Times New Roman" w:cs="Times New Roman"/>
          <w:sz w:val="28"/>
          <w:szCs w:val="28"/>
        </w:rPr>
        <w:t>которое</w:t>
      </w:r>
      <w:r w:rsidRPr="00A3025D">
        <w:rPr>
          <w:rFonts w:ascii="Times New Roman" w:hAnsi="Times New Roman" w:cs="Times New Roman"/>
          <w:spacing w:val="-7"/>
          <w:sz w:val="28"/>
          <w:szCs w:val="28"/>
        </w:rPr>
        <w:t xml:space="preserve"> </w:t>
      </w:r>
      <w:r w:rsidRPr="00A3025D">
        <w:rPr>
          <w:rFonts w:ascii="Times New Roman" w:hAnsi="Times New Roman" w:cs="Times New Roman"/>
          <w:sz w:val="28"/>
          <w:szCs w:val="28"/>
        </w:rPr>
        <w:t>позволяет</w:t>
      </w:r>
      <w:r w:rsidRPr="00A3025D">
        <w:rPr>
          <w:rFonts w:ascii="Times New Roman" w:hAnsi="Times New Roman" w:cs="Times New Roman"/>
          <w:spacing w:val="-9"/>
          <w:sz w:val="28"/>
          <w:szCs w:val="28"/>
        </w:rPr>
        <w:t xml:space="preserve"> </w:t>
      </w:r>
      <w:r w:rsidRPr="00A3025D">
        <w:rPr>
          <w:rFonts w:ascii="Times New Roman" w:hAnsi="Times New Roman" w:cs="Times New Roman"/>
          <w:sz w:val="28"/>
          <w:szCs w:val="28"/>
        </w:rPr>
        <w:t>выработать</w:t>
      </w:r>
      <w:r w:rsidRPr="00A3025D">
        <w:rPr>
          <w:rFonts w:ascii="Times New Roman" w:hAnsi="Times New Roman" w:cs="Times New Roman"/>
          <w:spacing w:val="-10"/>
          <w:sz w:val="28"/>
          <w:szCs w:val="28"/>
        </w:rPr>
        <w:t xml:space="preserve"> </w:t>
      </w:r>
      <w:r w:rsidRPr="00A3025D">
        <w:rPr>
          <w:rFonts w:ascii="Times New Roman" w:hAnsi="Times New Roman" w:cs="Times New Roman"/>
          <w:sz w:val="28"/>
          <w:szCs w:val="28"/>
        </w:rPr>
        <w:t>единую</w:t>
      </w:r>
      <w:r w:rsidRPr="00A3025D">
        <w:rPr>
          <w:rFonts w:ascii="Times New Roman" w:hAnsi="Times New Roman" w:cs="Times New Roman"/>
          <w:spacing w:val="-8"/>
          <w:sz w:val="28"/>
          <w:szCs w:val="28"/>
        </w:rPr>
        <w:t xml:space="preserve"> </w:t>
      </w:r>
      <w:r w:rsidRPr="00A3025D">
        <w:rPr>
          <w:rFonts w:ascii="Times New Roman" w:hAnsi="Times New Roman" w:cs="Times New Roman"/>
          <w:sz w:val="28"/>
          <w:szCs w:val="28"/>
        </w:rPr>
        <w:t>линию</w:t>
      </w:r>
      <w:r w:rsidRPr="00A3025D">
        <w:rPr>
          <w:rFonts w:ascii="Times New Roman" w:hAnsi="Times New Roman" w:cs="Times New Roman"/>
          <w:spacing w:val="-9"/>
          <w:sz w:val="28"/>
          <w:szCs w:val="28"/>
        </w:rPr>
        <w:t xml:space="preserve"> </w:t>
      </w:r>
      <w:r w:rsidRPr="00A3025D">
        <w:rPr>
          <w:rFonts w:ascii="Times New Roman" w:hAnsi="Times New Roman" w:cs="Times New Roman"/>
          <w:sz w:val="28"/>
          <w:szCs w:val="28"/>
        </w:rPr>
        <w:t>поведения</w:t>
      </w:r>
      <w:r w:rsidRPr="00A3025D">
        <w:rPr>
          <w:rFonts w:ascii="Times New Roman" w:hAnsi="Times New Roman" w:cs="Times New Roman"/>
          <w:spacing w:val="-15"/>
          <w:sz w:val="28"/>
          <w:szCs w:val="28"/>
        </w:rPr>
        <w:t xml:space="preserve"> </w:t>
      </w:r>
      <w:r w:rsidRPr="00A3025D">
        <w:rPr>
          <w:rFonts w:ascii="Times New Roman" w:hAnsi="Times New Roman" w:cs="Times New Roman"/>
          <w:sz w:val="28"/>
          <w:szCs w:val="28"/>
        </w:rPr>
        <w:t>с</w:t>
      </w:r>
      <w:r w:rsidRPr="00A3025D">
        <w:rPr>
          <w:rFonts w:ascii="Times New Roman" w:hAnsi="Times New Roman" w:cs="Times New Roman"/>
          <w:spacing w:val="-7"/>
          <w:sz w:val="28"/>
          <w:szCs w:val="28"/>
        </w:rPr>
        <w:t xml:space="preserve"> </w:t>
      </w:r>
      <w:r w:rsidRPr="00A3025D">
        <w:rPr>
          <w:rFonts w:ascii="Times New Roman" w:hAnsi="Times New Roman" w:cs="Times New Roman"/>
          <w:sz w:val="28"/>
          <w:szCs w:val="28"/>
        </w:rPr>
        <w:t>ребенком 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придерживаться</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ее</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дома</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детском саду.</w:t>
      </w:r>
    </w:p>
    <w:p w:rsidR="00A3025D" w:rsidRPr="00A3025D" w:rsidRDefault="00A3025D" w:rsidP="00345907">
      <w:pPr>
        <w:pStyle w:val="a5"/>
        <w:numPr>
          <w:ilvl w:val="0"/>
          <w:numId w:val="98"/>
        </w:numPr>
        <w:kinsoku w:val="0"/>
        <w:overflowPunct w:val="0"/>
        <w:rPr>
          <w:sz w:val="28"/>
          <w:szCs w:val="28"/>
        </w:rPr>
      </w:pPr>
      <w:r w:rsidRPr="00A3025D">
        <w:rPr>
          <w:sz w:val="28"/>
          <w:szCs w:val="28"/>
        </w:rPr>
        <w:t>Наличие</w:t>
      </w:r>
      <w:r w:rsidRPr="00A3025D">
        <w:rPr>
          <w:spacing w:val="-8"/>
          <w:sz w:val="28"/>
          <w:szCs w:val="28"/>
        </w:rPr>
        <w:t xml:space="preserve"> </w:t>
      </w:r>
      <w:r w:rsidRPr="00A3025D">
        <w:rPr>
          <w:sz w:val="28"/>
          <w:szCs w:val="28"/>
        </w:rPr>
        <w:t>общей</w:t>
      </w:r>
      <w:r w:rsidRPr="00A3025D">
        <w:rPr>
          <w:spacing w:val="-9"/>
          <w:sz w:val="28"/>
          <w:szCs w:val="28"/>
        </w:rPr>
        <w:t xml:space="preserve"> </w:t>
      </w:r>
      <w:r w:rsidRPr="00A3025D">
        <w:rPr>
          <w:sz w:val="28"/>
          <w:szCs w:val="28"/>
        </w:rPr>
        <w:t>цели,</w:t>
      </w:r>
      <w:r w:rsidRPr="00A3025D">
        <w:rPr>
          <w:spacing w:val="-9"/>
          <w:sz w:val="28"/>
          <w:szCs w:val="28"/>
        </w:rPr>
        <w:t xml:space="preserve"> </w:t>
      </w:r>
      <w:r w:rsidRPr="00A3025D">
        <w:rPr>
          <w:sz w:val="28"/>
          <w:szCs w:val="28"/>
        </w:rPr>
        <w:t>которое</w:t>
      </w:r>
      <w:r w:rsidRPr="00A3025D">
        <w:rPr>
          <w:spacing w:val="-7"/>
          <w:sz w:val="28"/>
          <w:szCs w:val="28"/>
        </w:rPr>
        <w:t xml:space="preserve"> </w:t>
      </w:r>
      <w:r w:rsidRPr="00A3025D">
        <w:rPr>
          <w:sz w:val="28"/>
          <w:szCs w:val="28"/>
        </w:rPr>
        <w:t>позволяет</w:t>
      </w:r>
      <w:r w:rsidRPr="00A3025D">
        <w:rPr>
          <w:spacing w:val="-9"/>
          <w:sz w:val="28"/>
          <w:szCs w:val="28"/>
        </w:rPr>
        <w:t xml:space="preserve"> </w:t>
      </w:r>
      <w:r w:rsidRPr="00A3025D">
        <w:rPr>
          <w:sz w:val="28"/>
          <w:szCs w:val="28"/>
        </w:rPr>
        <w:t>выработать</w:t>
      </w:r>
      <w:r w:rsidRPr="00A3025D">
        <w:rPr>
          <w:spacing w:val="-10"/>
          <w:sz w:val="28"/>
          <w:szCs w:val="28"/>
        </w:rPr>
        <w:t xml:space="preserve"> </w:t>
      </w:r>
      <w:r w:rsidRPr="00A3025D">
        <w:rPr>
          <w:sz w:val="28"/>
          <w:szCs w:val="28"/>
        </w:rPr>
        <w:t>единую</w:t>
      </w:r>
      <w:r w:rsidRPr="00A3025D">
        <w:rPr>
          <w:spacing w:val="-8"/>
          <w:sz w:val="28"/>
          <w:szCs w:val="28"/>
        </w:rPr>
        <w:t xml:space="preserve"> </w:t>
      </w:r>
      <w:r w:rsidRPr="00A3025D">
        <w:rPr>
          <w:sz w:val="28"/>
          <w:szCs w:val="28"/>
        </w:rPr>
        <w:t>линию</w:t>
      </w:r>
      <w:r w:rsidRPr="00A3025D">
        <w:rPr>
          <w:spacing w:val="-8"/>
          <w:sz w:val="28"/>
          <w:szCs w:val="28"/>
        </w:rPr>
        <w:t xml:space="preserve"> </w:t>
      </w:r>
      <w:r w:rsidRPr="00A3025D">
        <w:rPr>
          <w:sz w:val="28"/>
          <w:szCs w:val="28"/>
        </w:rPr>
        <w:t>поведения</w:t>
      </w:r>
      <w:r w:rsidRPr="00A3025D">
        <w:rPr>
          <w:spacing w:val="-15"/>
          <w:sz w:val="28"/>
          <w:szCs w:val="28"/>
        </w:rPr>
        <w:t xml:space="preserve"> </w:t>
      </w:r>
      <w:r w:rsidRPr="00A3025D">
        <w:rPr>
          <w:sz w:val="28"/>
          <w:szCs w:val="28"/>
        </w:rPr>
        <w:t>с</w:t>
      </w:r>
      <w:r w:rsidRPr="00A3025D">
        <w:rPr>
          <w:spacing w:val="-8"/>
          <w:sz w:val="28"/>
          <w:szCs w:val="28"/>
        </w:rPr>
        <w:t xml:space="preserve"> </w:t>
      </w:r>
      <w:r w:rsidRPr="00A3025D">
        <w:rPr>
          <w:sz w:val="28"/>
          <w:szCs w:val="28"/>
        </w:rPr>
        <w:t>ребенком и</w:t>
      </w:r>
      <w:r w:rsidRPr="00A3025D">
        <w:rPr>
          <w:spacing w:val="-1"/>
          <w:sz w:val="28"/>
          <w:szCs w:val="28"/>
        </w:rPr>
        <w:t xml:space="preserve"> </w:t>
      </w:r>
      <w:r w:rsidRPr="00A3025D">
        <w:rPr>
          <w:sz w:val="28"/>
          <w:szCs w:val="28"/>
        </w:rPr>
        <w:t>придерживаться</w:t>
      </w:r>
      <w:r w:rsidRPr="00A3025D">
        <w:rPr>
          <w:spacing w:val="1"/>
          <w:sz w:val="28"/>
          <w:szCs w:val="28"/>
        </w:rPr>
        <w:t xml:space="preserve"> </w:t>
      </w:r>
      <w:r w:rsidRPr="00A3025D">
        <w:rPr>
          <w:sz w:val="28"/>
          <w:szCs w:val="28"/>
        </w:rPr>
        <w:t>ее</w:t>
      </w:r>
      <w:r w:rsidRPr="00A3025D">
        <w:rPr>
          <w:spacing w:val="1"/>
          <w:sz w:val="28"/>
          <w:szCs w:val="28"/>
        </w:rPr>
        <w:t xml:space="preserve"> </w:t>
      </w:r>
      <w:r w:rsidRPr="00A3025D">
        <w:rPr>
          <w:sz w:val="28"/>
          <w:szCs w:val="28"/>
        </w:rPr>
        <w:t>и</w:t>
      </w:r>
      <w:r w:rsidRPr="00A3025D">
        <w:rPr>
          <w:spacing w:val="-1"/>
          <w:sz w:val="28"/>
          <w:szCs w:val="28"/>
        </w:rPr>
        <w:t xml:space="preserve"> </w:t>
      </w:r>
      <w:r w:rsidRPr="00A3025D">
        <w:rPr>
          <w:sz w:val="28"/>
          <w:szCs w:val="28"/>
        </w:rPr>
        <w:t>дома</w:t>
      </w:r>
      <w:r w:rsidRPr="00A3025D">
        <w:rPr>
          <w:spacing w:val="1"/>
          <w:sz w:val="28"/>
          <w:szCs w:val="28"/>
        </w:rPr>
        <w:t xml:space="preserve"> </w:t>
      </w:r>
      <w:r w:rsidRPr="00A3025D">
        <w:rPr>
          <w:sz w:val="28"/>
          <w:szCs w:val="28"/>
        </w:rPr>
        <w:t>и</w:t>
      </w:r>
      <w:r w:rsidRPr="00A3025D">
        <w:rPr>
          <w:spacing w:val="-1"/>
          <w:sz w:val="28"/>
          <w:szCs w:val="28"/>
        </w:rPr>
        <w:t xml:space="preserve"> </w:t>
      </w:r>
      <w:r w:rsidRPr="00A3025D">
        <w:rPr>
          <w:sz w:val="28"/>
          <w:szCs w:val="28"/>
        </w:rPr>
        <w:t>в</w:t>
      </w:r>
      <w:r w:rsidRPr="00A3025D">
        <w:rPr>
          <w:spacing w:val="-2"/>
          <w:sz w:val="28"/>
          <w:szCs w:val="28"/>
        </w:rPr>
        <w:t xml:space="preserve"> </w:t>
      </w:r>
      <w:r w:rsidRPr="00A3025D">
        <w:rPr>
          <w:sz w:val="28"/>
          <w:szCs w:val="28"/>
        </w:rPr>
        <w:t>детском саду.</w:t>
      </w:r>
    </w:p>
    <w:p w:rsidR="00256664" w:rsidRPr="00A3025D" w:rsidRDefault="00256664" w:rsidP="00345907">
      <w:pPr>
        <w:pStyle w:val="a3"/>
        <w:numPr>
          <w:ilvl w:val="0"/>
          <w:numId w:val="98"/>
        </w:numPr>
        <w:spacing w:after="0" w:line="240" w:lineRule="auto"/>
        <w:jc w:val="both"/>
        <w:rPr>
          <w:rFonts w:ascii="Times New Roman" w:hAnsi="Times New Roman" w:cs="Times New Roman"/>
          <w:sz w:val="28"/>
          <w:szCs w:val="28"/>
        </w:rPr>
      </w:pPr>
      <w:r w:rsidRPr="00A3025D">
        <w:rPr>
          <w:rFonts w:ascii="Times New Roman" w:hAnsi="Times New Roman" w:cs="Times New Roman"/>
          <w:sz w:val="28"/>
          <w:szCs w:val="28"/>
        </w:rPr>
        <w:t>Контакт</w:t>
      </w:r>
      <w:r w:rsidRPr="00A3025D">
        <w:rPr>
          <w:rFonts w:ascii="Times New Roman" w:hAnsi="Times New Roman" w:cs="Times New Roman"/>
          <w:spacing w:val="22"/>
          <w:sz w:val="28"/>
          <w:szCs w:val="28"/>
        </w:rPr>
        <w:t xml:space="preserve"> </w:t>
      </w:r>
      <w:r w:rsidRPr="00A3025D">
        <w:rPr>
          <w:rFonts w:ascii="Times New Roman" w:hAnsi="Times New Roman" w:cs="Times New Roman"/>
          <w:sz w:val="28"/>
          <w:szCs w:val="28"/>
        </w:rPr>
        <w:t>и</w:t>
      </w:r>
      <w:r w:rsidRPr="00A3025D">
        <w:rPr>
          <w:rFonts w:ascii="Times New Roman" w:hAnsi="Times New Roman" w:cs="Times New Roman"/>
          <w:spacing w:val="23"/>
          <w:sz w:val="28"/>
          <w:szCs w:val="28"/>
        </w:rPr>
        <w:t xml:space="preserve"> </w:t>
      </w:r>
      <w:r w:rsidRPr="00A3025D">
        <w:rPr>
          <w:rFonts w:ascii="Times New Roman" w:hAnsi="Times New Roman" w:cs="Times New Roman"/>
          <w:sz w:val="28"/>
          <w:szCs w:val="28"/>
        </w:rPr>
        <w:t>диалог</w:t>
      </w:r>
      <w:r w:rsidRPr="00A3025D">
        <w:rPr>
          <w:rFonts w:ascii="Times New Roman" w:hAnsi="Times New Roman" w:cs="Times New Roman"/>
          <w:spacing w:val="25"/>
          <w:sz w:val="28"/>
          <w:szCs w:val="28"/>
        </w:rPr>
        <w:t xml:space="preserve"> </w:t>
      </w:r>
      <w:r w:rsidRPr="00A3025D">
        <w:rPr>
          <w:rFonts w:ascii="Times New Roman" w:hAnsi="Times New Roman" w:cs="Times New Roman"/>
          <w:sz w:val="28"/>
          <w:szCs w:val="28"/>
        </w:rPr>
        <w:t>с</w:t>
      </w:r>
      <w:r w:rsidRPr="00A3025D">
        <w:rPr>
          <w:rFonts w:ascii="Times New Roman" w:hAnsi="Times New Roman" w:cs="Times New Roman"/>
          <w:spacing w:val="25"/>
          <w:sz w:val="28"/>
          <w:szCs w:val="28"/>
        </w:rPr>
        <w:t xml:space="preserve"> </w:t>
      </w:r>
      <w:r w:rsidRPr="00A3025D">
        <w:rPr>
          <w:rFonts w:ascii="Times New Roman" w:hAnsi="Times New Roman" w:cs="Times New Roman"/>
          <w:sz w:val="28"/>
          <w:szCs w:val="28"/>
        </w:rPr>
        <w:t>родителями</w:t>
      </w:r>
      <w:r w:rsidRPr="00A3025D">
        <w:rPr>
          <w:rFonts w:ascii="Times New Roman" w:hAnsi="Times New Roman" w:cs="Times New Roman"/>
          <w:spacing w:val="19"/>
          <w:sz w:val="28"/>
          <w:szCs w:val="28"/>
        </w:rPr>
        <w:t xml:space="preserve"> </w:t>
      </w:r>
      <w:r w:rsidRPr="00A3025D">
        <w:rPr>
          <w:rFonts w:ascii="Times New Roman" w:hAnsi="Times New Roman" w:cs="Times New Roman"/>
          <w:sz w:val="28"/>
          <w:szCs w:val="28"/>
        </w:rPr>
        <w:t>дают</w:t>
      </w:r>
      <w:r w:rsidRPr="00A3025D">
        <w:rPr>
          <w:rFonts w:ascii="Times New Roman" w:hAnsi="Times New Roman" w:cs="Times New Roman"/>
          <w:spacing w:val="18"/>
          <w:sz w:val="28"/>
          <w:szCs w:val="28"/>
        </w:rPr>
        <w:t xml:space="preserve"> </w:t>
      </w:r>
      <w:r w:rsidRPr="00A3025D">
        <w:rPr>
          <w:rFonts w:ascii="Times New Roman" w:hAnsi="Times New Roman" w:cs="Times New Roman"/>
          <w:sz w:val="28"/>
          <w:szCs w:val="28"/>
        </w:rPr>
        <w:t>возможность общаться и прояснять позиции друг друга  прав</w:t>
      </w:r>
      <w:r w:rsidR="00A3025D" w:rsidRPr="00A3025D">
        <w:rPr>
          <w:rFonts w:ascii="Times New Roman" w:hAnsi="Times New Roman" w:cs="Times New Roman"/>
          <w:sz w:val="28"/>
          <w:szCs w:val="28"/>
        </w:rPr>
        <w:t xml:space="preserve"> </w:t>
      </w:r>
      <w:r w:rsidRPr="00A3025D">
        <w:rPr>
          <w:rFonts w:ascii="Times New Roman" w:hAnsi="Times New Roman" w:cs="Times New Roman"/>
          <w:sz w:val="28"/>
          <w:szCs w:val="28"/>
        </w:rPr>
        <w:t>родителей.</w:t>
      </w:r>
    </w:p>
    <w:p w:rsidR="00A3025D" w:rsidRPr="00A3025D" w:rsidRDefault="00A3025D" w:rsidP="00A3025D">
      <w:pPr>
        <w:pStyle w:val="a5"/>
        <w:kinsoku w:val="0"/>
        <w:overflowPunct w:val="0"/>
        <w:ind w:left="0" w:firstLine="567"/>
        <w:rPr>
          <w:i/>
          <w:iCs/>
          <w:sz w:val="28"/>
          <w:szCs w:val="28"/>
        </w:rPr>
      </w:pPr>
      <w:r w:rsidRPr="00A3025D">
        <w:rPr>
          <w:i/>
          <w:iCs/>
          <w:sz w:val="28"/>
          <w:szCs w:val="28"/>
        </w:rPr>
        <w:t>Не</w:t>
      </w:r>
      <w:r w:rsidRPr="00A3025D">
        <w:rPr>
          <w:i/>
          <w:iCs/>
          <w:spacing w:val="41"/>
          <w:sz w:val="28"/>
          <w:szCs w:val="28"/>
        </w:rPr>
        <w:t xml:space="preserve"> </w:t>
      </w:r>
      <w:r w:rsidRPr="00A3025D">
        <w:rPr>
          <w:i/>
          <w:iCs/>
          <w:sz w:val="28"/>
          <w:szCs w:val="28"/>
        </w:rPr>
        <w:t>первое</w:t>
      </w:r>
      <w:r w:rsidRPr="00A3025D">
        <w:rPr>
          <w:i/>
          <w:iCs/>
          <w:spacing w:val="37"/>
          <w:sz w:val="28"/>
          <w:szCs w:val="28"/>
        </w:rPr>
        <w:t xml:space="preserve"> </w:t>
      </w:r>
      <w:r w:rsidRPr="00A3025D">
        <w:rPr>
          <w:i/>
          <w:iCs/>
          <w:sz w:val="28"/>
          <w:szCs w:val="28"/>
        </w:rPr>
        <w:t>место</w:t>
      </w:r>
      <w:r w:rsidRPr="00A3025D">
        <w:rPr>
          <w:i/>
          <w:iCs/>
          <w:spacing w:val="39"/>
          <w:sz w:val="28"/>
          <w:szCs w:val="28"/>
        </w:rPr>
        <w:t xml:space="preserve"> </w:t>
      </w:r>
      <w:r w:rsidRPr="00A3025D">
        <w:rPr>
          <w:i/>
          <w:iCs/>
          <w:sz w:val="28"/>
          <w:szCs w:val="28"/>
        </w:rPr>
        <w:t>при</w:t>
      </w:r>
      <w:r w:rsidRPr="00A3025D">
        <w:rPr>
          <w:i/>
          <w:iCs/>
          <w:spacing w:val="35"/>
          <w:sz w:val="28"/>
          <w:szCs w:val="28"/>
        </w:rPr>
        <w:t xml:space="preserve"> </w:t>
      </w:r>
      <w:r w:rsidRPr="00A3025D">
        <w:rPr>
          <w:i/>
          <w:iCs/>
          <w:sz w:val="28"/>
          <w:szCs w:val="28"/>
        </w:rPr>
        <w:t>взаимодействии</w:t>
      </w:r>
      <w:r w:rsidRPr="00A3025D">
        <w:rPr>
          <w:i/>
          <w:iCs/>
          <w:spacing w:val="38"/>
          <w:sz w:val="28"/>
          <w:szCs w:val="28"/>
        </w:rPr>
        <w:t xml:space="preserve"> </w:t>
      </w:r>
      <w:r w:rsidRPr="00A3025D">
        <w:rPr>
          <w:i/>
          <w:iCs/>
          <w:sz w:val="28"/>
          <w:szCs w:val="28"/>
        </w:rPr>
        <w:t>педагогов</w:t>
      </w:r>
      <w:r w:rsidRPr="00A3025D">
        <w:rPr>
          <w:i/>
          <w:iCs/>
          <w:spacing w:val="39"/>
          <w:sz w:val="28"/>
          <w:szCs w:val="28"/>
        </w:rPr>
        <w:t xml:space="preserve"> </w:t>
      </w:r>
      <w:r w:rsidRPr="00A3025D">
        <w:rPr>
          <w:i/>
          <w:iCs/>
          <w:sz w:val="28"/>
          <w:szCs w:val="28"/>
        </w:rPr>
        <w:t>с</w:t>
      </w:r>
      <w:r w:rsidRPr="00A3025D">
        <w:rPr>
          <w:i/>
          <w:iCs/>
          <w:spacing w:val="41"/>
          <w:sz w:val="28"/>
          <w:szCs w:val="28"/>
        </w:rPr>
        <w:t xml:space="preserve"> </w:t>
      </w:r>
      <w:r w:rsidRPr="00A3025D">
        <w:rPr>
          <w:i/>
          <w:iCs/>
          <w:sz w:val="28"/>
          <w:szCs w:val="28"/>
        </w:rPr>
        <w:t>родителями</w:t>
      </w:r>
      <w:r w:rsidRPr="00A3025D">
        <w:rPr>
          <w:i/>
          <w:iCs/>
          <w:spacing w:val="39"/>
          <w:sz w:val="28"/>
          <w:szCs w:val="28"/>
        </w:rPr>
        <w:t xml:space="preserve"> </w:t>
      </w:r>
      <w:r w:rsidRPr="00A3025D">
        <w:rPr>
          <w:i/>
          <w:iCs/>
          <w:sz w:val="28"/>
          <w:szCs w:val="28"/>
        </w:rPr>
        <w:t>выходят</w:t>
      </w:r>
      <w:r w:rsidRPr="00A3025D">
        <w:rPr>
          <w:i/>
          <w:iCs/>
          <w:spacing w:val="38"/>
          <w:sz w:val="28"/>
          <w:szCs w:val="28"/>
        </w:rPr>
        <w:t xml:space="preserve"> </w:t>
      </w:r>
      <w:r w:rsidRPr="00A3025D">
        <w:rPr>
          <w:i/>
          <w:iCs/>
          <w:sz w:val="28"/>
          <w:szCs w:val="28"/>
        </w:rPr>
        <w:t>такие</w:t>
      </w:r>
      <w:r w:rsidRPr="00A3025D">
        <w:rPr>
          <w:i/>
          <w:iCs/>
          <w:spacing w:val="40"/>
          <w:sz w:val="28"/>
          <w:szCs w:val="28"/>
        </w:rPr>
        <w:t xml:space="preserve"> </w:t>
      </w:r>
      <w:r w:rsidRPr="00A3025D">
        <w:rPr>
          <w:i/>
          <w:iCs/>
          <w:sz w:val="28"/>
          <w:szCs w:val="28"/>
        </w:rPr>
        <w:t>права</w:t>
      </w:r>
      <w:r w:rsidRPr="00A3025D">
        <w:rPr>
          <w:i/>
          <w:iCs/>
          <w:spacing w:val="39"/>
          <w:sz w:val="28"/>
          <w:szCs w:val="28"/>
        </w:rPr>
        <w:t xml:space="preserve"> </w:t>
      </w:r>
      <w:r w:rsidRPr="00A3025D">
        <w:rPr>
          <w:i/>
          <w:iCs/>
          <w:sz w:val="28"/>
          <w:szCs w:val="28"/>
        </w:rPr>
        <w:t>как:</w:t>
      </w:r>
    </w:p>
    <w:p w:rsidR="00A3025D" w:rsidRPr="00A3025D" w:rsidRDefault="00A3025D" w:rsidP="00A3025D">
      <w:pPr>
        <w:pStyle w:val="a5"/>
        <w:kinsoku w:val="0"/>
        <w:overflowPunct w:val="0"/>
        <w:ind w:left="0" w:firstLine="567"/>
        <w:rPr>
          <w:sz w:val="28"/>
          <w:szCs w:val="28"/>
        </w:rPr>
      </w:pPr>
      <w:r w:rsidRPr="00A3025D">
        <w:rPr>
          <w:sz w:val="28"/>
          <w:szCs w:val="28"/>
        </w:rPr>
        <w:t>право</w:t>
      </w:r>
      <w:r w:rsidRPr="00A3025D">
        <w:rPr>
          <w:spacing w:val="11"/>
          <w:sz w:val="28"/>
          <w:szCs w:val="28"/>
        </w:rPr>
        <w:t xml:space="preserve"> </w:t>
      </w:r>
      <w:r w:rsidRPr="00A3025D">
        <w:rPr>
          <w:sz w:val="28"/>
          <w:szCs w:val="28"/>
        </w:rPr>
        <w:t>на</w:t>
      </w:r>
      <w:r w:rsidRPr="00A3025D">
        <w:rPr>
          <w:spacing w:val="12"/>
          <w:sz w:val="28"/>
          <w:szCs w:val="28"/>
        </w:rPr>
        <w:t xml:space="preserve"> </w:t>
      </w:r>
      <w:r w:rsidRPr="00A3025D">
        <w:rPr>
          <w:sz w:val="28"/>
          <w:szCs w:val="28"/>
        </w:rPr>
        <w:t>собственное</w:t>
      </w:r>
      <w:r w:rsidRPr="00A3025D">
        <w:rPr>
          <w:spacing w:val="8"/>
          <w:sz w:val="28"/>
          <w:szCs w:val="28"/>
        </w:rPr>
        <w:t xml:space="preserve"> </w:t>
      </w:r>
      <w:r w:rsidRPr="00A3025D">
        <w:rPr>
          <w:sz w:val="28"/>
          <w:szCs w:val="28"/>
        </w:rPr>
        <w:t>мнение</w:t>
      </w:r>
      <w:r w:rsidRPr="00A3025D">
        <w:rPr>
          <w:spacing w:val="9"/>
          <w:sz w:val="28"/>
          <w:szCs w:val="28"/>
        </w:rPr>
        <w:t xml:space="preserve"> </w:t>
      </w:r>
      <w:r w:rsidRPr="00A3025D">
        <w:rPr>
          <w:sz w:val="28"/>
          <w:szCs w:val="28"/>
        </w:rPr>
        <w:t>и</w:t>
      </w:r>
      <w:r w:rsidRPr="00A3025D">
        <w:rPr>
          <w:spacing w:val="11"/>
          <w:sz w:val="28"/>
          <w:szCs w:val="28"/>
        </w:rPr>
        <w:t xml:space="preserve"> </w:t>
      </w:r>
      <w:r w:rsidRPr="00A3025D">
        <w:rPr>
          <w:sz w:val="28"/>
          <w:szCs w:val="28"/>
        </w:rPr>
        <w:t>собственный</w:t>
      </w:r>
      <w:r w:rsidRPr="00A3025D">
        <w:rPr>
          <w:spacing w:val="11"/>
          <w:sz w:val="28"/>
          <w:szCs w:val="28"/>
        </w:rPr>
        <w:t xml:space="preserve"> </w:t>
      </w:r>
      <w:r w:rsidRPr="00A3025D">
        <w:rPr>
          <w:sz w:val="28"/>
          <w:szCs w:val="28"/>
        </w:rPr>
        <w:t>выбор,</w:t>
      </w:r>
      <w:r w:rsidRPr="00A3025D">
        <w:rPr>
          <w:spacing w:val="11"/>
          <w:sz w:val="28"/>
          <w:szCs w:val="28"/>
        </w:rPr>
        <w:t xml:space="preserve"> </w:t>
      </w:r>
      <w:r w:rsidRPr="00A3025D">
        <w:rPr>
          <w:sz w:val="28"/>
          <w:szCs w:val="28"/>
        </w:rPr>
        <w:t>право</w:t>
      </w:r>
      <w:r w:rsidRPr="00A3025D">
        <w:rPr>
          <w:spacing w:val="11"/>
          <w:sz w:val="28"/>
          <w:szCs w:val="28"/>
        </w:rPr>
        <w:t xml:space="preserve"> </w:t>
      </w:r>
      <w:r w:rsidRPr="00A3025D">
        <w:rPr>
          <w:sz w:val="28"/>
          <w:szCs w:val="28"/>
        </w:rPr>
        <w:t>на</w:t>
      </w:r>
      <w:r w:rsidRPr="00A3025D">
        <w:rPr>
          <w:spacing w:val="12"/>
          <w:sz w:val="28"/>
          <w:szCs w:val="28"/>
        </w:rPr>
        <w:t xml:space="preserve"> </w:t>
      </w:r>
      <w:r w:rsidRPr="00A3025D">
        <w:rPr>
          <w:sz w:val="28"/>
          <w:szCs w:val="28"/>
        </w:rPr>
        <w:t>информацию,</w:t>
      </w:r>
      <w:r w:rsidRPr="00A3025D">
        <w:rPr>
          <w:spacing w:val="11"/>
          <w:sz w:val="28"/>
          <w:szCs w:val="28"/>
        </w:rPr>
        <w:t xml:space="preserve"> </w:t>
      </w:r>
      <w:r w:rsidRPr="00A3025D">
        <w:rPr>
          <w:sz w:val="28"/>
          <w:szCs w:val="28"/>
        </w:rPr>
        <w:t>право</w:t>
      </w:r>
      <w:r w:rsidRPr="00A3025D">
        <w:rPr>
          <w:spacing w:val="11"/>
          <w:sz w:val="28"/>
          <w:szCs w:val="28"/>
        </w:rPr>
        <w:t xml:space="preserve"> </w:t>
      </w:r>
      <w:r w:rsidRPr="00A3025D">
        <w:rPr>
          <w:sz w:val="28"/>
          <w:szCs w:val="28"/>
        </w:rPr>
        <w:t>на</w:t>
      </w:r>
      <w:r w:rsidRPr="00A3025D">
        <w:rPr>
          <w:spacing w:val="12"/>
          <w:sz w:val="28"/>
          <w:szCs w:val="28"/>
        </w:rPr>
        <w:t xml:space="preserve"> </w:t>
      </w:r>
      <w:r w:rsidRPr="00A3025D">
        <w:rPr>
          <w:sz w:val="28"/>
          <w:szCs w:val="28"/>
        </w:rPr>
        <w:t>уважение, право просить</w:t>
      </w:r>
      <w:r w:rsidRPr="00A3025D">
        <w:rPr>
          <w:spacing w:val="-2"/>
          <w:sz w:val="28"/>
          <w:szCs w:val="28"/>
        </w:rPr>
        <w:t xml:space="preserve"> </w:t>
      </w:r>
      <w:r w:rsidRPr="00A3025D">
        <w:rPr>
          <w:sz w:val="28"/>
          <w:szCs w:val="28"/>
        </w:rPr>
        <w:t>о помощи,</w:t>
      </w:r>
      <w:r w:rsidRPr="00A3025D">
        <w:rPr>
          <w:spacing w:val="-1"/>
          <w:sz w:val="28"/>
          <w:szCs w:val="28"/>
        </w:rPr>
        <w:t xml:space="preserve"> </w:t>
      </w:r>
      <w:r w:rsidRPr="00A3025D">
        <w:rPr>
          <w:sz w:val="28"/>
          <w:szCs w:val="28"/>
        </w:rPr>
        <w:t>право получать</w:t>
      </w:r>
      <w:r w:rsidRPr="00A3025D">
        <w:rPr>
          <w:spacing w:val="-2"/>
          <w:sz w:val="28"/>
          <w:szCs w:val="28"/>
        </w:rPr>
        <w:t xml:space="preserve"> </w:t>
      </w:r>
      <w:r w:rsidRPr="00A3025D">
        <w:rPr>
          <w:sz w:val="28"/>
          <w:szCs w:val="28"/>
        </w:rPr>
        <w:t>признание</w:t>
      </w:r>
      <w:r w:rsidRPr="00A3025D">
        <w:rPr>
          <w:spacing w:val="1"/>
          <w:sz w:val="28"/>
          <w:szCs w:val="28"/>
        </w:rPr>
        <w:t xml:space="preserve"> </w:t>
      </w:r>
      <w:r w:rsidRPr="00A3025D">
        <w:rPr>
          <w:sz w:val="28"/>
          <w:szCs w:val="28"/>
        </w:rPr>
        <w:t>и</w:t>
      </w:r>
      <w:r w:rsidRPr="00A3025D">
        <w:rPr>
          <w:spacing w:val="-1"/>
          <w:sz w:val="28"/>
          <w:szCs w:val="28"/>
        </w:rPr>
        <w:t xml:space="preserve"> </w:t>
      </w:r>
      <w:r w:rsidRPr="00A3025D">
        <w:rPr>
          <w:sz w:val="28"/>
          <w:szCs w:val="28"/>
        </w:rPr>
        <w:t>т.д.</w:t>
      </w:r>
    </w:p>
    <w:p w:rsidR="00A3025D" w:rsidRPr="00A3025D" w:rsidRDefault="00A3025D" w:rsidP="00A3025D">
      <w:pPr>
        <w:pStyle w:val="a5"/>
        <w:kinsoku w:val="0"/>
        <w:overflowPunct w:val="0"/>
        <w:ind w:left="0" w:right="111" w:firstLine="567"/>
        <w:rPr>
          <w:sz w:val="28"/>
          <w:szCs w:val="28"/>
        </w:rPr>
      </w:pPr>
      <w:r w:rsidRPr="00A3025D">
        <w:rPr>
          <w:sz w:val="28"/>
          <w:szCs w:val="28"/>
        </w:rPr>
        <w:t>Распределение</w:t>
      </w:r>
      <w:r w:rsidRPr="00A3025D">
        <w:rPr>
          <w:spacing w:val="55"/>
          <w:sz w:val="28"/>
          <w:szCs w:val="28"/>
        </w:rPr>
        <w:t xml:space="preserve"> </w:t>
      </w:r>
      <w:r w:rsidRPr="00A3025D">
        <w:rPr>
          <w:sz w:val="28"/>
          <w:szCs w:val="28"/>
        </w:rPr>
        <w:t>ответственности</w:t>
      </w:r>
      <w:r w:rsidRPr="00A3025D">
        <w:rPr>
          <w:spacing w:val="55"/>
          <w:sz w:val="28"/>
          <w:szCs w:val="28"/>
        </w:rPr>
        <w:t xml:space="preserve"> </w:t>
      </w:r>
      <w:r w:rsidRPr="00A3025D">
        <w:rPr>
          <w:sz w:val="28"/>
          <w:szCs w:val="28"/>
        </w:rPr>
        <w:t>между</w:t>
      </w:r>
      <w:r w:rsidRPr="00A3025D">
        <w:rPr>
          <w:spacing w:val="55"/>
          <w:sz w:val="28"/>
          <w:szCs w:val="28"/>
        </w:rPr>
        <w:t xml:space="preserve"> </w:t>
      </w:r>
      <w:r w:rsidRPr="00A3025D">
        <w:rPr>
          <w:sz w:val="28"/>
          <w:szCs w:val="28"/>
        </w:rPr>
        <w:t>педагогами</w:t>
      </w:r>
      <w:r w:rsidRPr="00A3025D">
        <w:rPr>
          <w:spacing w:val="55"/>
          <w:sz w:val="28"/>
          <w:szCs w:val="28"/>
        </w:rPr>
        <w:t xml:space="preserve"> </w:t>
      </w:r>
      <w:r w:rsidRPr="00A3025D">
        <w:rPr>
          <w:sz w:val="28"/>
          <w:szCs w:val="28"/>
        </w:rPr>
        <w:t>и</w:t>
      </w:r>
      <w:r w:rsidRPr="00A3025D">
        <w:rPr>
          <w:spacing w:val="55"/>
          <w:sz w:val="28"/>
          <w:szCs w:val="28"/>
        </w:rPr>
        <w:t xml:space="preserve"> </w:t>
      </w:r>
      <w:r w:rsidRPr="00A3025D">
        <w:rPr>
          <w:sz w:val="28"/>
          <w:szCs w:val="28"/>
        </w:rPr>
        <w:t>родителями</w:t>
      </w:r>
      <w:r w:rsidRPr="00A3025D">
        <w:rPr>
          <w:spacing w:val="55"/>
          <w:sz w:val="28"/>
          <w:szCs w:val="28"/>
        </w:rPr>
        <w:t xml:space="preserve"> </w:t>
      </w:r>
      <w:r w:rsidRPr="00A3025D">
        <w:rPr>
          <w:sz w:val="28"/>
          <w:szCs w:val="28"/>
        </w:rPr>
        <w:t>позволяет</w:t>
      </w:r>
      <w:r w:rsidRPr="00A3025D">
        <w:rPr>
          <w:spacing w:val="54"/>
          <w:sz w:val="28"/>
          <w:szCs w:val="28"/>
        </w:rPr>
        <w:t xml:space="preserve"> </w:t>
      </w:r>
      <w:r w:rsidRPr="00A3025D">
        <w:rPr>
          <w:sz w:val="28"/>
          <w:szCs w:val="28"/>
        </w:rPr>
        <w:t>предупредить взаимное</w:t>
      </w:r>
      <w:r w:rsidRPr="00A3025D">
        <w:rPr>
          <w:spacing w:val="1"/>
          <w:sz w:val="28"/>
          <w:szCs w:val="28"/>
        </w:rPr>
        <w:t xml:space="preserve"> </w:t>
      </w:r>
      <w:r w:rsidRPr="00A3025D">
        <w:rPr>
          <w:sz w:val="28"/>
          <w:szCs w:val="28"/>
        </w:rPr>
        <w:t>обвинение</w:t>
      </w:r>
      <w:r w:rsidRPr="00A3025D">
        <w:rPr>
          <w:spacing w:val="-3"/>
          <w:sz w:val="28"/>
          <w:szCs w:val="28"/>
        </w:rPr>
        <w:t xml:space="preserve"> </w:t>
      </w:r>
      <w:r w:rsidRPr="00A3025D">
        <w:rPr>
          <w:sz w:val="28"/>
          <w:szCs w:val="28"/>
        </w:rPr>
        <w:t>друг</w:t>
      </w:r>
      <w:r w:rsidRPr="00A3025D">
        <w:rPr>
          <w:spacing w:val="-3"/>
          <w:sz w:val="28"/>
          <w:szCs w:val="28"/>
        </w:rPr>
        <w:t xml:space="preserve"> </w:t>
      </w:r>
      <w:r w:rsidRPr="00A3025D">
        <w:rPr>
          <w:sz w:val="28"/>
          <w:szCs w:val="28"/>
        </w:rPr>
        <w:t>друга,</w:t>
      </w:r>
      <w:r w:rsidRPr="00A3025D">
        <w:rPr>
          <w:spacing w:val="-5"/>
          <w:sz w:val="28"/>
          <w:szCs w:val="28"/>
        </w:rPr>
        <w:t xml:space="preserve"> </w:t>
      </w:r>
      <w:r w:rsidRPr="00A3025D">
        <w:rPr>
          <w:sz w:val="28"/>
          <w:szCs w:val="28"/>
        </w:rPr>
        <w:t>перекладывание</w:t>
      </w:r>
      <w:r w:rsidRPr="00A3025D">
        <w:rPr>
          <w:spacing w:val="1"/>
          <w:sz w:val="28"/>
          <w:szCs w:val="28"/>
        </w:rPr>
        <w:t xml:space="preserve"> </w:t>
      </w:r>
      <w:r w:rsidRPr="00A3025D">
        <w:rPr>
          <w:sz w:val="28"/>
          <w:szCs w:val="28"/>
        </w:rPr>
        <w:t>ответственности</w:t>
      </w:r>
      <w:r w:rsidRPr="00A3025D">
        <w:rPr>
          <w:spacing w:val="-1"/>
          <w:sz w:val="28"/>
          <w:szCs w:val="28"/>
        </w:rPr>
        <w:t xml:space="preserve"> </w:t>
      </w:r>
      <w:r w:rsidRPr="00A3025D">
        <w:rPr>
          <w:sz w:val="28"/>
          <w:szCs w:val="28"/>
        </w:rPr>
        <w:t>и</w:t>
      </w:r>
      <w:r w:rsidRPr="00A3025D">
        <w:rPr>
          <w:spacing w:val="-1"/>
          <w:sz w:val="28"/>
          <w:szCs w:val="28"/>
        </w:rPr>
        <w:t xml:space="preserve"> </w:t>
      </w:r>
      <w:r w:rsidRPr="00A3025D">
        <w:rPr>
          <w:sz w:val="28"/>
          <w:szCs w:val="28"/>
        </w:rPr>
        <w:t>уход</w:t>
      </w:r>
      <w:r w:rsidRPr="00A3025D">
        <w:rPr>
          <w:spacing w:val="1"/>
          <w:sz w:val="28"/>
          <w:szCs w:val="28"/>
        </w:rPr>
        <w:t xml:space="preserve"> </w:t>
      </w:r>
      <w:r w:rsidRPr="00A3025D">
        <w:rPr>
          <w:sz w:val="28"/>
          <w:szCs w:val="28"/>
        </w:rPr>
        <w:t>от</w:t>
      </w:r>
      <w:r w:rsidRPr="00A3025D">
        <w:rPr>
          <w:spacing w:val="-5"/>
          <w:sz w:val="28"/>
          <w:szCs w:val="28"/>
        </w:rPr>
        <w:t xml:space="preserve"> </w:t>
      </w:r>
      <w:r w:rsidRPr="00A3025D">
        <w:rPr>
          <w:sz w:val="28"/>
          <w:szCs w:val="28"/>
        </w:rPr>
        <w:t>нее. Главные</w:t>
      </w:r>
      <w:r w:rsidRPr="00A3025D">
        <w:rPr>
          <w:spacing w:val="1"/>
          <w:sz w:val="28"/>
          <w:szCs w:val="28"/>
        </w:rPr>
        <w:t xml:space="preserve"> </w:t>
      </w:r>
      <w:r w:rsidRPr="00A3025D">
        <w:rPr>
          <w:sz w:val="28"/>
          <w:szCs w:val="28"/>
        </w:rPr>
        <w:t>задачи взаимодействия</w:t>
      </w:r>
      <w:r w:rsidRPr="00A3025D">
        <w:rPr>
          <w:spacing w:val="8"/>
          <w:sz w:val="28"/>
          <w:szCs w:val="28"/>
        </w:rPr>
        <w:t xml:space="preserve"> </w:t>
      </w:r>
      <w:r w:rsidRPr="00A3025D">
        <w:rPr>
          <w:sz w:val="28"/>
          <w:szCs w:val="28"/>
        </w:rPr>
        <w:t>с</w:t>
      </w:r>
      <w:r w:rsidRPr="00A3025D">
        <w:rPr>
          <w:spacing w:val="8"/>
          <w:sz w:val="28"/>
          <w:szCs w:val="28"/>
        </w:rPr>
        <w:t xml:space="preserve"> </w:t>
      </w:r>
      <w:r w:rsidRPr="00A3025D">
        <w:rPr>
          <w:sz w:val="28"/>
          <w:szCs w:val="28"/>
        </w:rPr>
        <w:t>семьями</w:t>
      </w:r>
      <w:r w:rsidRPr="00A3025D">
        <w:rPr>
          <w:spacing w:val="7"/>
          <w:sz w:val="28"/>
          <w:szCs w:val="28"/>
        </w:rPr>
        <w:t xml:space="preserve"> </w:t>
      </w:r>
      <w:r w:rsidRPr="00A3025D">
        <w:rPr>
          <w:sz w:val="28"/>
          <w:szCs w:val="28"/>
        </w:rPr>
        <w:t>детей</w:t>
      </w:r>
      <w:r w:rsidRPr="00A3025D">
        <w:rPr>
          <w:spacing w:val="7"/>
          <w:sz w:val="28"/>
          <w:szCs w:val="28"/>
        </w:rPr>
        <w:t xml:space="preserve"> </w:t>
      </w:r>
      <w:r w:rsidRPr="00A3025D">
        <w:rPr>
          <w:sz w:val="28"/>
          <w:szCs w:val="28"/>
        </w:rPr>
        <w:t>с</w:t>
      </w:r>
      <w:r w:rsidRPr="00A3025D">
        <w:rPr>
          <w:spacing w:val="9"/>
          <w:sz w:val="28"/>
          <w:szCs w:val="28"/>
        </w:rPr>
        <w:t xml:space="preserve"> </w:t>
      </w:r>
      <w:r w:rsidRPr="00A3025D">
        <w:rPr>
          <w:sz w:val="28"/>
          <w:szCs w:val="28"/>
        </w:rPr>
        <w:t>РАС</w:t>
      </w:r>
      <w:r w:rsidRPr="00A3025D">
        <w:rPr>
          <w:spacing w:val="11"/>
          <w:sz w:val="28"/>
          <w:szCs w:val="28"/>
        </w:rPr>
        <w:t xml:space="preserve"> </w:t>
      </w:r>
      <w:r w:rsidRPr="00A3025D">
        <w:rPr>
          <w:sz w:val="28"/>
          <w:szCs w:val="28"/>
        </w:rPr>
        <w:t>на</w:t>
      </w:r>
      <w:r w:rsidRPr="00A3025D">
        <w:rPr>
          <w:spacing w:val="12"/>
          <w:sz w:val="28"/>
          <w:szCs w:val="28"/>
        </w:rPr>
        <w:t xml:space="preserve"> </w:t>
      </w:r>
      <w:r w:rsidRPr="00A3025D">
        <w:rPr>
          <w:sz w:val="28"/>
          <w:szCs w:val="28"/>
        </w:rPr>
        <w:t>современном</w:t>
      </w:r>
      <w:r w:rsidRPr="00A3025D">
        <w:rPr>
          <w:spacing w:val="11"/>
          <w:sz w:val="28"/>
          <w:szCs w:val="28"/>
        </w:rPr>
        <w:t xml:space="preserve"> </w:t>
      </w:r>
      <w:r w:rsidRPr="00A3025D">
        <w:rPr>
          <w:sz w:val="28"/>
          <w:szCs w:val="28"/>
        </w:rPr>
        <w:t>этапе,</w:t>
      </w:r>
      <w:r w:rsidRPr="00A3025D">
        <w:rPr>
          <w:spacing w:val="20"/>
          <w:sz w:val="28"/>
          <w:szCs w:val="28"/>
        </w:rPr>
        <w:t xml:space="preserve"> </w:t>
      </w:r>
      <w:r w:rsidRPr="00A3025D">
        <w:rPr>
          <w:sz w:val="28"/>
          <w:szCs w:val="28"/>
        </w:rPr>
        <w:t>на</w:t>
      </w:r>
      <w:r w:rsidRPr="00A3025D">
        <w:rPr>
          <w:spacing w:val="8"/>
          <w:sz w:val="28"/>
          <w:szCs w:val="28"/>
        </w:rPr>
        <w:t xml:space="preserve"> </w:t>
      </w:r>
      <w:r w:rsidRPr="00A3025D">
        <w:rPr>
          <w:sz w:val="28"/>
          <w:szCs w:val="28"/>
        </w:rPr>
        <w:t>решение</w:t>
      </w:r>
      <w:r w:rsidRPr="00A3025D">
        <w:rPr>
          <w:spacing w:val="13"/>
          <w:sz w:val="28"/>
          <w:szCs w:val="28"/>
        </w:rPr>
        <w:t xml:space="preserve"> </w:t>
      </w:r>
      <w:r w:rsidRPr="00A3025D">
        <w:rPr>
          <w:sz w:val="28"/>
          <w:szCs w:val="28"/>
        </w:rPr>
        <w:t>которые</w:t>
      </w:r>
      <w:r w:rsidRPr="00A3025D">
        <w:rPr>
          <w:spacing w:val="13"/>
          <w:sz w:val="28"/>
          <w:szCs w:val="28"/>
        </w:rPr>
        <w:t xml:space="preserve"> </w:t>
      </w:r>
      <w:r w:rsidRPr="00A3025D">
        <w:rPr>
          <w:sz w:val="28"/>
          <w:szCs w:val="28"/>
        </w:rPr>
        <w:t>направлена</w:t>
      </w:r>
      <w:r w:rsidRPr="00A3025D">
        <w:rPr>
          <w:spacing w:val="-1"/>
          <w:sz w:val="28"/>
          <w:szCs w:val="28"/>
        </w:rPr>
        <w:t xml:space="preserve"> </w:t>
      </w:r>
      <w:r w:rsidRPr="00A3025D">
        <w:rPr>
          <w:sz w:val="28"/>
          <w:szCs w:val="28"/>
        </w:rPr>
        <w:t>Программа,</w:t>
      </w:r>
      <w:r w:rsidRPr="00A3025D">
        <w:rPr>
          <w:spacing w:val="56"/>
          <w:sz w:val="28"/>
          <w:szCs w:val="28"/>
        </w:rPr>
        <w:t xml:space="preserve"> </w:t>
      </w:r>
      <w:r w:rsidRPr="00A3025D">
        <w:rPr>
          <w:sz w:val="28"/>
          <w:szCs w:val="28"/>
        </w:rPr>
        <w:t>это</w:t>
      </w:r>
      <w:r w:rsidRPr="00A3025D">
        <w:rPr>
          <w:spacing w:val="55"/>
          <w:sz w:val="28"/>
          <w:szCs w:val="28"/>
        </w:rPr>
        <w:t xml:space="preserve"> </w:t>
      </w:r>
      <w:r w:rsidRPr="00A3025D">
        <w:rPr>
          <w:sz w:val="28"/>
          <w:szCs w:val="28"/>
        </w:rPr>
        <w:t>систематическое</w:t>
      </w:r>
      <w:r w:rsidRPr="00A3025D">
        <w:rPr>
          <w:spacing w:val="56"/>
          <w:sz w:val="28"/>
          <w:szCs w:val="28"/>
        </w:rPr>
        <w:t xml:space="preserve"> </w:t>
      </w:r>
      <w:r w:rsidRPr="00A3025D">
        <w:rPr>
          <w:sz w:val="28"/>
          <w:szCs w:val="28"/>
        </w:rPr>
        <w:t>формирование</w:t>
      </w:r>
      <w:r w:rsidRPr="00A3025D">
        <w:rPr>
          <w:spacing w:val="56"/>
          <w:sz w:val="28"/>
          <w:szCs w:val="28"/>
        </w:rPr>
        <w:t xml:space="preserve"> </w:t>
      </w:r>
      <w:r w:rsidRPr="00A3025D">
        <w:rPr>
          <w:sz w:val="28"/>
          <w:szCs w:val="28"/>
        </w:rPr>
        <w:t>осознанного</w:t>
      </w:r>
      <w:r w:rsidRPr="00A3025D">
        <w:rPr>
          <w:spacing w:val="55"/>
          <w:sz w:val="28"/>
          <w:szCs w:val="28"/>
        </w:rPr>
        <w:t xml:space="preserve"> </w:t>
      </w:r>
      <w:r w:rsidRPr="00A3025D">
        <w:rPr>
          <w:sz w:val="28"/>
          <w:szCs w:val="28"/>
        </w:rPr>
        <w:t>родительства,</w:t>
      </w:r>
      <w:r w:rsidRPr="00A3025D">
        <w:rPr>
          <w:spacing w:val="55"/>
          <w:sz w:val="28"/>
          <w:szCs w:val="28"/>
        </w:rPr>
        <w:t xml:space="preserve"> </w:t>
      </w:r>
      <w:r w:rsidRPr="00A3025D">
        <w:rPr>
          <w:sz w:val="28"/>
          <w:szCs w:val="28"/>
        </w:rPr>
        <w:t>родительской компетентности,</w:t>
      </w:r>
      <w:r w:rsidRPr="00A3025D">
        <w:rPr>
          <w:spacing w:val="35"/>
          <w:sz w:val="28"/>
          <w:szCs w:val="28"/>
        </w:rPr>
        <w:t xml:space="preserve"> </w:t>
      </w:r>
      <w:r w:rsidRPr="00A3025D">
        <w:rPr>
          <w:sz w:val="28"/>
          <w:szCs w:val="28"/>
        </w:rPr>
        <w:t>максимальное</w:t>
      </w:r>
      <w:r w:rsidRPr="00A3025D">
        <w:rPr>
          <w:spacing w:val="36"/>
          <w:sz w:val="28"/>
          <w:szCs w:val="28"/>
        </w:rPr>
        <w:t xml:space="preserve"> </w:t>
      </w:r>
      <w:r w:rsidRPr="00A3025D">
        <w:rPr>
          <w:sz w:val="28"/>
          <w:szCs w:val="28"/>
        </w:rPr>
        <w:t>вовлечение</w:t>
      </w:r>
      <w:r w:rsidRPr="00A3025D">
        <w:rPr>
          <w:spacing w:val="37"/>
          <w:sz w:val="28"/>
          <w:szCs w:val="28"/>
        </w:rPr>
        <w:t xml:space="preserve"> </w:t>
      </w:r>
      <w:r w:rsidRPr="00A3025D">
        <w:rPr>
          <w:sz w:val="28"/>
          <w:szCs w:val="28"/>
        </w:rPr>
        <w:t>родителей</w:t>
      </w:r>
      <w:r w:rsidRPr="00A3025D">
        <w:rPr>
          <w:spacing w:val="35"/>
          <w:sz w:val="28"/>
          <w:szCs w:val="28"/>
        </w:rPr>
        <w:t xml:space="preserve"> </w:t>
      </w:r>
      <w:r w:rsidRPr="00A3025D">
        <w:rPr>
          <w:sz w:val="28"/>
          <w:szCs w:val="28"/>
        </w:rPr>
        <w:t>в</w:t>
      </w:r>
      <w:r w:rsidRPr="00A3025D">
        <w:rPr>
          <w:spacing w:val="34"/>
          <w:sz w:val="28"/>
          <w:szCs w:val="28"/>
        </w:rPr>
        <w:t xml:space="preserve"> </w:t>
      </w:r>
      <w:r w:rsidRPr="00A3025D">
        <w:rPr>
          <w:sz w:val="28"/>
          <w:szCs w:val="28"/>
        </w:rPr>
        <w:t>жизнь</w:t>
      </w:r>
      <w:r w:rsidRPr="00A3025D">
        <w:rPr>
          <w:spacing w:val="33"/>
          <w:sz w:val="28"/>
          <w:szCs w:val="28"/>
        </w:rPr>
        <w:t xml:space="preserve"> </w:t>
      </w:r>
      <w:r w:rsidRPr="00A3025D">
        <w:rPr>
          <w:sz w:val="28"/>
          <w:szCs w:val="28"/>
        </w:rPr>
        <w:t>детского</w:t>
      </w:r>
      <w:r w:rsidRPr="00A3025D">
        <w:rPr>
          <w:spacing w:val="31"/>
          <w:sz w:val="28"/>
          <w:szCs w:val="28"/>
        </w:rPr>
        <w:t xml:space="preserve"> </w:t>
      </w:r>
      <w:r w:rsidRPr="00A3025D">
        <w:rPr>
          <w:sz w:val="28"/>
          <w:szCs w:val="28"/>
        </w:rPr>
        <w:t>сада,</w:t>
      </w:r>
      <w:r w:rsidRPr="00A3025D">
        <w:rPr>
          <w:spacing w:val="35"/>
          <w:sz w:val="28"/>
          <w:szCs w:val="28"/>
        </w:rPr>
        <w:t xml:space="preserve"> </w:t>
      </w:r>
      <w:r w:rsidRPr="00A3025D">
        <w:rPr>
          <w:sz w:val="28"/>
          <w:szCs w:val="28"/>
        </w:rPr>
        <w:t>содействие</w:t>
      </w:r>
      <w:r w:rsidRPr="00A3025D">
        <w:rPr>
          <w:spacing w:val="-1"/>
          <w:sz w:val="28"/>
          <w:szCs w:val="28"/>
        </w:rPr>
        <w:t xml:space="preserve"> </w:t>
      </w:r>
      <w:r w:rsidRPr="00A3025D">
        <w:rPr>
          <w:sz w:val="28"/>
          <w:szCs w:val="28"/>
        </w:rPr>
        <w:t>совместной</w:t>
      </w:r>
      <w:r w:rsidRPr="00A3025D">
        <w:rPr>
          <w:spacing w:val="-1"/>
          <w:sz w:val="28"/>
          <w:szCs w:val="28"/>
        </w:rPr>
        <w:t xml:space="preserve"> </w:t>
      </w:r>
      <w:r w:rsidRPr="00A3025D">
        <w:rPr>
          <w:sz w:val="28"/>
          <w:szCs w:val="28"/>
        </w:rPr>
        <w:t>деятельности</w:t>
      </w:r>
      <w:r w:rsidRPr="00A3025D">
        <w:rPr>
          <w:spacing w:val="-1"/>
          <w:sz w:val="28"/>
          <w:szCs w:val="28"/>
        </w:rPr>
        <w:t xml:space="preserve"> </w:t>
      </w:r>
      <w:r w:rsidRPr="00A3025D">
        <w:rPr>
          <w:sz w:val="28"/>
          <w:szCs w:val="28"/>
        </w:rPr>
        <w:t>родителей</w:t>
      </w:r>
      <w:r w:rsidRPr="00A3025D">
        <w:rPr>
          <w:spacing w:val="-1"/>
          <w:sz w:val="28"/>
          <w:szCs w:val="28"/>
        </w:rPr>
        <w:t xml:space="preserve"> </w:t>
      </w:r>
      <w:r w:rsidRPr="00A3025D">
        <w:rPr>
          <w:sz w:val="28"/>
          <w:szCs w:val="28"/>
        </w:rPr>
        <w:t>и</w:t>
      </w:r>
      <w:r w:rsidRPr="00A3025D">
        <w:rPr>
          <w:spacing w:val="-5"/>
          <w:sz w:val="28"/>
          <w:szCs w:val="28"/>
        </w:rPr>
        <w:t xml:space="preserve"> </w:t>
      </w:r>
      <w:r w:rsidRPr="00A3025D">
        <w:rPr>
          <w:sz w:val="28"/>
          <w:szCs w:val="28"/>
        </w:rPr>
        <w:t>детей.</w:t>
      </w:r>
    </w:p>
    <w:p w:rsidR="00A3025D" w:rsidRPr="00A3025D" w:rsidRDefault="00A3025D" w:rsidP="00A3025D">
      <w:pPr>
        <w:pStyle w:val="a5"/>
        <w:kinsoku w:val="0"/>
        <w:overflowPunct w:val="0"/>
        <w:ind w:left="0" w:right="117" w:firstLine="567"/>
        <w:rPr>
          <w:i/>
          <w:iCs/>
          <w:sz w:val="28"/>
          <w:szCs w:val="28"/>
        </w:rPr>
      </w:pPr>
      <w:r w:rsidRPr="00A3025D">
        <w:rPr>
          <w:i/>
          <w:iCs/>
          <w:sz w:val="28"/>
          <w:szCs w:val="28"/>
        </w:rPr>
        <w:t>Во</w:t>
      </w:r>
      <w:r w:rsidRPr="00A3025D">
        <w:rPr>
          <w:i/>
          <w:iCs/>
          <w:spacing w:val="-8"/>
          <w:sz w:val="28"/>
          <w:szCs w:val="28"/>
        </w:rPr>
        <w:t xml:space="preserve"> </w:t>
      </w:r>
      <w:r w:rsidRPr="00A3025D">
        <w:rPr>
          <w:i/>
          <w:iCs/>
          <w:sz w:val="28"/>
          <w:szCs w:val="28"/>
        </w:rPr>
        <w:t>взаимодействии</w:t>
      </w:r>
      <w:r w:rsidRPr="00A3025D">
        <w:rPr>
          <w:i/>
          <w:iCs/>
          <w:spacing w:val="-9"/>
          <w:sz w:val="28"/>
          <w:szCs w:val="28"/>
        </w:rPr>
        <w:t xml:space="preserve"> </w:t>
      </w:r>
      <w:r w:rsidRPr="00A3025D">
        <w:rPr>
          <w:i/>
          <w:iCs/>
          <w:sz w:val="28"/>
          <w:szCs w:val="28"/>
        </w:rPr>
        <w:t>педагогического</w:t>
      </w:r>
      <w:r w:rsidRPr="00A3025D">
        <w:rPr>
          <w:i/>
          <w:iCs/>
          <w:spacing w:val="-8"/>
          <w:sz w:val="28"/>
          <w:szCs w:val="28"/>
        </w:rPr>
        <w:t xml:space="preserve"> </w:t>
      </w:r>
      <w:r w:rsidRPr="00A3025D">
        <w:rPr>
          <w:i/>
          <w:iCs/>
          <w:sz w:val="28"/>
          <w:szCs w:val="28"/>
        </w:rPr>
        <w:t>коллектива</w:t>
      </w:r>
      <w:r w:rsidRPr="00A3025D">
        <w:rPr>
          <w:i/>
          <w:iCs/>
          <w:spacing w:val="-9"/>
          <w:sz w:val="28"/>
          <w:szCs w:val="28"/>
        </w:rPr>
        <w:t xml:space="preserve"> </w:t>
      </w:r>
      <w:r w:rsidRPr="00A3025D">
        <w:rPr>
          <w:i/>
          <w:iCs/>
          <w:sz w:val="28"/>
          <w:szCs w:val="28"/>
        </w:rPr>
        <w:t>с</w:t>
      </w:r>
      <w:r w:rsidRPr="00A3025D">
        <w:rPr>
          <w:i/>
          <w:iCs/>
          <w:spacing w:val="-7"/>
          <w:sz w:val="28"/>
          <w:szCs w:val="28"/>
        </w:rPr>
        <w:t xml:space="preserve"> </w:t>
      </w:r>
      <w:r w:rsidRPr="00A3025D">
        <w:rPr>
          <w:i/>
          <w:iCs/>
          <w:sz w:val="28"/>
          <w:szCs w:val="28"/>
        </w:rPr>
        <w:t>семьями</w:t>
      </w:r>
      <w:r w:rsidRPr="00A3025D">
        <w:rPr>
          <w:i/>
          <w:iCs/>
          <w:spacing w:val="-8"/>
          <w:sz w:val="28"/>
          <w:szCs w:val="28"/>
        </w:rPr>
        <w:t xml:space="preserve"> </w:t>
      </w:r>
      <w:r w:rsidRPr="00A3025D">
        <w:rPr>
          <w:i/>
          <w:iCs/>
          <w:sz w:val="28"/>
          <w:szCs w:val="28"/>
        </w:rPr>
        <w:t>воспитанников</w:t>
      </w:r>
      <w:r w:rsidRPr="00A3025D">
        <w:rPr>
          <w:i/>
          <w:iCs/>
          <w:spacing w:val="-5"/>
          <w:sz w:val="28"/>
          <w:szCs w:val="28"/>
        </w:rPr>
        <w:t xml:space="preserve"> </w:t>
      </w:r>
      <w:r w:rsidRPr="00A3025D">
        <w:rPr>
          <w:i/>
          <w:iCs/>
          <w:sz w:val="28"/>
          <w:szCs w:val="28"/>
        </w:rPr>
        <w:t>с</w:t>
      </w:r>
      <w:r w:rsidRPr="00A3025D">
        <w:rPr>
          <w:i/>
          <w:iCs/>
          <w:spacing w:val="-7"/>
          <w:sz w:val="28"/>
          <w:szCs w:val="28"/>
        </w:rPr>
        <w:t xml:space="preserve"> </w:t>
      </w:r>
      <w:r w:rsidRPr="00A3025D">
        <w:rPr>
          <w:i/>
          <w:iCs/>
          <w:sz w:val="28"/>
          <w:szCs w:val="28"/>
        </w:rPr>
        <w:t>РАС</w:t>
      </w:r>
      <w:r w:rsidRPr="00A3025D">
        <w:rPr>
          <w:i/>
          <w:iCs/>
          <w:spacing w:val="-9"/>
          <w:sz w:val="28"/>
          <w:szCs w:val="28"/>
        </w:rPr>
        <w:t xml:space="preserve"> </w:t>
      </w:r>
      <w:r w:rsidRPr="00A3025D">
        <w:rPr>
          <w:i/>
          <w:iCs/>
          <w:sz w:val="28"/>
          <w:szCs w:val="28"/>
        </w:rPr>
        <w:t>выделяются две основные</w:t>
      </w:r>
      <w:r w:rsidRPr="00A3025D">
        <w:rPr>
          <w:i/>
          <w:iCs/>
          <w:spacing w:val="-3"/>
          <w:sz w:val="28"/>
          <w:szCs w:val="28"/>
        </w:rPr>
        <w:t xml:space="preserve"> </w:t>
      </w:r>
      <w:r w:rsidRPr="00A3025D">
        <w:rPr>
          <w:i/>
          <w:iCs/>
          <w:sz w:val="28"/>
          <w:szCs w:val="28"/>
        </w:rPr>
        <w:t>формы.</w:t>
      </w:r>
    </w:p>
    <w:p w:rsidR="00A3025D" w:rsidRPr="00A3025D" w:rsidRDefault="00A3025D" w:rsidP="00A3025D">
      <w:pPr>
        <w:pStyle w:val="a5"/>
        <w:kinsoku w:val="0"/>
        <w:overflowPunct w:val="0"/>
        <w:ind w:left="0" w:right="114" w:firstLine="567"/>
        <w:rPr>
          <w:sz w:val="28"/>
          <w:szCs w:val="28"/>
        </w:rPr>
      </w:pPr>
      <w:r w:rsidRPr="00A3025D">
        <w:rPr>
          <w:sz w:val="28"/>
          <w:szCs w:val="28"/>
        </w:rPr>
        <w:t>Первая-</w:t>
      </w:r>
      <w:r w:rsidRPr="00A3025D">
        <w:rPr>
          <w:spacing w:val="-5"/>
          <w:sz w:val="28"/>
          <w:szCs w:val="28"/>
        </w:rPr>
        <w:t xml:space="preserve"> </w:t>
      </w:r>
      <w:r w:rsidRPr="00A3025D">
        <w:rPr>
          <w:sz w:val="28"/>
          <w:szCs w:val="28"/>
        </w:rPr>
        <w:t>это</w:t>
      </w:r>
      <w:r w:rsidRPr="00A3025D">
        <w:rPr>
          <w:spacing w:val="-5"/>
          <w:sz w:val="28"/>
          <w:szCs w:val="28"/>
        </w:rPr>
        <w:t xml:space="preserve"> </w:t>
      </w:r>
      <w:r w:rsidRPr="00A3025D">
        <w:rPr>
          <w:sz w:val="28"/>
          <w:szCs w:val="28"/>
        </w:rPr>
        <w:t>включение</w:t>
      </w:r>
      <w:r w:rsidRPr="00A3025D">
        <w:rPr>
          <w:spacing w:val="-4"/>
          <w:sz w:val="28"/>
          <w:szCs w:val="28"/>
        </w:rPr>
        <w:t xml:space="preserve"> </w:t>
      </w:r>
      <w:r w:rsidRPr="00A3025D">
        <w:rPr>
          <w:sz w:val="28"/>
          <w:szCs w:val="28"/>
        </w:rPr>
        <w:t>семьи</w:t>
      </w:r>
      <w:r w:rsidRPr="00A3025D">
        <w:rPr>
          <w:spacing w:val="-5"/>
          <w:sz w:val="28"/>
          <w:szCs w:val="28"/>
        </w:rPr>
        <w:t xml:space="preserve"> </w:t>
      </w:r>
      <w:r w:rsidRPr="00A3025D">
        <w:rPr>
          <w:sz w:val="28"/>
          <w:szCs w:val="28"/>
        </w:rPr>
        <w:t>в</w:t>
      </w:r>
      <w:r w:rsidRPr="00A3025D">
        <w:rPr>
          <w:spacing w:val="-6"/>
          <w:sz w:val="28"/>
          <w:szCs w:val="28"/>
        </w:rPr>
        <w:t xml:space="preserve"> </w:t>
      </w:r>
      <w:r w:rsidRPr="00A3025D">
        <w:rPr>
          <w:sz w:val="28"/>
          <w:szCs w:val="28"/>
        </w:rPr>
        <w:t>процесс</w:t>
      </w:r>
      <w:r w:rsidRPr="00A3025D">
        <w:rPr>
          <w:spacing w:val="-7"/>
          <w:sz w:val="28"/>
          <w:szCs w:val="28"/>
        </w:rPr>
        <w:t xml:space="preserve"> </w:t>
      </w:r>
      <w:r w:rsidRPr="00A3025D">
        <w:rPr>
          <w:sz w:val="28"/>
          <w:szCs w:val="28"/>
        </w:rPr>
        <w:t>реабилитации</w:t>
      </w:r>
      <w:r w:rsidRPr="00A3025D">
        <w:rPr>
          <w:spacing w:val="-5"/>
          <w:sz w:val="28"/>
          <w:szCs w:val="28"/>
        </w:rPr>
        <w:t xml:space="preserve"> </w:t>
      </w:r>
      <w:r w:rsidRPr="00A3025D">
        <w:rPr>
          <w:sz w:val="28"/>
          <w:szCs w:val="28"/>
        </w:rPr>
        <w:t>(групповая</w:t>
      </w:r>
      <w:r w:rsidRPr="00A3025D">
        <w:rPr>
          <w:spacing w:val="-3"/>
          <w:sz w:val="28"/>
          <w:szCs w:val="28"/>
        </w:rPr>
        <w:t xml:space="preserve"> </w:t>
      </w:r>
      <w:r w:rsidRPr="00A3025D">
        <w:rPr>
          <w:sz w:val="28"/>
          <w:szCs w:val="28"/>
        </w:rPr>
        <w:t>или</w:t>
      </w:r>
      <w:r w:rsidRPr="00A3025D">
        <w:rPr>
          <w:spacing w:val="-5"/>
          <w:sz w:val="28"/>
          <w:szCs w:val="28"/>
        </w:rPr>
        <w:t xml:space="preserve"> </w:t>
      </w:r>
      <w:r w:rsidRPr="00A3025D">
        <w:rPr>
          <w:sz w:val="28"/>
          <w:szCs w:val="28"/>
        </w:rPr>
        <w:t>индивидуальная</w:t>
      </w:r>
      <w:r w:rsidRPr="00A3025D">
        <w:rPr>
          <w:spacing w:val="-3"/>
          <w:sz w:val="28"/>
          <w:szCs w:val="28"/>
        </w:rPr>
        <w:t xml:space="preserve"> </w:t>
      </w:r>
      <w:r w:rsidRPr="00A3025D">
        <w:rPr>
          <w:sz w:val="28"/>
          <w:szCs w:val="28"/>
        </w:rPr>
        <w:t>работа с</w:t>
      </w:r>
      <w:r w:rsidRPr="00A3025D">
        <w:rPr>
          <w:spacing w:val="37"/>
          <w:sz w:val="28"/>
          <w:szCs w:val="28"/>
        </w:rPr>
        <w:t xml:space="preserve"> </w:t>
      </w:r>
      <w:r w:rsidRPr="00A3025D">
        <w:rPr>
          <w:sz w:val="28"/>
          <w:szCs w:val="28"/>
        </w:rPr>
        <w:t>родителями).</w:t>
      </w:r>
      <w:r w:rsidRPr="00A3025D">
        <w:rPr>
          <w:spacing w:val="35"/>
          <w:sz w:val="28"/>
          <w:szCs w:val="28"/>
        </w:rPr>
        <w:t xml:space="preserve"> </w:t>
      </w:r>
      <w:r w:rsidRPr="00A3025D">
        <w:rPr>
          <w:sz w:val="28"/>
          <w:szCs w:val="28"/>
        </w:rPr>
        <w:t>Вторая-</w:t>
      </w:r>
      <w:r w:rsidRPr="00A3025D">
        <w:rPr>
          <w:spacing w:val="36"/>
          <w:sz w:val="28"/>
          <w:szCs w:val="28"/>
        </w:rPr>
        <w:t xml:space="preserve"> </w:t>
      </w:r>
      <w:r w:rsidRPr="00A3025D">
        <w:rPr>
          <w:sz w:val="28"/>
          <w:szCs w:val="28"/>
        </w:rPr>
        <w:t>повышение</w:t>
      </w:r>
      <w:r w:rsidRPr="00A3025D">
        <w:rPr>
          <w:spacing w:val="37"/>
          <w:sz w:val="28"/>
          <w:szCs w:val="28"/>
        </w:rPr>
        <w:t xml:space="preserve"> </w:t>
      </w:r>
      <w:r w:rsidRPr="00A3025D">
        <w:rPr>
          <w:sz w:val="28"/>
          <w:szCs w:val="28"/>
        </w:rPr>
        <w:t>образовательного</w:t>
      </w:r>
      <w:r w:rsidRPr="00A3025D">
        <w:rPr>
          <w:spacing w:val="35"/>
          <w:sz w:val="28"/>
          <w:szCs w:val="28"/>
        </w:rPr>
        <w:t xml:space="preserve"> </w:t>
      </w:r>
      <w:r w:rsidRPr="00A3025D">
        <w:rPr>
          <w:sz w:val="28"/>
          <w:szCs w:val="28"/>
        </w:rPr>
        <w:t>уровня</w:t>
      </w:r>
      <w:r w:rsidRPr="00A3025D">
        <w:rPr>
          <w:spacing w:val="36"/>
          <w:sz w:val="28"/>
          <w:szCs w:val="28"/>
        </w:rPr>
        <w:t xml:space="preserve"> </w:t>
      </w:r>
      <w:r w:rsidRPr="00A3025D">
        <w:rPr>
          <w:sz w:val="28"/>
          <w:szCs w:val="28"/>
        </w:rPr>
        <w:t>семьи</w:t>
      </w:r>
      <w:r w:rsidRPr="00A3025D">
        <w:rPr>
          <w:spacing w:val="35"/>
          <w:sz w:val="28"/>
          <w:szCs w:val="28"/>
        </w:rPr>
        <w:t xml:space="preserve"> </w:t>
      </w:r>
      <w:r w:rsidRPr="00A3025D">
        <w:rPr>
          <w:sz w:val="28"/>
          <w:szCs w:val="28"/>
        </w:rPr>
        <w:t>ребенка</w:t>
      </w:r>
      <w:r w:rsidRPr="00A3025D">
        <w:rPr>
          <w:spacing w:val="32"/>
          <w:sz w:val="28"/>
          <w:szCs w:val="28"/>
        </w:rPr>
        <w:t xml:space="preserve"> </w:t>
      </w:r>
      <w:r w:rsidRPr="00A3025D">
        <w:rPr>
          <w:sz w:val="28"/>
          <w:szCs w:val="28"/>
        </w:rPr>
        <w:t>и</w:t>
      </w:r>
      <w:r w:rsidRPr="00A3025D">
        <w:rPr>
          <w:spacing w:val="35"/>
          <w:sz w:val="28"/>
          <w:szCs w:val="28"/>
        </w:rPr>
        <w:t xml:space="preserve"> </w:t>
      </w:r>
      <w:r w:rsidRPr="00A3025D">
        <w:rPr>
          <w:sz w:val="28"/>
          <w:szCs w:val="28"/>
        </w:rPr>
        <w:t>объяснения</w:t>
      </w:r>
      <w:r w:rsidRPr="00A3025D">
        <w:rPr>
          <w:spacing w:val="37"/>
          <w:sz w:val="28"/>
          <w:szCs w:val="28"/>
        </w:rPr>
        <w:t xml:space="preserve"> </w:t>
      </w:r>
      <w:r w:rsidRPr="00A3025D">
        <w:rPr>
          <w:sz w:val="28"/>
          <w:szCs w:val="28"/>
        </w:rPr>
        <w:t>им</w:t>
      </w:r>
      <w:r w:rsidRPr="00A3025D">
        <w:rPr>
          <w:spacing w:val="-1"/>
          <w:sz w:val="28"/>
          <w:szCs w:val="28"/>
        </w:rPr>
        <w:t xml:space="preserve"> </w:t>
      </w:r>
      <w:r w:rsidRPr="00A3025D">
        <w:rPr>
          <w:sz w:val="28"/>
          <w:szCs w:val="28"/>
        </w:rPr>
        <w:t>перемен,</w:t>
      </w:r>
      <w:r w:rsidRPr="00A3025D">
        <w:rPr>
          <w:spacing w:val="-1"/>
          <w:sz w:val="28"/>
          <w:szCs w:val="28"/>
        </w:rPr>
        <w:t xml:space="preserve"> </w:t>
      </w:r>
      <w:r w:rsidRPr="00A3025D">
        <w:rPr>
          <w:sz w:val="28"/>
          <w:szCs w:val="28"/>
        </w:rPr>
        <w:t>происходящих</w:t>
      </w:r>
      <w:r w:rsidRPr="00A3025D">
        <w:rPr>
          <w:spacing w:val="-1"/>
          <w:sz w:val="28"/>
          <w:szCs w:val="28"/>
        </w:rPr>
        <w:t xml:space="preserve"> </w:t>
      </w:r>
      <w:r w:rsidRPr="00A3025D">
        <w:rPr>
          <w:sz w:val="28"/>
          <w:szCs w:val="28"/>
        </w:rPr>
        <w:t>с ребенком и</w:t>
      </w:r>
      <w:r w:rsidRPr="00A3025D">
        <w:rPr>
          <w:spacing w:val="-1"/>
          <w:sz w:val="28"/>
          <w:szCs w:val="28"/>
        </w:rPr>
        <w:t xml:space="preserve"> </w:t>
      </w:r>
      <w:r w:rsidRPr="00A3025D">
        <w:rPr>
          <w:sz w:val="28"/>
          <w:szCs w:val="28"/>
        </w:rPr>
        <w:t>семьей</w:t>
      </w:r>
      <w:r w:rsidRPr="00A3025D">
        <w:rPr>
          <w:spacing w:val="-1"/>
          <w:sz w:val="28"/>
          <w:szCs w:val="28"/>
        </w:rPr>
        <w:t xml:space="preserve"> </w:t>
      </w:r>
      <w:r w:rsidRPr="00A3025D">
        <w:rPr>
          <w:sz w:val="28"/>
          <w:szCs w:val="28"/>
        </w:rPr>
        <w:t>в</w:t>
      </w:r>
      <w:r w:rsidRPr="00A3025D">
        <w:rPr>
          <w:spacing w:val="-2"/>
          <w:sz w:val="28"/>
          <w:szCs w:val="28"/>
        </w:rPr>
        <w:t xml:space="preserve"> </w:t>
      </w:r>
      <w:r w:rsidRPr="00A3025D">
        <w:rPr>
          <w:sz w:val="28"/>
          <w:szCs w:val="28"/>
        </w:rPr>
        <w:t>процессе</w:t>
      </w:r>
      <w:r w:rsidRPr="00A3025D">
        <w:rPr>
          <w:spacing w:val="1"/>
          <w:sz w:val="28"/>
          <w:szCs w:val="28"/>
        </w:rPr>
        <w:t xml:space="preserve"> </w:t>
      </w:r>
      <w:r w:rsidRPr="00A3025D">
        <w:rPr>
          <w:sz w:val="28"/>
          <w:szCs w:val="28"/>
        </w:rPr>
        <w:t>реабилитации.</w:t>
      </w:r>
    </w:p>
    <w:p w:rsidR="00A3025D" w:rsidRPr="00A3025D" w:rsidRDefault="00A3025D" w:rsidP="00A3025D">
      <w:pPr>
        <w:pStyle w:val="a5"/>
        <w:kinsoku w:val="0"/>
        <w:overflowPunct w:val="0"/>
        <w:ind w:left="0" w:firstLine="567"/>
        <w:rPr>
          <w:sz w:val="28"/>
          <w:szCs w:val="28"/>
        </w:rPr>
      </w:pPr>
      <w:r w:rsidRPr="00A3025D">
        <w:rPr>
          <w:sz w:val="28"/>
          <w:szCs w:val="28"/>
          <w:u w:val="single"/>
        </w:rPr>
        <w:t>При</w:t>
      </w:r>
      <w:r w:rsidRPr="00A3025D">
        <w:rPr>
          <w:spacing w:val="60"/>
          <w:sz w:val="28"/>
          <w:szCs w:val="28"/>
          <w:u w:val="single"/>
        </w:rPr>
        <w:t xml:space="preserve"> </w:t>
      </w:r>
      <w:r w:rsidRPr="00A3025D">
        <w:rPr>
          <w:sz w:val="28"/>
          <w:szCs w:val="28"/>
          <w:u w:val="single"/>
        </w:rPr>
        <w:t>взаимодействии</w:t>
      </w:r>
      <w:r w:rsidRPr="00A3025D">
        <w:rPr>
          <w:spacing w:val="-1"/>
          <w:sz w:val="28"/>
          <w:szCs w:val="28"/>
          <w:u w:val="single"/>
        </w:rPr>
        <w:t xml:space="preserve"> </w:t>
      </w:r>
      <w:r w:rsidRPr="00A3025D">
        <w:rPr>
          <w:sz w:val="28"/>
          <w:szCs w:val="28"/>
          <w:u w:val="single"/>
        </w:rPr>
        <w:t>с</w:t>
      </w:r>
      <w:r w:rsidRPr="00A3025D">
        <w:rPr>
          <w:spacing w:val="1"/>
          <w:sz w:val="28"/>
          <w:szCs w:val="28"/>
          <w:u w:val="single"/>
        </w:rPr>
        <w:t xml:space="preserve"> </w:t>
      </w:r>
      <w:r w:rsidRPr="00A3025D">
        <w:rPr>
          <w:sz w:val="28"/>
          <w:szCs w:val="28"/>
          <w:u w:val="single"/>
        </w:rPr>
        <w:t>семьями</w:t>
      </w:r>
      <w:r w:rsidRPr="00A3025D">
        <w:rPr>
          <w:spacing w:val="-5"/>
          <w:sz w:val="28"/>
          <w:szCs w:val="28"/>
          <w:u w:val="single"/>
        </w:rPr>
        <w:t xml:space="preserve"> </w:t>
      </w:r>
      <w:r w:rsidRPr="00A3025D">
        <w:rPr>
          <w:sz w:val="28"/>
          <w:szCs w:val="28"/>
          <w:u w:val="single"/>
        </w:rPr>
        <w:t>детей</w:t>
      </w:r>
      <w:r w:rsidRPr="00A3025D">
        <w:rPr>
          <w:spacing w:val="-5"/>
          <w:sz w:val="28"/>
          <w:szCs w:val="28"/>
          <w:u w:val="single"/>
        </w:rPr>
        <w:t xml:space="preserve"> </w:t>
      </w:r>
      <w:r w:rsidRPr="00A3025D">
        <w:rPr>
          <w:sz w:val="28"/>
          <w:szCs w:val="28"/>
          <w:u w:val="single"/>
        </w:rPr>
        <w:t>с</w:t>
      </w:r>
      <w:r w:rsidRPr="00A3025D">
        <w:rPr>
          <w:spacing w:val="-3"/>
          <w:sz w:val="28"/>
          <w:szCs w:val="28"/>
          <w:u w:val="single"/>
        </w:rPr>
        <w:t xml:space="preserve"> </w:t>
      </w:r>
      <w:r w:rsidRPr="00A3025D">
        <w:rPr>
          <w:sz w:val="28"/>
          <w:szCs w:val="28"/>
          <w:u w:val="single"/>
        </w:rPr>
        <w:t>РАС педагогические</w:t>
      </w:r>
      <w:r w:rsidRPr="00A3025D">
        <w:rPr>
          <w:spacing w:val="1"/>
          <w:sz w:val="28"/>
          <w:szCs w:val="28"/>
          <w:u w:val="single"/>
        </w:rPr>
        <w:t xml:space="preserve"> </w:t>
      </w:r>
      <w:r w:rsidRPr="00A3025D">
        <w:rPr>
          <w:sz w:val="28"/>
          <w:szCs w:val="28"/>
          <w:u w:val="single"/>
        </w:rPr>
        <w:t>работники</w:t>
      </w:r>
      <w:r w:rsidRPr="00A3025D">
        <w:rPr>
          <w:spacing w:val="-2"/>
          <w:sz w:val="28"/>
          <w:szCs w:val="28"/>
          <w:u w:val="single"/>
        </w:rPr>
        <w:t xml:space="preserve"> </w:t>
      </w:r>
      <w:r w:rsidRPr="00A3025D">
        <w:rPr>
          <w:sz w:val="28"/>
          <w:szCs w:val="28"/>
          <w:u w:val="single"/>
        </w:rPr>
        <w:t>должны:</w:t>
      </w:r>
    </w:p>
    <w:p w:rsidR="00A3025D" w:rsidRPr="00A3025D" w:rsidRDefault="00A3025D" w:rsidP="00A3025D">
      <w:pPr>
        <w:pStyle w:val="a3"/>
        <w:numPr>
          <w:ilvl w:val="0"/>
          <w:numId w:val="3"/>
        </w:numPr>
        <w:tabs>
          <w:tab w:val="left" w:pos="821"/>
        </w:tabs>
        <w:kinsoku w:val="0"/>
        <w:overflowPunct w:val="0"/>
        <w:autoSpaceDE w:val="0"/>
        <w:autoSpaceDN w:val="0"/>
        <w:adjustRightInd w:val="0"/>
        <w:spacing w:after="0" w:line="240" w:lineRule="auto"/>
        <w:ind w:left="567" w:right="114" w:hanging="567"/>
        <w:contextualSpacing w:val="0"/>
        <w:jc w:val="both"/>
        <w:rPr>
          <w:rFonts w:ascii="Times New Roman" w:hAnsi="Times New Roman" w:cs="Times New Roman"/>
          <w:sz w:val="28"/>
          <w:szCs w:val="28"/>
        </w:rPr>
      </w:pPr>
      <w:r w:rsidRPr="00A3025D">
        <w:rPr>
          <w:rFonts w:ascii="Times New Roman" w:hAnsi="Times New Roman" w:cs="Times New Roman"/>
          <w:sz w:val="28"/>
          <w:szCs w:val="28"/>
        </w:rPr>
        <w:t>ориентировать</w:t>
      </w:r>
      <w:r w:rsidRPr="00A3025D">
        <w:rPr>
          <w:rFonts w:ascii="Times New Roman" w:hAnsi="Times New Roman" w:cs="Times New Roman"/>
          <w:spacing w:val="10"/>
          <w:sz w:val="28"/>
          <w:szCs w:val="28"/>
        </w:rPr>
        <w:t xml:space="preserve"> </w:t>
      </w:r>
      <w:r w:rsidRPr="00A3025D">
        <w:rPr>
          <w:rFonts w:ascii="Times New Roman" w:hAnsi="Times New Roman" w:cs="Times New Roman"/>
          <w:sz w:val="28"/>
          <w:szCs w:val="28"/>
        </w:rPr>
        <w:t>родителей</w:t>
      </w:r>
      <w:r w:rsidRPr="00A3025D">
        <w:rPr>
          <w:rFonts w:ascii="Times New Roman" w:hAnsi="Times New Roman" w:cs="Times New Roman"/>
          <w:spacing w:val="11"/>
          <w:sz w:val="28"/>
          <w:szCs w:val="28"/>
        </w:rPr>
        <w:t xml:space="preserve"> </w:t>
      </w:r>
      <w:r w:rsidRPr="00A3025D">
        <w:rPr>
          <w:rFonts w:ascii="Times New Roman" w:hAnsi="Times New Roman" w:cs="Times New Roman"/>
          <w:sz w:val="28"/>
          <w:szCs w:val="28"/>
        </w:rPr>
        <w:t>на</w:t>
      </w:r>
      <w:r w:rsidRPr="00A3025D">
        <w:rPr>
          <w:rFonts w:ascii="Times New Roman" w:hAnsi="Times New Roman" w:cs="Times New Roman"/>
          <w:spacing w:val="11"/>
          <w:sz w:val="28"/>
          <w:szCs w:val="28"/>
        </w:rPr>
        <w:t xml:space="preserve"> </w:t>
      </w:r>
      <w:r w:rsidRPr="00A3025D">
        <w:rPr>
          <w:rFonts w:ascii="Times New Roman" w:hAnsi="Times New Roman" w:cs="Times New Roman"/>
          <w:sz w:val="28"/>
          <w:szCs w:val="28"/>
        </w:rPr>
        <w:t>изменения</w:t>
      </w:r>
      <w:r w:rsidRPr="00A3025D">
        <w:rPr>
          <w:rFonts w:ascii="Times New Roman" w:hAnsi="Times New Roman" w:cs="Times New Roman"/>
          <w:spacing w:val="13"/>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10"/>
          <w:sz w:val="28"/>
          <w:szCs w:val="28"/>
        </w:rPr>
        <w:t xml:space="preserve"> </w:t>
      </w:r>
      <w:r w:rsidRPr="00A3025D">
        <w:rPr>
          <w:rFonts w:ascii="Times New Roman" w:hAnsi="Times New Roman" w:cs="Times New Roman"/>
          <w:sz w:val="28"/>
          <w:szCs w:val="28"/>
        </w:rPr>
        <w:t>личностном</w:t>
      </w:r>
      <w:r w:rsidRPr="00A3025D">
        <w:rPr>
          <w:rFonts w:ascii="Times New Roman" w:hAnsi="Times New Roman" w:cs="Times New Roman"/>
          <w:spacing w:val="15"/>
          <w:sz w:val="28"/>
          <w:szCs w:val="28"/>
        </w:rPr>
        <w:t xml:space="preserve"> </w:t>
      </w:r>
      <w:r w:rsidRPr="00A3025D">
        <w:rPr>
          <w:rFonts w:ascii="Times New Roman" w:hAnsi="Times New Roman" w:cs="Times New Roman"/>
          <w:sz w:val="28"/>
          <w:szCs w:val="28"/>
        </w:rPr>
        <w:t>развитии</w:t>
      </w:r>
      <w:r w:rsidRPr="00A3025D">
        <w:rPr>
          <w:rFonts w:ascii="Times New Roman" w:hAnsi="Times New Roman" w:cs="Times New Roman"/>
          <w:spacing w:val="11"/>
          <w:sz w:val="28"/>
          <w:szCs w:val="28"/>
        </w:rPr>
        <w:t xml:space="preserve"> </w:t>
      </w:r>
      <w:r w:rsidRPr="00A3025D">
        <w:rPr>
          <w:rFonts w:ascii="Times New Roman" w:hAnsi="Times New Roman" w:cs="Times New Roman"/>
          <w:sz w:val="28"/>
          <w:szCs w:val="28"/>
        </w:rPr>
        <w:t>дошкольников:</w:t>
      </w:r>
      <w:r w:rsidRPr="00A3025D">
        <w:rPr>
          <w:rFonts w:ascii="Times New Roman" w:hAnsi="Times New Roman" w:cs="Times New Roman"/>
          <w:spacing w:val="12"/>
          <w:sz w:val="28"/>
          <w:szCs w:val="28"/>
        </w:rPr>
        <w:t xml:space="preserve"> </w:t>
      </w:r>
      <w:r w:rsidRPr="00A3025D">
        <w:rPr>
          <w:rFonts w:ascii="Times New Roman" w:hAnsi="Times New Roman" w:cs="Times New Roman"/>
          <w:sz w:val="28"/>
          <w:szCs w:val="28"/>
        </w:rPr>
        <w:t>развитие</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любознательности,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самостоятельности,</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инициативы</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и</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творчества</w:t>
      </w:r>
      <w:r w:rsidRPr="00A3025D">
        <w:rPr>
          <w:rFonts w:ascii="Times New Roman" w:hAnsi="Times New Roman" w:cs="Times New Roman"/>
          <w:spacing w:val="5"/>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детских</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видах</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деятельности. Помочь</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родителям учитывать</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эти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изменения</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своей</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педагогической</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практике;</w:t>
      </w:r>
    </w:p>
    <w:p w:rsidR="00A3025D" w:rsidRPr="00A3025D" w:rsidRDefault="00A3025D" w:rsidP="00A3025D">
      <w:pPr>
        <w:pStyle w:val="a3"/>
        <w:numPr>
          <w:ilvl w:val="0"/>
          <w:numId w:val="3"/>
        </w:numPr>
        <w:tabs>
          <w:tab w:val="left" w:pos="821"/>
        </w:tabs>
        <w:kinsoku w:val="0"/>
        <w:overflowPunct w:val="0"/>
        <w:autoSpaceDE w:val="0"/>
        <w:autoSpaceDN w:val="0"/>
        <w:adjustRightInd w:val="0"/>
        <w:spacing w:after="0" w:line="240" w:lineRule="auto"/>
        <w:ind w:left="567" w:right="109" w:hanging="567"/>
        <w:contextualSpacing w:val="0"/>
        <w:jc w:val="both"/>
        <w:rPr>
          <w:rFonts w:ascii="Times New Roman" w:hAnsi="Times New Roman" w:cs="Times New Roman"/>
          <w:sz w:val="28"/>
          <w:szCs w:val="28"/>
        </w:rPr>
      </w:pPr>
      <w:r w:rsidRPr="00A3025D">
        <w:rPr>
          <w:rFonts w:ascii="Times New Roman" w:hAnsi="Times New Roman" w:cs="Times New Roman"/>
          <w:sz w:val="28"/>
          <w:szCs w:val="28"/>
        </w:rPr>
        <w:t>способствовать</w:t>
      </w:r>
      <w:r w:rsidRPr="00A3025D">
        <w:rPr>
          <w:rFonts w:ascii="Times New Roman" w:hAnsi="Times New Roman" w:cs="Times New Roman"/>
          <w:spacing w:val="26"/>
          <w:sz w:val="28"/>
          <w:szCs w:val="28"/>
        </w:rPr>
        <w:t xml:space="preserve"> </w:t>
      </w:r>
      <w:r w:rsidRPr="00A3025D">
        <w:rPr>
          <w:rFonts w:ascii="Times New Roman" w:hAnsi="Times New Roman" w:cs="Times New Roman"/>
          <w:sz w:val="28"/>
          <w:szCs w:val="28"/>
        </w:rPr>
        <w:t>укреплению</w:t>
      </w:r>
      <w:r w:rsidRPr="00A3025D">
        <w:rPr>
          <w:rFonts w:ascii="Times New Roman" w:hAnsi="Times New Roman" w:cs="Times New Roman"/>
          <w:spacing w:val="27"/>
          <w:sz w:val="28"/>
          <w:szCs w:val="28"/>
        </w:rPr>
        <w:t xml:space="preserve"> </w:t>
      </w:r>
      <w:r w:rsidRPr="00A3025D">
        <w:rPr>
          <w:rFonts w:ascii="Times New Roman" w:hAnsi="Times New Roman" w:cs="Times New Roman"/>
          <w:sz w:val="28"/>
          <w:szCs w:val="28"/>
        </w:rPr>
        <w:t>физического</w:t>
      </w:r>
      <w:r w:rsidRPr="00A3025D">
        <w:rPr>
          <w:rFonts w:ascii="Times New Roman" w:hAnsi="Times New Roman" w:cs="Times New Roman"/>
          <w:spacing w:val="27"/>
          <w:sz w:val="28"/>
          <w:szCs w:val="28"/>
        </w:rPr>
        <w:t xml:space="preserve"> </w:t>
      </w:r>
      <w:r w:rsidRPr="00A3025D">
        <w:rPr>
          <w:rFonts w:ascii="Times New Roman" w:hAnsi="Times New Roman" w:cs="Times New Roman"/>
          <w:sz w:val="28"/>
          <w:szCs w:val="28"/>
        </w:rPr>
        <w:t>здоровья</w:t>
      </w:r>
      <w:r w:rsidRPr="00A3025D">
        <w:rPr>
          <w:rFonts w:ascii="Times New Roman" w:hAnsi="Times New Roman" w:cs="Times New Roman"/>
          <w:spacing w:val="29"/>
          <w:sz w:val="28"/>
          <w:szCs w:val="28"/>
        </w:rPr>
        <w:t xml:space="preserve"> </w:t>
      </w:r>
      <w:r w:rsidRPr="00A3025D">
        <w:rPr>
          <w:rFonts w:ascii="Times New Roman" w:hAnsi="Times New Roman" w:cs="Times New Roman"/>
          <w:sz w:val="28"/>
          <w:szCs w:val="28"/>
        </w:rPr>
        <w:t>дошкольников</w:t>
      </w:r>
      <w:r w:rsidRPr="00A3025D">
        <w:rPr>
          <w:rFonts w:ascii="Times New Roman" w:hAnsi="Times New Roman" w:cs="Times New Roman"/>
          <w:spacing w:val="25"/>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26"/>
          <w:sz w:val="28"/>
          <w:szCs w:val="28"/>
        </w:rPr>
        <w:t xml:space="preserve"> </w:t>
      </w:r>
      <w:r w:rsidRPr="00A3025D">
        <w:rPr>
          <w:rFonts w:ascii="Times New Roman" w:hAnsi="Times New Roman" w:cs="Times New Roman"/>
          <w:sz w:val="28"/>
          <w:szCs w:val="28"/>
        </w:rPr>
        <w:t>семье,</w:t>
      </w:r>
      <w:r w:rsidRPr="00A3025D">
        <w:rPr>
          <w:rFonts w:ascii="Times New Roman" w:hAnsi="Times New Roman" w:cs="Times New Roman"/>
          <w:spacing w:val="27"/>
          <w:sz w:val="28"/>
          <w:szCs w:val="28"/>
        </w:rPr>
        <w:t xml:space="preserve"> </w:t>
      </w:r>
      <w:r w:rsidRPr="00A3025D">
        <w:rPr>
          <w:rFonts w:ascii="Times New Roman" w:hAnsi="Times New Roman" w:cs="Times New Roman"/>
          <w:sz w:val="28"/>
          <w:szCs w:val="28"/>
        </w:rPr>
        <w:t>обогащению совместного с</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детьми</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физкультурного досуга</w:t>
      </w:r>
      <w:r w:rsidRPr="00A3025D">
        <w:rPr>
          <w:rFonts w:ascii="Times New Roman" w:hAnsi="Times New Roman" w:cs="Times New Roman"/>
          <w:spacing w:val="5"/>
          <w:sz w:val="28"/>
          <w:szCs w:val="28"/>
        </w:rPr>
        <w:t xml:space="preserve"> </w:t>
      </w:r>
      <w:r w:rsidRPr="00A3025D">
        <w:rPr>
          <w:rFonts w:ascii="Times New Roman" w:hAnsi="Times New Roman" w:cs="Times New Roman"/>
          <w:sz w:val="28"/>
          <w:szCs w:val="28"/>
        </w:rPr>
        <w:t>(занятия в</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бассейне,</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коньки,</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лыжи,</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туристические походы), развитию</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у детей</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умений</w:t>
      </w:r>
      <w:r w:rsidRPr="00A3025D">
        <w:rPr>
          <w:rFonts w:ascii="Times New Roman" w:hAnsi="Times New Roman" w:cs="Times New Roman"/>
          <w:spacing w:val="-5"/>
          <w:sz w:val="28"/>
          <w:szCs w:val="28"/>
        </w:rPr>
        <w:t xml:space="preserve"> </w:t>
      </w:r>
      <w:r w:rsidRPr="00A3025D">
        <w:rPr>
          <w:rFonts w:ascii="Times New Roman" w:hAnsi="Times New Roman" w:cs="Times New Roman"/>
          <w:sz w:val="28"/>
          <w:szCs w:val="28"/>
        </w:rPr>
        <w:t>безопасного поведения</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дома, на улице, в</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лесу, у водоема;</w:t>
      </w:r>
    </w:p>
    <w:p w:rsidR="00A3025D" w:rsidRPr="00A3025D" w:rsidRDefault="00A3025D" w:rsidP="00A3025D">
      <w:pPr>
        <w:pStyle w:val="a3"/>
        <w:numPr>
          <w:ilvl w:val="0"/>
          <w:numId w:val="3"/>
        </w:numPr>
        <w:tabs>
          <w:tab w:val="left" w:pos="821"/>
        </w:tabs>
        <w:kinsoku w:val="0"/>
        <w:overflowPunct w:val="0"/>
        <w:autoSpaceDE w:val="0"/>
        <w:autoSpaceDN w:val="0"/>
        <w:adjustRightInd w:val="0"/>
        <w:spacing w:after="0" w:line="240" w:lineRule="auto"/>
        <w:ind w:left="567" w:right="113" w:hanging="567"/>
        <w:contextualSpacing w:val="0"/>
        <w:jc w:val="both"/>
        <w:rPr>
          <w:rFonts w:ascii="Times New Roman" w:hAnsi="Times New Roman" w:cs="Times New Roman"/>
          <w:sz w:val="28"/>
          <w:szCs w:val="28"/>
        </w:rPr>
      </w:pPr>
      <w:r w:rsidRPr="00A3025D">
        <w:rPr>
          <w:rFonts w:ascii="Times New Roman" w:hAnsi="Times New Roman" w:cs="Times New Roman"/>
          <w:sz w:val="28"/>
          <w:szCs w:val="28"/>
        </w:rPr>
        <w:t>побуждать</w:t>
      </w:r>
      <w:r w:rsidRPr="00A3025D">
        <w:rPr>
          <w:rFonts w:ascii="Times New Roman" w:hAnsi="Times New Roman" w:cs="Times New Roman"/>
          <w:spacing w:val="30"/>
          <w:sz w:val="28"/>
          <w:szCs w:val="28"/>
        </w:rPr>
        <w:t xml:space="preserve"> </w:t>
      </w:r>
      <w:r w:rsidRPr="00A3025D">
        <w:rPr>
          <w:rFonts w:ascii="Times New Roman" w:hAnsi="Times New Roman" w:cs="Times New Roman"/>
          <w:sz w:val="28"/>
          <w:szCs w:val="28"/>
        </w:rPr>
        <w:t>родителей</w:t>
      </w:r>
      <w:r w:rsidRPr="00A3025D">
        <w:rPr>
          <w:rFonts w:ascii="Times New Roman" w:hAnsi="Times New Roman" w:cs="Times New Roman"/>
          <w:spacing w:val="31"/>
          <w:sz w:val="28"/>
          <w:szCs w:val="28"/>
        </w:rPr>
        <w:t xml:space="preserve"> </w:t>
      </w:r>
      <w:r w:rsidRPr="00A3025D">
        <w:rPr>
          <w:rFonts w:ascii="Times New Roman" w:hAnsi="Times New Roman" w:cs="Times New Roman"/>
          <w:sz w:val="28"/>
          <w:szCs w:val="28"/>
        </w:rPr>
        <w:t>к</w:t>
      </w:r>
      <w:r w:rsidRPr="00A3025D">
        <w:rPr>
          <w:rFonts w:ascii="Times New Roman" w:hAnsi="Times New Roman" w:cs="Times New Roman"/>
          <w:spacing w:val="30"/>
          <w:sz w:val="28"/>
          <w:szCs w:val="28"/>
        </w:rPr>
        <w:t xml:space="preserve"> </w:t>
      </w:r>
      <w:r w:rsidRPr="00A3025D">
        <w:rPr>
          <w:rFonts w:ascii="Times New Roman" w:hAnsi="Times New Roman" w:cs="Times New Roman"/>
          <w:sz w:val="28"/>
          <w:szCs w:val="28"/>
        </w:rPr>
        <w:t>развитию</w:t>
      </w:r>
      <w:r w:rsidRPr="00A3025D">
        <w:rPr>
          <w:rFonts w:ascii="Times New Roman" w:hAnsi="Times New Roman" w:cs="Times New Roman"/>
          <w:spacing w:val="32"/>
          <w:sz w:val="28"/>
          <w:szCs w:val="28"/>
        </w:rPr>
        <w:t xml:space="preserve"> </w:t>
      </w:r>
      <w:r w:rsidRPr="00A3025D">
        <w:rPr>
          <w:rFonts w:ascii="Times New Roman" w:hAnsi="Times New Roman" w:cs="Times New Roman"/>
          <w:sz w:val="28"/>
          <w:szCs w:val="28"/>
        </w:rPr>
        <w:t>гуманистической</w:t>
      </w:r>
      <w:r w:rsidRPr="00A3025D">
        <w:rPr>
          <w:rFonts w:ascii="Times New Roman" w:hAnsi="Times New Roman" w:cs="Times New Roman"/>
          <w:spacing w:val="30"/>
          <w:sz w:val="28"/>
          <w:szCs w:val="28"/>
        </w:rPr>
        <w:t xml:space="preserve"> </w:t>
      </w:r>
      <w:r w:rsidRPr="00A3025D">
        <w:rPr>
          <w:rFonts w:ascii="Times New Roman" w:hAnsi="Times New Roman" w:cs="Times New Roman"/>
          <w:sz w:val="28"/>
          <w:szCs w:val="28"/>
        </w:rPr>
        <w:t>направленности</w:t>
      </w:r>
      <w:r w:rsidRPr="00A3025D">
        <w:rPr>
          <w:rFonts w:ascii="Times New Roman" w:hAnsi="Times New Roman" w:cs="Times New Roman"/>
          <w:spacing w:val="31"/>
          <w:sz w:val="28"/>
          <w:szCs w:val="28"/>
        </w:rPr>
        <w:t xml:space="preserve"> </w:t>
      </w:r>
      <w:r w:rsidRPr="00A3025D">
        <w:rPr>
          <w:rFonts w:ascii="Times New Roman" w:hAnsi="Times New Roman" w:cs="Times New Roman"/>
          <w:sz w:val="28"/>
          <w:szCs w:val="28"/>
        </w:rPr>
        <w:t>отношения</w:t>
      </w:r>
      <w:r w:rsidRPr="00A3025D">
        <w:rPr>
          <w:rFonts w:ascii="Times New Roman" w:hAnsi="Times New Roman" w:cs="Times New Roman"/>
          <w:spacing w:val="32"/>
          <w:sz w:val="28"/>
          <w:szCs w:val="28"/>
        </w:rPr>
        <w:t xml:space="preserve"> </w:t>
      </w:r>
      <w:r w:rsidRPr="00A3025D">
        <w:rPr>
          <w:rFonts w:ascii="Times New Roman" w:hAnsi="Times New Roman" w:cs="Times New Roman"/>
          <w:sz w:val="28"/>
          <w:szCs w:val="28"/>
        </w:rPr>
        <w:t>детей</w:t>
      </w:r>
      <w:r w:rsidRPr="00A3025D">
        <w:rPr>
          <w:rFonts w:ascii="Times New Roman" w:hAnsi="Times New Roman" w:cs="Times New Roman"/>
          <w:spacing w:val="27"/>
          <w:sz w:val="28"/>
          <w:szCs w:val="28"/>
        </w:rPr>
        <w:t xml:space="preserve"> </w:t>
      </w:r>
      <w:r w:rsidRPr="00A3025D">
        <w:rPr>
          <w:rFonts w:ascii="Times New Roman" w:hAnsi="Times New Roman" w:cs="Times New Roman"/>
          <w:sz w:val="28"/>
          <w:szCs w:val="28"/>
        </w:rPr>
        <w:t>к окружающим</w:t>
      </w:r>
      <w:r w:rsidRPr="00A3025D">
        <w:rPr>
          <w:rFonts w:ascii="Times New Roman" w:hAnsi="Times New Roman" w:cs="Times New Roman"/>
          <w:spacing w:val="15"/>
          <w:sz w:val="28"/>
          <w:szCs w:val="28"/>
        </w:rPr>
        <w:t xml:space="preserve"> </w:t>
      </w:r>
      <w:r w:rsidRPr="00A3025D">
        <w:rPr>
          <w:rFonts w:ascii="Times New Roman" w:hAnsi="Times New Roman" w:cs="Times New Roman"/>
          <w:sz w:val="28"/>
          <w:szCs w:val="28"/>
        </w:rPr>
        <w:t>людям,</w:t>
      </w:r>
      <w:r w:rsidRPr="00A3025D">
        <w:rPr>
          <w:rFonts w:ascii="Times New Roman" w:hAnsi="Times New Roman" w:cs="Times New Roman"/>
          <w:spacing w:val="15"/>
          <w:sz w:val="28"/>
          <w:szCs w:val="28"/>
        </w:rPr>
        <w:t xml:space="preserve"> </w:t>
      </w:r>
      <w:r w:rsidRPr="00A3025D">
        <w:rPr>
          <w:rFonts w:ascii="Times New Roman" w:hAnsi="Times New Roman" w:cs="Times New Roman"/>
          <w:sz w:val="28"/>
          <w:szCs w:val="28"/>
        </w:rPr>
        <w:t>природе,</w:t>
      </w:r>
      <w:r w:rsidRPr="00A3025D">
        <w:rPr>
          <w:rFonts w:ascii="Times New Roman" w:hAnsi="Times New Roman" w:cs="Times New Roman"/>
          <w:spacing w:val="15"/>
          <w:sz w:val="28"/>
          <w:szCs w:val="28"/>
        </w:rPr>
        <w:t xml:space="preserve"> </w:t>
      </w:r>
      <w:r w:rsidRPr="00A3025D">
        <w:rPr>
          <w:rFonts w:ascii="Times New Roman" w:hAnsi="Times New Roman" w:cs="Times New Roman"/>
          <w:sz w:val="28"/>
          <w:szCs w:val="28"/>
        </w:rPr>
        <w:t>предметам</w:t>
      </w:r>
      <w:r w:rsidRPr="00A3025D">
        <w:rPr>
          <w:rFonts w:ascii="Times New Roman" w:hAnsi="Times New Roman" w:cs="Times New Roman"/>
          <w:spacing w:val="15"/>
          <w:sz w:val="28"/>
          <w:szCs w:val="28"/>
        </w:rPr>
        <w:t xml:space="preserve"> </w:t>
      </w:r>
      <w:r w:rsidRPr="00A3025D">
        <w:rPr>
          <w:rFonts w:ascii="Times New Roman" w:hAnsi="Times New Roman" w:cs="Times New Roman"/>
          <w:sz w:val="28"/>
          <w:szCs w:val="28"/>
        </w:rPr>
        <w:t>рукотворного</w:t>
      </w:r>
      <w:r w:rsidRPr="00A3025D">
        <w:rPr>
          <w:rFonts w:ascii="Times New Roman" w:hAnsi="Times New Roman" w:cs="Times New Roman"/>
          <w:spacing w:val="15"/>
          <w:sz w:val="28"/>
          <w:szCs w:val="28"/>
        </w:rPr>
        <w:t xml:space="preserve"> </w:t>
      </w:r>
      <w:r w:rsidRPr="00A3025D">
        <w:rPr>
          <w:rFonts w:ascii="Times New Roman" w:hAnsi="Times New Roman" w:cs="Times New Roman"/>
          <w:sz w:val="28"/>
          <w:szCs w:val="28"/>
        </w:rPr>
        <w:t>мира,</w:t>
      </w:r>
      <w:r w:rsidRPr="00A3025D">
        <w:rPr>
          <w:rFonts w:ascii="Times New Roman" w:hAnsi="Times New Roman" w:cs="Times New Roman"/>
          <w:spacing w:val="15"/>
          <w:sz w:val="28"/>
          <w:szCs w:val="28"/>
        </w:rPr>
        <w:t xml:space="preserve"> </w:t>
      </w:r>
      <w:r w:rsidRPr="00A3025D">
        <w:rPr>
          <w:rFonts w:ascii="Times New Roman" w:hAnsi="Times New Roman" w:cs="Times New Roman"/>
          <w:sz w:val="28"/>
          <w:szCs w:val="28"/>
        </w:rPr>
        <w:t>поддерживать</w:t>
      </w:r>
      <w:r w:rsidRPr="00A3025D">
        <w:rPr>
          <w:rFonts w:ascii="Times New Roman" w:hAnsi="Times New Roman" w:cs="Times New Roman"/>
          <w:spacing w:val="18"/>
          <w:sz w:val="28"/>
          <w:szCs w:val="28"/>
        </w:rPr>
        <w:t xml:space="preserve"> </w:t>
      </w:r>
      <w:r w:rsidRPr="00A3025D">
        <w:rPr>
          <w:rFonts w:ascii="Times New Roman" w:hAnsi="Times New Roman" w:cs="Times New Roman"/>
          <w:sz w:val="28"/>
          <w:szCs w:val="28"/>
        </w:rPr>
        <w:t>стремление</w:t>
      </w:r>
      <w:r w:rsidRPr="00A3025D">
        <w:rPr>
          <w:rFonts w:ascii="Times New Roman" w:hAnsi="Times New Roman" w:cs="Times New Roman"/>
          <w:spacing w:val="17"/>
          <w:sz w:val="28"/>
          <w:szCs w:val="28"/>
        </w:rPr>
        <w:t xml:space="preserve"> </w:t>
      </w:r>
      <w:r w:rsidRPr="00A3025D">
        <w:rPr>
          <w:rFonts w:ascii="Times New Roman" w:hAnsi="Times New Roman" w:cs="Times New Roman"/>
          <w:sz w:val="28"/>
          <w:szCs w:val="28"/>
        </w:rPr>
        <w:t>детей проявить</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внимание, заботу о взрослых 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сверстниках;</w:t>
      </w:r>
    </w:p>
    <w:p w:rsidR="00A3025D" w:rsidRPr="00A3025D" w:rsidRDefault="00A3025D" w:rsidP="00A3025D">
      <w:pPr>
        <w:pStyle w:val="a3"/>
        <w:numPr>
          <w:ilvl w:val="0"/>
          <w:numId w:val="3"/>
        </w:numPr>
        <w:tabs>
          <w:tab w:val="left" w:pos="821"/>
        </w:tabs>
        <w:kinsoku w:val="0"/>
        <w:overflowPunct w:val="0"/>
        <w:autoSpaceDE w:val="0"/>
        <w:autoSpaceDN w:val="0"/>
        <w:adjustRightInd w:val="0"/>
        <w:spacing w:after="0" w:line="240" w:lineRule="auto"/>
        <w:ind w:left="567" w:right="115" w:hanging="567"/>
        <w:contextualSpacing w:val="0"/>
        <w:jc w:val="both"/>
        <w:rPr>
          <w:rFonts w:ascii="Times New Roman" w:hAnsi="Times New Roman" w:cs="Times New Roman"/>
          <w:sz w:val="28"/>
          <w:szCs w:val="28"/>
        </w:rPr>
      </w:pPr>
      <w:r w:rsidRPr="00A3025D">
        <w:rPr>
          <w:rFonts w:ascii="Times New Roman" w:hAnsi="Times New Roman" w:cs="Times New Roman"/>
          <w:sz w:val="28"/>
          <w:szCs w:val="28"/>
        </w:rPr>
        <w:t>познакомить</w:t>
      </w:r>
      <w:r w:rsidRPr="00A3025D">
        <w:rPr>
          <w:rFonts w:ascii="Times New Roman" w:hAnsi="Times New Roman" w:cs="Times New Roman"/>
          <w:spacing w:val="31"/>
          <w:sz w:val="28"/>
          <w:szCs w:val="28"/>
        </w:rPr>
        <w:t xml:space="preserve"> </w:t>
      </w:r>
      <w:r w:rsidRPr="00A3025D">
        <w:rPr>
          <w:rFonts w:ascii="Times New Roman" w:hAnsi="Times New Roman" w:cs="Times New Roman"/>
          <w:sz w:val="28"/>
          <w:szCs w:val="28"/>
        </w:rPr>
        <w:t>родителей</w:t>
      </w:r>
      <w:r w:rsidRPr="00A3025D">
        <w:rPr>
          <w:rFonts w:ascii="Times New Roman" w:hAnsi="Times New Roman" w:cs="Times New Roman"/>
          <w:spacing w:val="31"/>
          <w:sz w:val="28"/>
          <w:szCs w:val="28"/>
        </w:rPr>
        <w:t xml:space="preserve"> </w:t>
      </w:r>
      <w:r w:rsidRPr="00A3025D">
        <w:rPr>
          <w:rFonts w:ascii="Times New Roman" w:hAnsi="Times New Roman" w:cs="Times New Roman"/>
          <w:sz w:val="28"/>
          <w:szCs w:val="28"/>
        </w:rPr>
        <w:t>с</w:t>
      </w:r>
      <w:r w:rsidRPr="00A3025D">
        <w:rPr>
          <w:rFonts w:ascii="Times New Roman" w:hAnsi="Times New Roman" w:cs="Times New Roman"/>
          <w:spacing w:val="32"/>
          <w:sz w:val="28"/>
          <w:szCs w:val="28"/>
        </w:rPr>
        <w:t xml:space="preserve"> </w:t>
      </w:r>
      <w:r w:rsidRPr="00A3025D">
        <w:rPr>
          <w:rFonts w:ascii="Times New Roman" w:hAnsi="Times New Roman" w:cs="Times New Roman"/>
          <w:sz w:val="28"/>
          <w:szCs w:val="28"/>
        </w:rPr>
        <w:t>условиями</w:t>
      </w:r>
      <w:r w:rsidRPr="00A3025D">
        <w:rPr>
          <w:rFonts w:ascii="Times New Roman" w:hAnsi="Times New Roman" w:cs="Times New Roman"/>
          <w:spacing w:val="31"/>
          <w:sz w:val="28"/>
          <w:szCs w:val="28"/>
        </w:rPr>
        <w:t xml:space="preserve"> </w:t>
      </w:r>
      <w:r w:rsidRPr="00A3025D">
        <w:rPr>
          <w:rFonts w:ascii="Times New Roman" w:hAnsi="Times New Roman" w:cs="Times New Roman"/>
          <w:sz w:val="28"/>
          <w:szCs w:val="28"/>
        </w:rPr>
        <w:t>развития</w:t>
      </w:r>
      <w:r w:rsidRPr="00A3025D">
        <w:rPr>
          <w:rFonts w:ascii="Times New Roman" w:hAnsi="Times New Roman" w:cs="Times New Roman"/>
          <w:spacing w:val="32"/>
          <w:sz w:val="28"/>
          <w:szCs w:val="28"/>
        </w:rPr>
        <w:t xml:space="preserve"> </w:t>
      </w:r>
      <w:r w:rsidRPr="00A3025D">
        <w:rPr>
          <w:rFonts w:ascii="Times New Roman" w:hAnsi="Times New Roman" w:cs="Times New Roman"/>
          <w:sz w:val="28"/>
          <w:szCs w:val="28"/>
        </w:rPr>
        <w:t>познавательных</w:t>
      </w:r>
      <w:r w:rsidRPr="00A3025D">
        <w:rPr>
          <w:rFonts w:ascii="Times New Roman" w:hAnsi="Times New Roman" w:cs="Times New Roman"/>
          <w:spacing w:val="31"/>
          <w:sz w:val="28"/>
          <w:szCs w:val="28"/>
        </w:rPr>
        <w:t xml:space="preserve"> </w:t>
      </w:r>
      <w:r w:rsidRPr="00A3025D">
        <w:rPr>
          <w:rFonts w:ascii="Times New Roman" w:hAnsi="Times New Roman" w:cs="Times New Roman"/>
          <w:sz w:val="28"/>
          <w:szCs w:val="28"/>
        </w:rPr>
        <w:t>интересов, интеллектуальных</w:t>
      </w:r>
      <w:r w:rsidRPr="00A3025D">
        <w:rPr>
          <w:rFonts w:ascii="Times New Roman" w:hAnsi="Times New Roman" w:cs="Times New Roman"/>
          <w:spacing w:val="32"/>
          <w:sz w:val="28"/>
          <w:szCs w:val="28"/>
        </w:rPr>
        <w:t xml:space="preserve"> </w:t>
      </w:r>
      <w:r w:rsidRPr="00A3025D">
        <w:rPr>
          <w:rFonts w:ascii="Times New Roman" w:hAnsi="Times New Roman" w:cs="Times New Roman"/>
          <w:sz w:val="28"/>
          <w:szCs w:val="28"/>
        </w:rPr>
        <w:t>способностей</w:t>
      </w:r>
      <w:r w:rsidRPr="00A3025D">
        <w:rPr>
          <w:rFonts w:ascii="Times New Roman" w:hAnsi="Times New Roman" w:cs="Times New Roman"/>
          <w:spacing w:val="27"/>
          <w:sz w:val="28"/>
          <w:szCs w:val="28"/>
        </w:rPr>
        <w:t xml:space="preserve"> </w:t>
      </w:r>
      <w:r w:rsidRPr="00A3025D">
        <w:rPr>
          <w:rFonts w:ascii="Times New Roman" w:hAnsi="Times New Roman" w:cs="Times New Roman"/>
          <w:sz w:val="28"/>
          <w:szCs w:val="28"/>
        </w:rPr>
        <w:t>дошкольников</w:t>
      </w:r>
      <w:r w:rsidRPr="00A3025D">
        <w:rPr>
          <w:rFonts w:ascii="Times New Roman" w:hAnsi="Times New Roman" w:cs="Times New Roman"/>
          <w:spacing w:val="29"/>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30"/>
          <w:sz w:val="28"/>
          <w:szCs w:val="28"/>
        </w:rPr>
        <w:t xml:space="preserve"> </w:t>
      </w:r>
      <w:r w:rsidRPr="00A3025D">
        <w:rPr>
          <w:rFonts w:ascii="Times New Roman" w:hAnsi="Times New Roman" w:cs="Times New Roman"/>
          <w:sz w:val="28"/>
          <w:szCs w:val="28"/>
        </w:rPr>
        <w:t>семье.</w:t>
      </w:r>
      <w:r w:rsidRPr="00A3025D">
        <w:rPr>
          <w:rFonts w:ascii="Times New Roman" w:hAnsi="Times New Roman" w:cs="Times New Roman"/>
          <w:spacing w:val="31"/>
          <w:sz w:val="28"/>
          <w:szCs w:val="28"/>
        </w:rPr>
        <w:t xml:space="preserve"> </w:t>
      </w:r>
      <w:r w:rsidRPr="00A3025D">
        <w:rPr>
          <w:rFonts w:ascii="Times New Roman" w:hAnsi="Times New Roman" w:cs="Times New Roman"/>
          <w:sz w:val="28"/>
          <w:szCs w:val="28"/>
        </w:rPr>
        <w:t>Поддерживать</w:t>
      </w:r>
      <w:r w:rsidRPr="00A3025D">
        <w:rPr>
          <w:rFonts w:ascii="Times New Roman" w:hAnsi="Times New Roman" w:cs="Times New Roman"/>
          <w:spacing w:val="30"/>
          <w:sz w:val="28"/>
          <w:szCs w:val="28"/>
        </w:rPr>
        <w:t xml:space="preserve"> </w:t>
      </w:r>
      <w:r w:rsidRPr="00A3025D">
        <w:rPr>
          <w:rFonts w:ascii="Times New Roman" w:hAnsi="Times New Roman" w:cs="Times New Roman"/>
          <w:sz w:val="28"/>
          <w:szCs w:val="28"/>
        </w:rPr>
        <w:t>стремление</w:t>
      </w:r>
      <w:r w:rsidRPr="00A3025D">
        <w:rPr>
          <w:rFonts w:ascii="Times New Roman" w:hAnsi="Times New Roman" w:cs="Times New Roman"/>
          <w:spacing w:val="32"/>
          <w:sz w:val="28"/>
          <w:szCs w:val="28"/>
        </w:rPr>
        <w:t xml:space="preserve"> </w:t>
      </w:r>
      <w:r w:rsidRPr="00A3025D">
        <w:rPr>
          <w:rFonts w:ascii="Times New Roman" w:hAnsi="Times New Roman" w:cs="Times New Roman"/>
          <w:sz w:val="28"/>
          <w:szCs w:val="28"/>
        </w:rPr>
        <w:t>родителей развивать</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интерес</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детей</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к</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школе, желание</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занять</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позицию</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школьника;</w:t>
      </w:r>
    </w:p>
    <w:p w:rsidR="00A3025D" w:rsidRPr="00A3025D" w:rsidRDefault="00A3025D" w:rsidP="00A3025D">
      <w:pPr>
        <w:pStyle w:val="a3"/>
        <w:numPr>
          <w:ilvl w:val="0"/>
          <w:numId w:val="3"/>
        </w:numPr>
        <w:tabs>
          <w:tab w:val="left" w:pos="821"/>
        </w:tabs>
        <w:kinsoku w:val="0"/>
        <w:overflowPunct w:val="0"/>
        <w:autoSpaceDE w:val="0"/>
        <w:autoSpaceDN w:val="0"/>
        <w:adjustRightInd w:val="0"/>
        <w:spacing w:after="0" w:line="240" w:lineRule="auto"/>
        <w:ind w:left="567" w:right="117" w:hanging="567"/>
        <w:contextualSpacing w:val="0"/>
        <w:jc w:val="both"/>
        <w:rPr>
          <w:rFonts w:ascii="Times New Roman" w:hAnsi="Times New Roman" w:cs="Times New Roman"/>
          <w:sz w:val="28"/>
          <w:szCs w:val="28"/>
        </w:rPr>
      </w:pPr>
      <w:r w:rsidRPr="00A3025D">
        <w:rPr>
          <w:rFonts w:ascii="Times New Roman" w:hAnsi="Times New Roman" w:cs="Times New Roman"/>
          <w:sz w:val="28"/>
          <w:szCs w:val="28"/>
        </w:rPr>
        <w:t>включать</w:t>
      </w:r>
      <w:r w:rsidRPr="00A3025D">
        <w:rPr>
          <w:rFonts w:ascii="Times New Roman" w:hAnsi="Times New Roman" w:cs="Times New Roman"/>
          <w:spacing w:val="38"/>
          <w:sz w:val="28"/>
          <w:szCs w:val="28"/>
        </w:rPr>
        <w:t xml:space="preserve"> </w:t>
      </w:r>
      <w:r w:rsidRPr="00A3025D">
        <w:rPr>
          <w:rFonts w:ascii="Times New Roman" w:hAnsi="Times New Roman" w:cs="Times New Roman"/>
          <w:sz w:val="28"/>
          <w:szCs w:val="28"/>
        </w:rPr>
        <w:t>родителей</w:t>
      </w:r>
      <w:r w:rsidRPr="00A3025D">
        <w:rPr>
          <w:rFonts w:ascii="Times New Roman" w:hAnsi="Times New Roman" w:cs="Times New Roman"/>
          <w:spacing w:val="38"/>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38"/>
          <w:sz w:val="28"/>
          <w:szCs w:val="28"/>
        </w:rPr>
        <w:t xml:space="preserve"> </w:t>
      </w:r>
      <w:r w:rsidRPr="00A3025D">
        <w:rPr>
          <w:rFonts w:ascii="Times New Roman" w:hAnsi="Times New Roman" w:cs="Times New Roman"/>
          <w:sz w:val="28"/>
          <w:szCs w:val="28"/>
        </w:rPr>
        <w:t>совместную</w:t>
      </w:r>
      <w:r w:rsidRPr="00A3025D">
        <w:rPr>
          <w:rFonts w:ascii="Times New Roman" w:hAnsi="Times New Roman" w:cs="Times New Roman"/>
          <w:spacing w:val="35"/>
          <w:sz w:val="28"/>
          <w:szCs w:val="28"/>
        </w:rPr>
        <w:t xml:space="preserve"> </w:t>
      </w:r>
      <w:r w:rsidRPr="00A3025D">
        <w:rPr>
          <w:rFonts w:ascii="Times New Roman" w:hAnsi="Times New Roman" w:cs="Times New Roman"/>
          <w:sz w:val="28"/>
          <w:szCs w:val="28"/>
        </w:rPr>
        <w:t>с</w:t>
      </w:r>
      <w:r w:rsidRPr="00A3025D">
        <w:rPr>
          <w:rFonts w:ascii="Times New Roman" w:hAnsi="Times New Roman" w:cs="Times New Roman"/>
          <w:spacing w:val="37"/>
          <w:sz w:val="28"/>
          <w:szCs w:val="28"/>
        </w:rPr>
        <w:t xml:space="preserve"> </w:t>
      </w:r>
      <w:r w:rsidRPr="00A3025D">
        <w:rPr>
          <w:rFonts w:ascii="Times New Roman" w:hAnsi="Times New Roman" w:cs="Times New Roman"/>
          <w:sz w:val="28"/>
          <w:szCs w:val="28"/>
        </w:rPr>
        <w:t>педагогом</w:t>
      </w:r>
      <w:r w:rsidRPr="00A3025D">
        <w:rPr>
          <w:rFonts w:ascii="Times New Roman" w:hAnsi="Times New Roman" w:cs="Times New Roman"/>
          <w:spacing w:val="35"/>
          <w:sz w:val="28"/>
          <w:szCs w:val="28"/>
        </w:rPr>
        <w:t xml:space="preserve"> </w:t>
      </w:r>
      <w:r w:rsidRPr="00A3025D">
        <w:rPr>
          <w:rFonts w:ascii="Times New Roman" w:hAnsi="Times New Roman" w:cs="Times New Roman"/>
          <w:sz w:val="28"/>
          <w:szCs w:val="28"/>
        </w:rPr>
        <w:t>деятельность</w:t>
      </w:r>
      <w:r w:rsidRPr="00A3025D">
        <w:rPr>
          <w:rFonts w:ascii="Times New Roman" w:hAnsi="Times New Roman" w:cs="Times New Roman"/>
          <w:spacing w:val="38"/>
          <w:sz w:val="28"/>
          <w:szCs w:val="28"/>
        </w:rPr>
        <w:t xml:space="preserve"> </w:t>
      </w:r>
      <w:r w:rsidRPr="00A3025D">
        <w:rPr>
          <w:rFonts w:ascii="Times New Roman" w:hAnsi="Times New Roman" w:cs="Times New Roman"/>
          <w:sz w:val="28"/>
          <w:szCs w:val="28"/>
        </w:rPr>
        <w:t>по</w:t>
      </w:r>
      <w:r w:rsidRPr="00A3025D">
        <w:rPr>
          <w:rFonts w:ascii="Times New Roman" w:hAnsi="Times New Roman" w:cs="Times New Roman"/>
          <w:spacing w:val="39"/>
          <w:sz w:val="28"/>
          <w:szCs w:val="28"/>
        </w:rPr>
        <w:t xml:space="preserve"> </w:t>
      </w:r>
      <w:r w:rsidRPr="00A3025D">
        <w:rPr>
          <w:rFonts w:ascii="Times New Roman" w:hAnsi="Times New Roman" w:cs="Times New Roman"/>
          <w:sz w:val="28"/>
          <w:szCs w:val="28"/>
        </w:rPr>
        <w:t>развитию</w:t>
      </w:r>
      <w:r w:rsidRPr="00A3025D">
        <w:rPr>
          <w:rFonts w:ascii="Times New Roman" w:hAnsi="Times New Roman" w:cs="Times New Roman"/>
          <w:spacing w:val="40"/>
          <w:sz w:val="28"/>
          <w:szCs w:val="28"/>
        </w:rPr>
        <w:t xml:space="preserve"> </w:t>
      </w:r>
      <w:r w:rsidRPr="00A3025D">
        <w:rPr>
          <w:rFonts w:ascii="Times New Roman" w:hAnsi="Times New Roman" w:cs="Times New Roman"/>
          <w:sz w:val="28"/>
          <w:szCs w:val="28"/>
        </w:rPr>
        <w:t>субъектных проявлений</w:t>
      </w:r>
      <w:r w:rsidRPr="00A3025D">
        <w:rPr>
          <w:rFonts w:ascii="Times New Roman" w:hAnsi="Times New Roman" w:cs="Times New Roman"/>
          <w:spacing w:val="40"/>
          <w:sz w:val="28"/>
          <w:szCs w:val="28"/>
        </w:rPr>
        <w:t xml:space="preserve"> </w:t>
      </w:r>
      <w:r w:rsidRPr="00A3025D">
        <w:rPr>
          <w:rFonts w:ascii="Times New Roman" w:hAnsi="Times New Roman" w:cs="Times New Roman"/>
          <w:sz w:val="28"/>
          <w:szCs w:val="28"/>
        </w:rPr>
        <w:t>ребенка</w:t>
      </w:r>
      <w:r w:rsidRPr="00A3025D">
        <w:rPr>
          <w:rFonts w:ascii="Times New Roman" w:hAnsi="Times New Roman" w:cs="Times New Roman"/>
          <w:spacing w:val="41"/>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38"/>
          <w:sz w:val="28"/>
          <w:szCs w:val="28"/>
        </w:rPr>
        <w:t xml:space="preserve"> </w:t>
      </w:r>
      <w:r w:rsidRPr="00A3025D">
        <w:rPr>
          <w:rFonts w:ascii="Times New Roman" w:hAnsi="Times New Roman" w:cs="Times New Roman"/>
          <w:sz w:val="28"/>
          <w:szCs w:val="28"/>
        </w:rPr>
        <w:t>элементарной</w:t>
      </w:r>
      <w:r w:rsidRPr="00A3025D">
        <w:rPr>
          <w:rFonts w:ascii="Times New Roman" w:hAnsi="Times New Roman" w:cs="Times New Roman"/>
          <w:spacing w:val="39"/>
          <w:sz w:val="28"/>
          <w:szCs w:val="28"/>
        </w:rPr>
        <w:t xml:space="preserve"> </w:t>
      </w:r>
      <w:r w:rsidRPr="00A3025D">
        <w:rPr>
          <w:rFonts w:ascii="Times New Roman" w:hAnsi="Times New Roman" w:cs="Times New Roman"/>
          <w:sz w:val="28"/>
          <w:szCs w:val="28"/>
        </w:rPr>
        <w:t>трудовой</w:t>
      </w:r>
      <w:r w:rsidRPr="00A3025D">
        <w:rPr>
          <w:rFonts w:ascii="Times New Roman" w:hAnsi="Times New Roman" w:cs="Times New Roman"/>
          <w:spacing w:val="39"/>
          <w:sz w:val="28"/>
          <w:szCs w:val="28"/>
        </w:rPr>
        <w:t xml:space="preserve"> </w:t>
      </w:r>
      <w:r w:rsidRPr="00A3025D">
        <w:rPr>
          <w:rFonts w:ascii="Times New Roman" w:hAnsi="Times New Roman" w:cs="Times New Roman"/>
          <w:sz w:val="28"/>
          <w:szCs w:val="28"/>
        </w:rPr>
        <w:t>деятельности</w:t>
      </w:r>
      <w:r w:rsidRPr="00A3025D">
        <w:rPr>
          <w:rFonts w:ascii="Times New Roman" w:hAnsi="Times New Roman" w:cs="Times New Roman"/>
          <w:spacing w:val="39"/>
          <w:sz w:val="28"/>
          <w:szCs w:val="28"/>
        </w:rPr>
        <w:t xml:space="preserve"> </w:t>
      </w:r>
      <w:r w:rsidRPr="00A3025D">
        <w:rPr>
          <w:rFonts w:ascii="Times New Roman" w:hAnsi="Times New Roman" w:cs="Times New Roman"/>
          <w:sz w:val="28"/>
          <w:szCs w:val="28"/>
        </w:rPr>
        <w:t>(ручной</w:t>
      </w:r>
      <w:r w:rsidRPr="00A3025D">
        <w:rPr>
          <w:rFonts w:ascii="Times New Roman" w:hAnsi="Times New Roman" w:cs="Times New Roman"/>
          <w:spacing w:val="43"/>
          <w:sz w:val="28"/>
          <w:szCs w:val="28"/>
        </w:rPr>
        <w:t xml:space="preserve"> </w:t>
      </w:r>
      <w:r w:rsidRPr="00A3025D">
        <w:rPr>
          <w:rFonts w:ascii="Times New Roman" w:hAnsi="Times New Roman" w:cs="Times New Roman"/>
          <w:sz w:val="28"/>
          <w:szCs w:val="28"/>
        </w:rPr>
        <w:t>труд,</w:t>
      </w:r>
      <w:r w:rsidRPr="00A3025D">
        <w:rPr>
          <w:rFonts w:ascii="Times New Roman" w:hAnsi="Times New Roman" w:cs="Times New Roman"/>
          <w:spacing w:val="39"/>
          <w:sz w:val="28"/>
          <w:szCs w:val="28"/>
        </w:rPr>
        <w:t xml:space="preserve"> </w:t>
      </w:r>
      <w:r w:rsidRPr="00A3025D">
        <w:rPr>
          <w:rFonts w:ascii="Times New Roman" w:hAnsi="Times New Roman" w:cs="Times New Roman"/>
          <w:sz w:val="28"/>
          <w:szCs w:val="28"/>
        </w:rPr>
        <w:t>труд</w:t>
      </w:r>
      <w:r w:rsidRPr="00A3025D">
        <w:rPr>
          <w:rFonts w:ascii="Times New Roman" w:hAnsi="Times New Roman" w:cs="Times New Roman"/>
          <w:spacing w:val="41"/>
          <w:sz w:val="28"/>
          <w:szCs w:val="28"/>
        </w:rPr>
        <w:t xml:space="preserve"> </w:t>
      </w:r>
      <w:r w:rsidRPr="00A3025D">
        <w:rPr>
          <w:rFonts w:ascii="Times New Roman" w:hAnsi="Times New Roman" w:cs="Times New Roman"/>
          <w:sz w:val="28"/>
          <w:szCs w:val="28"/>
        </w:rPr>
        <w:t>по</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приготовлению</w:t>
      </w:r>
      <w:r w:rsidRPr="00A3025D">
        <w:rPr>
          <w:rFonts w:ascii="Times New Roman" w:hAnsi="Times New Roman" w:cs="Times New Roman"/>
          <w:spacing w:val="60"/>
          <w:sz w:val="28"/>
          <w:szCs w:val="28"/>
        </w:rPr>
        <w:t xml:space="preserve"> </w:t>
      </w:r>
      <w:r w:rsidRPr="00A3025D">
        <w:rPr>
          <w:rFonts w:ascii="Times New Roman" w:hAnsi="Times New Roman" w:cs="Times New Roman"/>
          <w:sz w:val="28"/>
          <w:szCs w:val="28"/>
        </w:rPr>
        <w:t>пищи,</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труд</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58"/>
          <w:sz w:val="28"/>
          <w:szCs w:val="28"/>
        </w:rPr>
        <w:t xml:space="preserve"> </w:t>
      </w:r>
      <w:r w:rsidRPr="00A3025D">
        <w:rPr>
          <w:rFonts w:ascii="Times New Roman" w:hAnsi="Times New Roman" w:cs="Times New Roman"/>
          <w:sz w:val="28"/>
          <w:szCs w:val="28"/>
        </w:rPr>
        <w:t>природе),</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развитию</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желания</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трудиться,</w:t>
      </w:r>
      <w:r w:rsidRPr="00A3025D">
        <w:rPr>
          <w:rFonts w:ascii="Times New Roman" w:hAnsi="Times New Roman" w:cs="Times New Roman"/>
          <w:spacing w:val="55"/>
          <w:sz w:val="28"/>
          <w:szCs w:val="28"/>
        </w:rPr>
        <w:t xml:space="preserve"> </w:t>
      </w:r>
      <w:r w:rsidRPr="00A3025D">
        <w:rPr>
          <w:rFonts w:ascii="Times New Roman" w:hAnsi="Times New Roman" w:cs="Times New Roman"/>
          <w:sz w:val="28"/>
          <w:szCs w:val="28"/>
        </w:rPr>
        <w:t>ответственности,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стремления</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довести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начатое</w:t>
      </w:r>
      <w:r w:rsidRPr="00A3025D">
        <w:rPr>
          <w:rFonts w:ascii="Times New Roman" w:hAnsi="Times New Roman" w:cs="Times New Roman"/>
          <w:spacing w:val="-3"/>
          <w:sz w:val="28"/>
          <w:szCs w:val="28"/>
        </w:rPr>
        <w:t xml:space="preserve"> </w:t>
      </w:r>
      <w:r w:rsidRPr="00A3025D">
        <w:rPr>
          <w:rFonts w:ascii="Times New Roman" w:hAnsi="Times New Roman" w:cs="Times New Roman"/>
          <w:sz w:val="28"/>
          <w:szCs w:val="28"/>
        </w:rPr>
        <w:t>дело</w:t>
      </w:r>
      <w:r w:rsidRPr="00A3025D">
        <w:rPr>
          <w:rFonts w:ascii="Times New Roman" w:hAnsi="Times New Roman" w:cs="Times New Roman"/>
          <w:spacing w:val="-4"/>
          <w:sz w:val="28"/>
          <w:szCs w:val="28"/>
        </w:rPr>
        <w:t xml:space="preserve"> </w:t>
      </w:r>
      <w:r w:rsidRPr="00A3025D">
        <w:rPr>
          <w:rFonts w:ascii="Times New Roman" w:hAnsi="Times New Roman" w:cs="Times New Roman"/>
          <w:sz w:val="28"/>
          <w:szCs w:val="28"/>
        </w:rPr>
        <w:t>до конца;</w:t>
      </w:r>
    </w:p>
    <w:p w:rsidR="00A3025D" w:rsidRPr="00A3025D" w:rsidRDefault="00A3025D" w:rsidP="00A3025D">
      <w:pPr>
        <w:pStyle w:val="a3"/>
        <w:numPr>
          <w:ilvl w:val="0"/>
          <w:numId w:val="3"/>
        </w:numPr>
        <w:tabs>
          <w:tab w:val="left" w:pos="821"/>
        </w:tabs>
        <w:kinsoku w:val="0"/>
        <w:overflowPunct w:val="0"/>
        <w:autoSpaceDE w:val="0"/>
        <w:autoSpaceDN w:val="0"/>
        <w:adjustRightInd w:val="0"/>
        <w:spacing w:after="0" w:line="240" w:lineRule="auto"/>
        <w:ind w:left="567" w:right="116" w:hanging="567"/>
        <w:contextualSpacing w:val="0"/>
        <w:jc w:val="both"/>
        <w:rPr>
          <w:rFonts w:ascii="Times New Roman" w:hAnsi="Times New Roman" w:cs="Times New Roman"/>
          <w:sz w:val="28"/>
          <w:szCs w:val="28"/>
        </w:rPr>
      </w:pPr>
      <w:r w:rsidRPr="00A3025D">
        <w:rPr>
          <w:rFonts w:ascii="Times New Roman" w:hAnsi="Times New Roman" w:cs="Times New Roman"/>
          <w:sz w:val="28"/>
          <w:szCs w:val="28"/>
        </w:rPr>
        <w:t>помочь</w:t>
      </w:r>
      <w:r w:rsidRPr="00A3025D">
        <w:rPr>
          <w:rFonts w:ascii="Times New Roman" w:hAnsi="Times New Roman" w:cs="Times New Roman"/>
          <w:spacing w:val="58"/>
          <w:sz w:val="28"/>
          <w:szCs w:val="28"/>
        </w:rPr>
        <w:t xml:space="preserve"> </w:t>
      </w:r>
      <w:r w:rsidRPr="00A3025D">
        <w:rPr>
          <w:rFonts w:ascii="Times New Roman" w:hAnsi="Times New Roman" w:cs="Times New Roman"/>
          <w:sz w:val="28"/>
          <w:szCs w:val="28"/>
        </w:rPr>
        <w:t>родителям</w:t>
      </w:r>
      <w:r w:rsidRPr="00A3025D">
        <w:rPr>
          <w:rFonts w:ascii="Times New Roman" w:hAnsi="Times New Roman" w:cs="Times New Roman"/>
          <w:spacing w:val="55"/>
          <w:sz w:val="28"/>
          <w:szCs w:val="28"/>
        </w:rPr>
        <w:t xml:space="preserve"> </w:t>
      </w:r>
      <w:r w:rsidRPr="00A3025D">
        <w:rPr>
          <w:rFonts w:ascii="Times New Roman" w:hAnsi="Times New Roman" w:cs="Times New Roman"/>
          <w:sz w:val="28"/>
          <w:szCs w:val="28"/>
        </w:rPr>
        <w:t>создать</w:t>
      </w:r>
      <w:r w:rsidRPr="00A3025D">
        <w:rPr>
          <w:rFonts w:ascii="Times New Roman" w:hAnsi="Times New Roman" w:cs="Times New Roman"/>
          <w:spacing w:val="58"/>
          <w:sz w:val="28"/>
          <w:szCs w:val="28"/>
        </w:rPr>
        <w:t xml:space="preserve"> </w:t>
      </w:r>
      <w:r w:rsidRPr="00A3025D">
        <w:rPr>
          <w:rFonts w:ascii="Times New Roman" w:hAnsi="Times New Roman" w:cs="Times New Roman"/>
          <w:sz w:val="28"/>
          <w:szCs w:val="28"/>
        </w:rPr>
        <w:t>условия</w:t>
      </w:r>
      <w:r w:rsidRPr="00A3025D">
        <w:rPr>
          <w:rFonts w:ascii="Times New Roman" w:hAnsi="Times New Roman" w:cs="Times New Roman"/>
          <w:spacing w:val="56"/>
          <w:sz w:val="28"/>
          <w:szCs w:val="28"/>
        </w:rPr>
        <w:t xml:space="preserve"> </w:t>
      </w:r>
      <w:r w:rsidRPr="00A3025D">
        <w:rPr>
          <w:rFonts w:ascii="Times New Roman" w:hAnsi="Times New Roman" w:cs="Times New Roman"/>
          <w:sz w:val="28"/>
          <w:szCs w:val="28"/>
        </w:rPr>
        <w:t>для</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развития</w:t>
      </w:r>
      <w:r w:rsidRPr="00A3025D">
        <w:rPr>
          <w:rFonts w:ascii="Times New Roman" w:hAnsi="Times New Roman" w:cs="Times New Roman"/>
          <w:spacing w:val="60"/>
          <w:sz w:val="28"/>
          <w:szCs w:val="28"/>
        </w:rPr>
        <w:t xml:space="preserve"> </w:t>
      </w:r>
      <w:r w:rsidRPr="00A3025D">
        <w:rPr>
          <w:rFonts w:ascii="Times New Roman" w:hAnsi="Times New Roman" w:cs="Times New Roman"/>
          <w:sz w:val="28"/>
          <w:szCs w:val="28"/>
        </w:rPr>
        <w:t>эстетических</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чувств</w:t>
      </w:r>
      <w:r w:rsidRPr="00A3025D">
        <w:rPr>
          <w:rFonts w:ascii="Times New Roman" w:hAnsi="Times New Roman" w:cs="Times New Roman"/>
          <w:spacing w:val="58"/>
          <w:sz w:val="28"/>
          <w:szCs w:val="28"/>
        </w:rPr>
        <w:t xml:space="preserve"> </w:t>
      </w:r>
      <w:r w:rsidRPr="00A3025D">
        <w:rPr>
          <w:rFonts w:ascii="Times New Roman" w:hAnsi="Times New Roman" w:cs="Times New Roman"/>
          <w:sz w:val="28"/>
          <w:szCs w:val="28"/>
        </w:rPr>
        <w:t>дошкольников, приобщения</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детей</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в</w:t>
      </w:r>
      <w:r w:rsidRPr="00A3025D">
        <w:rPr>
          <w:rFonts w:ascii="Times New Roman" w:hAnsi="Times New Roman" w:cs="Times New Roman"/>
          <w:spacing w:val="58"/>
          <w:sz w:val="28"/>
          <w:szCs w:val="28"/>
        </w:rPr>
        <w:t xml:space="preserve"> </w:t>
      </w:r>
      <w:r w:rsidRPr="00A3025D">
        <w:rPr>
          <w:rFonts w:ascii="Times New Roman" w:hAnsi="Times New Roman" w:cs="Times New Roman"/>
          <w:sz w:val="28"/>
          <w:szCs w:val="28"/>
        </w:rPr>
        <w:t>семье</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к</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разным</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видам</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искусства</w:t>
      </w:r>
      <w:r w:rsidRPr="00A3025D">
        <w:rPr>
          <w:rFonts w:ascii="Times New Roman" w:hAnsi="Times New Roman" w:cs="Times New Roman"/>
          <w:spacing w:val="2"/>
          <w:sz w:val="28"/>
          <w:szCs w:val="28"/>
        </w:rPr>
        <w:t xml:space="preserve"> </w:t>
      </w:r>
      <w:r w:rsidRPr="00A3025D">
        <w:rPr>
          <w:rFonts w:ascii="Times New Roman" w:hAnsi="Times New Roman" w:cs="Times New Roman"/>
          <w:sz w:val="28"/>
          <w:szCs w:val="28"/>
        </w:rPr>
        <w:t>(архитектуре,</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музыке,</w:t>
      </w:r>
      <w:r w:rsidRPr="00A3025D">
        <w:rPr>
          <w:rFonts w:ascii="Times New Roman" w:hAnsi="Times New Roman" w:cs="Times New Roman"/>
          <w:spacing w:val="59"/>
          <w:sz w:val="28"/>
          <w:szCs w:val="28"/>
        </w:rPr>
        <w:t xml:space="preserve"> </w:t>
      </w:r>
      <w:r w:rsidRPr="00A3025D">
        <w:rPr>
          <w:rFonts w:ascii="Times New Roman" w:hAnsi="Times New Roman" w:cs="Times New Roman"/>
          <w:sz w:val="28"/>
          <w:szCs w:val="28"/>
        </w:rPr>
        <w:t>театральному, изобразительному</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искусству) и</w:t>
      </w:r>
      <w:r w:rsidRPr="00A3025D">
        <w:rPr>
          <w:rFonts w:ascii="Times New Roman" w:hAnsi="Times New Roman" w:cs="Times New Roman"/>
          <w:spacing w:val="-1"/>
          <w:sz w:val="28"/>
          <w:szCs w:val="28"/>
        </w:rPr>
        <w:t xml:space="preserve"> </w:t>
      </w:r>
      <w:r w:rsidRPr="00A3025D">
        <w:rPr>
          <w:rFonts w:ascii="Times New Roman" w:hAnsi="Times New Roman" w:cs="Times New Roman"/>
          <w:sz w:val="28"/>
          <w:szCs w:val="28"/>
        </w:rPr>
        <w:t>художественной литературе.</w:t>
      </w:r>
    </w:p>
    <w:p w:rsidR="00A3025D" w:rsidRPr="00A3025D" w:rsidRDefault="00A3025D" w:rsidP="00A3025D"/>
    <w:p w:rsidR="0073594B" w:rsidRPr="00256664" w:rsidRDefault="0073594B" w:rsidP="00256664">
      <w:pPr>
        <w:tabs>
          <w:tab w:val="left" w:pos="6057"/>
        </w:tabs>
        <w:kinsoku w:val="0"/>
        <w:overflowPunct w:val="0"/>
        <w:autoSpaceDE w:val="0"/>
        <w:autoSpaceDN w:val="0"/>
        <w:adjustRightInd w:val="0"/>
        <w:spacing w:after="0" w:line="240" w:lineRule="auto"/>
        <w:ind w:left="567" w:hanging="567"/>
        <w:jc w:val="both"/>
        <w:rPr>
          <w:rFonts w:ascii="Times New Roman" w:hAnsi="Times New Roman" w:cs="Times New Roman"/>
          <w:sz w:val="28"/>
          <w:szCs w:val="28"/>
        </w:rPr>
      </w:pPr>
    </w:p>
    <w:sectPr w:rsidR="0073594B" w:rsidRPr="00256664" w:rsidSect="00362182">
      <w:footerReference w:type="default" r:id="rId14"/>
      <w:pgSz w:w="11906" w:h="16838"/>
      <w:pgMar w:top="851" w:right="566"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382" w:rsidRDefault="00C82382" w:rsidP="00D026A2">
      <w:pPr>
        <w:spacing w:after="0" w:line="240" w:lineRule="auto"/>
      </w:pPr>
      <w:r>
        <w:separator/>
      </w:r>
    </w:p>
  </w:endnote>
  <w:endnote w:type="continuationSeparator" w:id="0">
    <w:p w:rsidR="00C82382" w:rsidRDefault="00C82382" w:rsidP="00D02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Cn BT">
    <w:altName w:val="Calibri"/>
    <w:charset w:val="00"/>
    <w:family w:val="swiss"/>
    <w:pitch w:val="variable"/>
    <w:sig w:usb0="00000087" w:usb1="00000000" w:usb2="00000000" w:usb3="00000000" w:csb0="0000001B"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183308"/>
      <w:docPartObj>
        <w:docPartGallery w:val="Page Numbers (Bottom of Page)"/>
        <w:docPartUnique/>
      </w:docPartObj>
    </w:sdtPr>
    <w:sdtEndPr/>
    <w:sdtContent>
      <w:p w:rsidR="00265324" w:rsidRDefault="00265324">
        <w:pPr>
          <w:pStyle w:val="af4"/>
          <w:jc w:val="center"/>
        </w:pPr>
        <w:r>
          <w:fldChar w:fldCharType="begin"/>
        </w:r>
        <w:r>
          <w:instrText>PAGE   \* MERGEFORMAT</w:instrText>
        </w:r>
        <w:r>
          <w:fldChar w:fldCharType="separate"/>
        </w:r>
        <w:r w:rsidR="00DE010B">
          <w:rPr>
            <w:noProof/>
          </w:rPr>
          <w:t>109</w:t>
        </w:r>
        <w:r>
          <w:fldChar w:fldCharType="end"/>
        </w:r>
      </w:p>
    </w:sdtContent>
  </w:sdt>
  <w:p w:rsidR="00265324" w:rsidRDefault="0026532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382" w:rsidRDefault="00C82382" w:rsidP="00D026A2">
      <w:pPr>
        <w:spacing w:after="0" w:line="240" w:lineRule="auto"/>
      </w:pPr>
      <w:r>
        <w:separator/>
      </w:r>
    </w:p>
  </w:footnote>
  <w:footnote w:type="continuationSeparator" w:id="0">
    <w:p w:rsidR="00C82382" w:rsidRDefault="00C82382" w:rsidP="00D026A2">
      <w:pPr>
        <w:spacing w:after="0" w:line="240" w:lineRule="auto"/>
      </w:pPr>
      <w:r>
        <w:continuationSeparator/>
      </w:r>
    </w:p>
  </w:footnote>
  <w:footnote w:id="1">
    <w:p w:rsidR="00265324" w:rsidRPr="00305F60" w:rsidRDefault="00265324" w:rsidP="00D026A2">
      <w:pPr>
        <w:pStyle w:val="af0"/>
        <w:rPr>
          <w:rFonts w:ascii="Times New Roman" w:hAnsi="Times New Roman" w:cs="Times New Roman"/>
          <w:sz w:val="20"/>
          <w:szCs w:val="20"/>
        </w:rPr>
      </w:pPr>
      <w:r w:rsidRPr="00305F60">
        <w:rPr>
          <w:rStyle w:val="af"/>
          <w:rFonts w:ascii="Times New Roman" w:hAnsi="Times New Roman" w:cs="Times New Roman"/>
          <w:sz w:val="20"/>
          <w:szCs w:val="20"/>
        </w:rPr>
        <w:footnoteRef/>
      </w:r>
      <w:r w:rsidRPr="00305F60">
        <w:rPr>
          <w:rFonts w:ascii="Times New Roman" w:hAnsi="Times New Roman" w:cs="Times New Roman"/>
          <w:sz w:val="20"/>
          <w:szCs w:val="20"/>
        </w:rPr>
        <w:t xml:space="preserve"> Единственным эквивалентом естественного языка является жестовая речь глухих.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DE62358"/>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402"/>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2" w15:restartNumberingAfterBreak="0">
    <w:nsid w:val="00000403"/>
    <w:multiLevelType w:val="multilevel"/>
    <w:tmpl w:val="00000886"/>
    <w:lvl w:ilvl="0">
      <w:numFmt w:val="bullet"/>
      <w:lvlText w:val="-"/>
      <w:lvlJc w:val="left"/>
      <w:pPr>
        <w:ind w:left="111" w:hanging="116"/>
      </w:pPr>
      <w:rPr>
        <w:rFonts w:ascii="Times New Roman" w:hAnsi="Times New Roman" w:cs="Times New Roman"/>
        <w:b w:val="0"/>
        <w:bCs w:val="0"/>
        <w:i w:val="0"/>
        <w:iCs w:val="0"/>
        <w:w w:val="99"/>
        <w:sz w:val="20"/>
        <w:szCs w:val="20"/>
      </w:rPr>
    </w:lvl>
    <w:lvl w:ilvl="1">
      <w:numFmt w:val="bullet"/>
      <w:lvlText w:val="•"/>
      <w:lvlJc w:val="left"/>
      <w:pPr>
        <w:ind w:left="489" w:hanging="116"/>
      </w:pPr>
    </w:lvl>
    <w:lvl w:ilvl="2">
      <w:numFmt w:val="bullet"/>
      <w:lvlText w:val="•"/>
      <w:lvlJc w:val="left"/>
      <w:pPr>
        <w:ind w:left="859" w:hanging="116"/>
      </w:pPr>
    </w:lvl>
    <w:lvl w:ilvl="3">
      <w:numFmt w:val="bullet"/>
      <w:lvlText w:val="•"/>
      <w:lvlJc w:val="left"/>
      <w:pPr>
        <w:ind w:left="1229" w:hanging="116"/>
      </w:pPr>
    </w:lvl>
    <w:lvl w:ilvl="4">
      <w:numFmt w:val="bullet"/>
      <w:lvlText w:val="•"/>
      <w:lvlJc w:val="left"/>
      <w:pPr>
        <w:ind w:left="1599" w:hanging="116"/>
      </w:pPr>
    </w:lvl>
    <w:lvl w:ilvl="5">
      <w:numFmt w:val="bullet"/>
      <w:lvlText w:val="•"/>
      <w:lvlJc w:val="left"/>
      <w:pPr>
        <w:ind w:left="1969" w:hanging="116"/>
      </w:pPr>
    </w:lvl>
    <w:lvl w:ilvl="6">
      <w:numFmt w:val="bullet"/>
      <w:lvlText w:val="•"/>
      <w:lvlJc w:val="left"/>
      <w:pPr>
        <w:ind w:left="2339" w:hanging="116"/>
      </w:pPr>
    </w:lvl>
    <w:lvl w:ilvl="7">
      <w:numFmt w:val="bullet"/>
      <w:lvlText w:val="•"/>
      <w:lvlJc w:val="left"/>
      <w:pPr>
        <w:ind w:left="2709" w:hanging="116"/>
      </w:pPr>
    </w:lvl>
    <w:lvl w:ilvl="8">
      <w:numFmt w:val="bullet"/>
      <w:lvlText w:val="•"/>
      <w:lvlJc w:val="left"/>
      <w:pPr>
        <w:ind w:left="3079" w:hanging="116"/>
      </w:pPr>
    </w:lvl>
  </w:abstractNum>
  <w:abstractNum w:abstractNumId="3" w15:restartNumberingAfterBreak="0">
    <w:nsid w:val="00000404"/>
    <w:multiLevelType w:val="multilevel"/>
    <w:tmpl w:val="00000887"/>
    <w:lvl w:ilvl="0">
      <w:numFmt w:val="bullet"/>
      <w:lvlText w:val="-"/>
      <w:lvlJc w:val="left"/>
      <w:pPr>
        <w:ind w:left="223" w:hanging="116"/>
      </w:pPr>
      <w:rPr>
        <w:rFonts w:ascii="Times New Roman" w:hAnsi="Times New Roman" w:cs="Times New Roman"/>
        <w:b w:val="0"/>
        <w:bCs w:val="0"/>
        <w:i w:val="0"/>
        <w:iCs w:val="0"/>
        <w:w w:val="99"/>
        <w:sz w:val="20"/>
        <w:szCs w:val="20"/>
      </w:rPr>
    </w:lvl>
    <w:lvl w:ilvl="1">
      <w:numFmt w:val="bullet"/>
      <w:lvlText w:val="•"/>
      <w:lvlJc w:val="left"/>
      <w:pPr>
        <w:ind w:left="608" w:hanging="116"/>
      </w:pPr>
    </w:lvl>
    <w:lvl w:ilvl="2">
      <w:numFmt w:val="bullet"/>
      <w:lvlText w:val="•"/>
      <w:lvlJc w:val="left"/>
      <w:pPr>
        <w:ind w:left="996" w:hanging="116"/>
      </w:pPr>
    </w:lvl>
    <w:lvl w:ilvl="3">
      <w:numFmt w:val="bullet"/>
      <w:lvlText w:val="•"/>
      <w:lvlJc w:val="left"/>
      <w:pPr>
        <w:ind w:left="1385" w:hanging="116"/>
      </w:pPr>
    </w:lvl>
    <w:lvl w:ilvl="4">
      <w:numFmt w:val="bullet"/>
      <w:lvlText w:val="•"/>
      <w:lvlJc w:val="left"/>
      <w:pPr>
        <w:ind w:left="1773" w:hanging="116"/>
      </w:pPr>
    </w:lvl>
    <w:lvl w:ilvl="5">
      <w:numFmt w:val="bullet"/>
      <w:lvlText w:val="•"/>
      <w:lvlJc w:val="left"/>
      <w:pPr>
        <w:ind w:left="2162" w:hanging="116"/>
      </w:pPr>
    </w:lvl>
    <w:lvl w:ilvl="6">
      <w:numFmt w:val="bullet"/>
      <w:lvlText w:val="•"/>
      <w:lvlJc w:val="left"/>
      <w:pPr>
        <w:ind w:left="2550" w:hanging="116"/>
      </w:pPr>
    </w:lvl>
    <w:lvl w:ilvl="7">
      <w:numFmt w:val="bullet"/>
      <w:lvlText w:val="•"/>
      <w:lvlJc w:val="left"/>
      <w:pPr>
        <w:ind w:left="2938" w:hanging="116"/>
      </w:pPr>
    </w:lvl>
    <w:lvl w:ilvl="8">
      <w:numFmt w:val="bullet"/>
      <w:lvlText w:val="•"/>
      <w:lvlJc w:val="left"/>
      <w:pPr>
        <w:ind w:left="3327" w:hanging="116"/>
      </w:pPr>
    </w:lvl>
  </w:abstractNum>
  <w:abstractNum w:abstractNumId="4" w15:restartNumberingAfterBreak="0">
    <w:nsid w:val="00000405"/>
    <w:multiLevelType w:val="multilevel"/>
    <w:tmpl w:val="00000888"/>
    <w:lvl w:ilvl="0">
      <w:numFmt w:val="bullet"/>
      <w:lvlText w:val="-"/>
      <w:lvlJc w:val="left"/>
      <w:pPr>
        <w:ind w:left="223" w:hanging="116"/>
      </w:pPr>
      <w:rPr>
        <w:rFonts w:ascii="Times New Roman" w:hAnsi="Times New Roman" w:cs="Times New Roman"/>
        <w:b w:val="0"/>
        <w:bCs w:val="0"/>
        <w:i w:val="0"/>
        <w:iCs w:val="0"/>
        <w:w w:val="99"/>
        <w:sz w:val="20"/>
        <w:szCs w:val="20"/>
      </w:rPr>
    </w:lvl>
    <w:lvl w:ilvl="1">
      <w:numFmt w:val="bullet"/>
      <w:lvlText w:val="•"/>
      <w:lvlJc w:val="left"/>
      <w:pPr>
        <w:ind w:left="608" w:hanging="116"/>
      </w:pPr>
    </w:lvl>
    <w:lvl w:ilvl="2">
      <w:numFmt w:val="bullet"/>
      <w:lvlText w:val="•"/>
      <w:lvlJc w:val="left"/>
      <w:pPr>
        <w:ind w:left="996" w:hanging="116"/>
      </w:pPr>
    </w:lvl>
    <w:lvl w:ilvl="3">
      <w:numFmt w:val="bullet"/>
      <w:lvlText w:val="•"/>
      <w:lvlJc w:val="left"/>
      <w:pPr>
        <w:ind w:left="1385" w:hanging="116"/>
      </w:pPr>
    </w:lvl>
    <w:lvl w:ilvl="4">
      <w:numFmt w:val="bullet"/>
      <w:lvlText w:val="•"/>
      <w:lvlJc w:val="left"/>
      <w:pPr>
        <w:ind w:left="1773" w:hanging="116"/>
      </w:pPr>
    </w:lvl>
    <w:lvl w:ilvl="5">
      <w:numFmt w:val="bullet"/>
      <w:lvlText w:val="•"/>
      <w:lvlJc w:val="left"/>
      <w:pPr>
        <w:ind w:left="2162" w:hanging="116"/>
      </w:pPr>
    </w:lvl>
    <w:lvl w:ilvl="6">
      <w:numFmt w:val="bullet"/>
      <w:lvlText w:val="•"/>
      <w:lvlJc w:val="left"/>
      <w:pPr>
        <w:ind w:left="2550" w:hanging="116"/>
      </w:pPr>
    </w:lvl>
    <w:lvl w:ilvl="7">
      <w:numFmt w:val="bullet"/>
      <w:lvlText w:val="•"/>
      <w:lvlJc w:val="left"/>
      <w:pPr>
        <w:ind w:left="2938" w:hanging="116"/>
      </w:pPr>
    </w:lvl>
    <w:lvl w:ilvl="8">
      <w:numFmt w:val="bullet"/>
      <w:lvlText w:val="•"/>
      <w:lvlJc w:val="left"/>
      <w:pPr>
        <w:ind w:left="3327" w:hanging="116"/>
      </w:pPr>
    </w:lvl>
  </w:abstractNum>
  <w:abstractNum w:abstractNumId="5" w15:restartNumberingAfterBreak="0">
    <w:nsid w:val="00000406"/>
    <w:multiLevelType w:val="multilevel"/>
    <w:tmpl w:val="00000889"/>
    <w:lvl w:ilvl="0">
      <w:numFmt w:val="bullet"/>
      <w:lvlText w:val="-"/>
      <w:lvlJc w:val="left"/>
      <w:pPr>
        <w:ind w:left="107" w:hanging="116"/>
      </w:pPr>
      <w:rPr>
        <w:rFonts w:ascii="Times New Roman" w:hAnsi="Times New Roman" w:cs="Times New Roman"/>
        <w:b w:val="0"/>
        <w:bCs w:val="0"/>
        <w:i w:val="0"/>
        <w:iCs w:val="0"/>
        <w:w w:val="99"/>
        <w:sz w:val="20"/>
        <w:szCs w:val="20"/>
      </w:rPr>
    </w:lvl>
    <w:lvl w:ilvl="1">
      <w:numFmt w:val="bullet"/>
      <w:lvlText w:val="•"/>
      <w:lvlJc w:val="left"/>
      <w:pPr>
        <w:ind w:left="500" w:hanging="116"/>
      </w:pPr>
    </w:lvl>
    <w:lvl w:ilvl="2">
      <w:numFmt w:val="bullet"/>
      <w:lvlText w:val="•"/>
      <w:lvlJc w:val="left"/>
      <w:pPr>
        <w:ind w:left="900" w:hanging="116"/>
      </w:pPr>
    </w:lvl>
    <w:lvl w:ilvl="3">
      <w:numFmt w:val="bullet"/>
      <w:lvlText w:val="•"/>
      <w:lvlJc w:val="left"/>
      <w:pPr>
        <w:ind w:left="1301" w:hanging="116"/>
      </w:pPr>
    </w:lvl>
    <w:lvl w:ilvl="4">
      <w:numFmt w:val="bullet"/>
      <w:lvlText w:val="•"/>
      <w:lvlJc w:val="left"/>
      <w:pPr>
        <w:ind w:left="1701" w:hanging="116"/>
      </w:pPr>
    </w:lvl>
    <w:lvl w:ilvl="5">
      <w:numFmt w:val="bullet"/>
      <w:lvlText w:val="•"/>
      <w:lvlJc w:val="left"/>
      <w:pPr>
        <w:ind w:left="2102" w:hanging="116"/>
      </w:pPr>
    </w:lvl>
    <w:lvl w:ilvl="6">
      <w:numFmt w:val="bullet"/>
      <w:lvlText w:val="•"/>
      <w:lvlJc w:val="left"/>
      <w:pPr>
        <w:ind w:left="2502" w:hanging="116"/>
      </w:pPr>
    </w:lvl>
    <w:lvl w:ilvl="7">
      <w:numFmt w:val="bullet"/>
      <w:lvlText w:val="•"/>
      <w:lvlJc w:val="left"/>
      <w:pPr>
        <w:ind w:left="2902" w:hanging="116"/>
      </w:pPr>
    </w:lvl>
    <w:lvl w:ilvl="8">
      <w:numFmt w:val="bullet"/>
      <w:lvlText w:val="•"/>
      <w:lvlJc w:val="left"/>
      <w:pPr>
        <w:ind w:left="3303" w:hanging="116"/>
      </w:pPr>
    </w:lvl>
  </w:abstractNum>
  <w:abstractNum w:abstractNumId="6" w15:restartNumberingAfterBreak="0">
    <w:nsid w:val="00000407"/>
    <w:multiLevelType w:val="multilevel"/>
    <w:tmpl w:val="0000088A"/>
    <w:lvl w:ilvl="0">
      <w:numFmt w:val="bullet"/>
      <w:lvlText w:val="-"/>
      <w:lvlJc w:val="left"/>
      <w:pPr>
        <w:ind w:left="107" w:hanging="116"/>
      </w:pPr>
      <w:rPr>
        <w:rFonts w:ascii="Times New Roman" w:hAnsi="Times New Roman" w:cs="Times New Roman"/>
        <w:b w:val="0"/>
        <w:bCs w:val="0"/>
        <w:i w:val="0"/>
        <w:iCs w:val="0"/>
        <w:w w:val="99"/>
        <w:sz w:val="20"/>
        <w:szCs w:val="20"/>
      </w:rPr>
    </w:lvl>
    <w:lvl w:ilvl="1">
      <w:numFmt w:val="bullet"/>
      <w:lvlText w:val="•"/>
      <w:lvlJc w:val="left"/>
      <w:pPr>
        <w:ind w:left="500" w:hanging="116"/>
      </w:pPr>
    </w:lvl>
    <w:lvl w:ilvl="2">
      <w:numFmt w:val="bullet"/>
      <w:lvlText w:val="•"/>
      <w:lvlJc w:val="left"/>
      <w:pPr>
        <w:ind w:left="900" w:hanging="116"/>
      </w:pPr>
    </w:lvl>
    <w:lvl w:ilvl="3">
      <w:numFmt w:val="bullet"/>
      <w:lvlText w:val="•"/>
      <w:lvlJc w:val="left"/>
      <w:pPr>
        <w:ind w:left="1301" w:hanging="116"/>
      </w:pPr>
    </w:lvl>
    <w:lvl w:ilvl="4">
      <w:numFmt w:val="bullet"/>
      <w:lvlText w:val="•"/>
      <w:lvlJc w:val="left"/>
      <w:pPr>
        <w:ind w:left="1701" w:hanging="116"/>
      </w:pPr>
    </w:lvl>
    <w:lvl w:ilvl="5">
      <w:numFmt w:val="bullet"/>
      <w:lvlText w:val="•"/>
      <w:lvlJc w:val="left"/>
      <w:pPr>
        <w:ind w:left="2102" w:hanging="116"/>
      </w:pPr>
    </w:lvl>
    <w:lvl w:ilvl="6">
      <w:numFmt w:val="bullet"/>
      <w:lvlText w:val="•"/>
      <w:lvlJc w:val="left"/>
      <w:pPr>
        <w:ind w:left="2502" w:hanging="116"/>
      </w:pPr>
    </w:lvl>
    <w:lvl w:ilvl="7">
      <w:numFmt w:val="bullet"/>
      <w:lvlText w:val="•"/>
      <w:lvlJc w:val="left"/>
      <w:pPr>
        <w:ind w:left="2902" w:hanging="116"/>
      </w:pPr>
    </w:lvl>
    <w:lvl w:ilvl="8">
      <w:numFmt w:val="bullet"/>
      <w:lvlText w:val="•"/>
      <w:lvlJc w:val="left"/>
      <w:pPr>
        <w:ind w:left="3303" w:hanging="116"/>
      </w:pPr>
    </w:lvl>
  </w:abstractNum>
  <w:abstractNum w:abstractNumId="7" w15:restartNumberingAfterBreak="0">
    <w:nsid w:val="00000408"/>
    <w:multiLevelType w:val="multilevel"/>
    <w:tmpl w:val="0000088B"/>
    <w:lvl w:ilvl="0">
      <w:numFmt w:val="bullet"/>
      <w:lvlText w:val="-"/>
      <w:lvlJc w:val="left"/>
      <w:pPr>
        <w:ind w:left="223" w:hanging="116"/>
      </w:pPr>
      <w:rPr>
        <w:rFonts w:ascii="Times New Roman" w:hAnsi="Times New Roman" w:cs="Times New Roman"/>
        <w:b w:val="0"/>
        <w:bCs w:val="0"/>
        <w:i w:val="0"/>
        <w:iCs w:val="0"/>
        <w:w w:val="99"/>
        <w:sz w:val="20"/>
        <w:szCs w:val="20"/>
      </w:rPr>
    </w:lvl>
    <w:lvl w:ilvl="1">
      <w:numFmt w:val="bullet"/>
      <w:lvlText w:val="•"/>
      <w:lvlJc w:val="left"/>
      <w:pPr>
        <w:ind w:left="608" w:hanging="116"/>
      </w:pPr>
    </w:lvl>
    <w:lvl w:ilvl="2">
      <w:numFmt w:val="bullet"/>
      <w:lvlText w:val="•"/>
      <w:lvlJc w:val="left"/>
      <w:pPr>
        <w:ind w:left="996" w:hanging="116"/>
      </w:pPr>
    </w:lvl>
    <w:lvl w:ilvl="3">
      <w:numFmt w:val="bullet"/>
      <w:lvlText w:val="•"/>
      <w:lvlJc w:val="left"/>
      <w:pPr>
        <w:ind w:left="1385" w:hanging="116"/>
      </w:pPr>
    </w:lvl>
    <w:lvl w:ilvl="4">
      <w:numFmt w:val="bullet"/>
      <w:lvlText w:val="•"/>
      <w:lvlJc w:val="left"/>
      <w:pPr>
        <w:ind w:left="1773" w:hanging="116"/>
      </w:pPr>
    </w:lvl>
    <w:lvl w:ilvl="5">
      <w:numFmt w:val="bullet"/>
      <w:lvlText w:val="•"/>
      <w:lvlJc w:val="left"/>
      <w:pPr>
        <w:ind w:left="2162" w:hanging="116"/>
      </w:pPr>
    </w:lvl>
    <w:lvl w:ilvl="6">
      <w:numFmt w:val="bullet"/>
      <w:lvlText w:val="•"/>
      <w:lvlJc w:val="left"/>
      <w:pPr>
        <w:ind w:left="2550" w:hanging="116"/>
      </w:pPr>
    </w:lvl>
    <w:lvl w:ilvl="7">
      <w:numFmt w:val="bullet"/>
      <w:lvlText w:val="•"/>
      <w:lvlJc w:val="left"/>
      <w:pPr>
        <w:ind w:left="2938" w:hanging="116"/>
      </w:pPr>
    </w:lvl>
    <w:lvl w:ilvl="8">
      <w:numFmt w:val="bullet"/>
      <w:lvlText w:val="•"/>
      <w:lvlJc w:val="left"/>
      <w:pPr>
        <w:ind w:left="3327" w:hanging="116"/>
      </w:pPr>
    </w:lvl>
  </w:abstractNum>
  <w:abstractNum w:abstractNumId="8" w15:restartNumberingAfterBreak="0">
    <w:nsid w:val="00000409"/>
    <w:multiLevelType w:val="multilevel"/>
    <w:tmpl w:val="0000088C"/>
    <w:lvl w:ilvl="0">
      <w:numFmt w:val="bullet"/>
      <w:lvlText w:val="-"/>
      <w:lvlJc w:val="left"/>
      <w:pPr>
        <w:ind w:left="223" w:hanging="116"/>
      </w:pPr>
      <w:rPr>
        <w:rFonts w:ascii="Times New Roman" w:hAnsi="Times New Roman" w:cs="Times New Roman"/>
        <w:b w:val="0"/>
        <w:bCs w:val="0"/>
        <w:i w:val="0"/>
        <w:iCs w:val="0"/>
        <w:w w:val="99"/>
        <w:sz w:val="20"/>
        <w:szCs w:val="20"/>
      </w:rPr>
    </w:lvl>
    <w:lvl w:ilvl="1">
      <w:numFmt w:val="bullet"/>
      <w:lvlText w:val="•"/>
      <w:lvlJc w:val="left"/>
      <w:pPr>
        <w:ind w:left="608" w:hanging="116"/>
      </w:pPr>
    </w:lvl>
    <w:lvl w:ilvl="2">
      <w:numFmt w:val="bullet"/>
      <w:lvlText w:val="•"/>
      <w:lvlJc w:val="left"/>
      <w:pPr>
        <w:ind w:left="996" w:hanging="116"/>
      </w:pPr>
    </w:lvl>
    <w:lvl w:ilvl="3">
      <w:numFmt w:val="bullet"/>
      <w:lvlText w:val="•"/>
      <w:lvlJc w:val="left"/>
      <w:pPr>
        <w:ind w:left="1385" w:hanging="116"/>
      </w:pPr>
    </w:lvl>
    <w:lvl w:ilvl="4">
      <w:numFmt w:val="bullet"/>
      <w:lvlText w:val="•"/>
      <w:lvlJc w:val="left"/>
      <w:pPr>
        <w:ind w:left="1773" w:hanging="116"/>
      </w:pPr>
    </w:lvl>
    <w:lvl w:ilvl="5">
      <w:numFmt w:val="bullet"/>
      <w:lvlText w:val="•"/>
      <w:lvlJc w:val="left"/>
      <w:pPr>
        <w:ind w:left="2162" w:hanging="116"/>
      </w:pPr>
    </w:lvl>
    <w:lvl w:ilvl="6">
      <w:numFmt w:val="bullet"/>
      <w:lvlText w:val="•"/>
      <w:lvlJc w:val="left"/>
      <w:pPr>
        <w:ind w:left="2550" w:hanging="116"/>
      </w:pPr>
    </w:lvl>
    <w:lvl w:ilvl="7">
      <w:numFmt w:val="bullet"/>
      <w:lvlText w:val="•"/>
      <w:lvlJc w:val="left"/>
      <w:pPr>
        <w:ind w:left="2938" w:hanging="116"/>
      </w:pPr>
    </w:lvl>
    <w:lvl w:ilvl="8">
      <w:numFmt w:val="bullet"/>
      <w:lvlText w:val="•"/>
      <w:lvlJc w:val="left"/>
      <w:pPr>
        <w:ind w:left="3327" w:hanging="116"/>
      </w:pPr>
    </w:lvl>
  </w:abstractNum>
  <w:abstractNum w:abstractNumId="9" w15:restartNumberingAfterBreak="0">
    <w:nsid w:val="0000040A"/>
    <w:multiLevelType w:val="multilevel"/>
    <w:tmpl w:val="0000088D"/>
    <w:lvl w:ilvl="0">
      <w:numFmt w:val="bullet"/>
      <w:lvlText w:val="-"/>
      <w:lvlJc w:val="left"/>
      <w:pPr>
        <w:ind w:left="107" w:hanging="257"/>
      </w:pPr>
      <w:rPr>
        <w:rFonts w:ascii="Times New Roman" w:hAnsi="Times New Roman" w:cs="Times New Roman"/>
        <w:b w:val="0"/>
        <w:bCs w:val="0"/>
        <w:i w:val="0"/>
        <w:iCs w:val="0"/>
        <w:w w:val="99"/>
        <w:sz w:val="20"/>
        <w:szCs w:val="20"/>
      </w:rPr>
    </w:lvl>
    <w:lvl w:ilvl="1">
      <w:numFmt w:val="bullet"/>
      <w:lvlText w:val="•"/>
      <w:lvlJc w:val="left"/>
      <w:pPr>
        <w:ind w:left="500" w:hanging="257"/>
      </w:pPr>
    </w:lvl>
    <w:lvl w:ilvl="2">
      <w:numFmt w:val="bullet"/>
      <w:lvlText w:val="•"/>
      <w:lvlJc w:val="left"/>
      <w:pPr>
        <w:ind w:left="900" w:hanging="257"/>
      </w:pPr>
    </w:lvl>
    <w:lvl w:ilvl="3">
      <w:numFmt w:val="bullet"/>
      <w:lvlText w:val="•"/>
      <w:lvlJc w:val="left"/>
      <w:pPr>
        <w:ind w:left="1301" w:hanging="257"/>
      </w:pPr>
    </w:lvl>
    <w:lvl w:ilvl="4">
      <w:numFmt w:val="bullet"/>
      <w:lvlText w:val="•"/>
      <w:lvlJc w:val="left"/>
      <w:pPr>
        <w:ind w:left="1701" w:hanging="257"/>
      </w:pPr>
    </w:lvl>
    <w:lvl w:ilvl="5">
      <w:numFmt w:val="bullet"/>
      <w:lvlText w:val="•"/>
      <w:lvlJc w:val="left"/>
      <w:pPr>
        <w:ind w:left="2102" w:hanging="257"/>
      </w:pPr>
    </w:lvl>
    <w:lvl w:ilvl="6">
      <w:numFmt w:val="bullet"/>
      <w:lvlText w:val="•"/>
      <w:lvlJc w:val="left"/>
      <w:pPr>
        <w:ind w:left="2502" w:hanging="257"/>
      </w:pPr>
    </w:lvl>
    <w:lvl w:ilvl="7">
      <w:numFmt w:val="bullet"/>
      <w:lvlText w:val="•"/>
      <w:lvlJc w:val="left"/>
      <w:pPr>
        <w:ind w:left="2902" w:hanging="257"/>
      </w:pPr>
    </w:lvl>
    <w:lvl w:ilvl="8">
      <w:numFmt w:val="bullet"/>
      <w:lvlText w:val="•"/>
      <w:lvlJc w:val="left"/>
      <w:pPr>
        <w:ind w:left="3303" w:hanging="257"/>
      </w:pPr>
    </w:lvl>
  </w:abstractNum>
  <w:abstractNum w:abstractNumId="10" w15:restartNumberingAfterBreak="0">
    <w:nsid w:val="02CF67D8"/>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11" w15:restartNumberingAfterBreak="0">
    <w:nsid w:val="04AF4A23"/>
    <w:multiLevelType w:val="hybridMultilevel"/>
    <w:tmpl w:val="BEC4D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234784"/>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13" w15:restartNumberingAfterBreak="0">
    <w:nsid w:val="07003D19"/>
    <w:multiLevelType w:val="hybridMultilevel"/>
    <w:tmpl w:val="35241A64"/>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C138EE"/>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15" w15:restartNumberingAfterBreak="0">
    <w:nsid w:val="08F96F91"/>
    <w:multiLevelType w:val="multilevel"/>
    <w:tmpl w:val="42DE987E"/>
    <w:lvl w:ilvl="0">
      <w:start w:val="1"/>
      <w:numFmt w:val="decimal"/>
      <w:lvlText w:val="%1."/>
      <w:lvlJc w:val="left"/>
      <w:pPr>
        <w:ind w:left="839" w:hanging="360"/>
      </w:pPr>
      <w:rPr>
        <w:rFonts w:ascii="Times New Roman" w:hAnsi="Times New Roman" w:cs="Times New Roman" w:hint="default"/>
        <w:b w:val="0"/>
        <w:bCs w:val="0"/>
        <w:i w:val="0"/>
        <w:iCs w:val="0"/>
        <w:w w:val="100"/>
        <w:sz w:val="24"/>
        <w:szCs w:val="24"/>
      </w:rPr>
    </w:lvl>
    <w:lvl w:ilvl="1">
      <w:numFmt w:val="bullet"/>
      <w:lvlText w:val="•"/>
      <w:lvlJc w:val="left"/>
      <w:pPr>
        <w:ind w:left="1748" w:hanging="360"/>
      </w:pPr>
      <w:rPr>
        <w:rFonts w:hint="default"/>
      </w:rPr>
    </w:lvl>
    <w:lvl w:ilvl="2">
      <w:numFmt w:val="bullet"/>
      <w:lvlText w:val="•"/>
      <w:lvlJc w:val="left"/>
      <w:pPr>
        <w:ind w:left="2656" w:hanging="360"/>
      </w:pPr>
      <w:rPr>
        <w:rFonts w:hint="default"/>
      </w:rPr>
    </w:lvl>
    <w:lvl w:ilvl="3">
      <w:numFmt w:val="bullet"/>
      <w:lvlText w:val="•"/>
      <w:lvlJc w:val="left"/>
      <w:pPr>
        <w:ind w:left="3564" w:hanging="360"/>
      </w:pPr>
      <w:rPr>
        <w:rFonts w:hint="default"/>
      </w:rPr>
    </w:lvl>
    <w:lvl w:ilvl="4">
      <w:numFmt w:val="bullet"/>
      <w:lvlText w:val="•"/>
      <w:lvlJc w:val="left"/>
      <w:pPr>
        <w:ind w:left="4472" w:hanging="360"/>
      </w:pPr>
      <w:rPr>
        <w:rFonts w:hint="default"/>
      </w:rPr>
    </w:lvl>
    <w:lvl w:ilvl="5">
      <w:numFmt w:val="bullet"/>
      <w:lvlText w:val="•"/>
      <w:lvlJc w:val="left"/>
      <w:pPr>
        <w:ind w:left="5380" w:hanging="360"/>
      </w:pPr>
      <w:rPr>
        <w:rFonts w:hint="default"/>
      </w:rPr>
    </w:lvl>
    <w:lvl w:ilvl="6">
      <w:numFmt w:val="bullet"/>
      <w:lvlText w:val="•"/>
      <w:lvlJc w:val="left"/>
      <w:pPr>
        <w:ind w:left="6288" w:hanging="360"/>
      </w:pPr>
      <w:rPr>
        <w:rFonts w:hint="default"/>
      </w:rPr>
    </w:lvl>
    <w:lvl w:ilvl="7">
      <w:numFmt w:val="bullet"/>
      <w:lvlText w:val="•"/>
      <w:lvlJc w:val="left"/>
      <w:pPr>
        <w:ind w:left="7196" w:hanging="360"/>
      </w:pPr>
      <w:rPr>
        <w:rFonts w:hint="default"/>
      </w:rPr>
    </w:lvl>
    <w:lvl w:ilvl="8">
      <w:numFmt w:val="bullet"/>
      <w:lvlText w:val="•"/>
      <w:lvlJc w:val="left"/>
      <w:pPr>
        <w:ind w:left="8104" w:hanging="360"/>
      </w:pPr>
      <w:rPr>
        <w:rFonts w:hint="default"/>
      </w:rPr>
    </w:lvl>
  </w:abstractNum>
  <w:abstractNum w:abstractNumId="16" w15:restartNumberingAfterBreak="0">
    <w:nsid w:val="09105DA8"/>
    <w:multiLevelType w:val="hybridMultilevel"/>
    <w:tmpl w:val="80C46790"/>
    <w:lvl w:ilvl="0" w:tplc="E560123A">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9EA084E"/>
    <w:multiLevelType w:val="hybridMultilevel"/>
    <w:tmpl w:val="8320081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0A1C7703"/>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19" w15:restartNumberingAfterBreak="0">
    <w:nsid w:val="0A225E3D"/>
    <w:multiLevelType w:val="hybridMultilevel"/>
    <w:tmpl w:val="7AE2CCDE"/>
    <w:lvl w:ilvl="0" w:tplc="6666E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0C4852DB"/>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21" w15:restartNumberingAfterBreak="0">
    <w:nsid w:val="105D665E"/>
    <w:multiLevelType w:val="hybridMultilevel"/>
    <w:tmpl w:val="C46CDE54"/>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364B9B"/>
    <w:multiLevelType w:val="hybridMultilevel"/>
    <w:tmpl w:val="76B4599E"/>
    <w:lvl w:ilvl="0" w:tplc="04190001">
      <w:start w:val="1"/>
      <w:numFmt w:val="bullet"/>
      <w:lvlText w:val=""/>
      <w:lvlJc w:val="left"/>
      <w:pPr>
        <w:ind w:left="-162" w:hanging="360"/>
      </w:pPr>
      <w:rPr>
        <w:rFonts w:ascii="Symbol" w:hAnsi="Symbol" w:hint="default"/>
      </w:rPr>
    </w:lvl>
    <w:lvl w:ilvl="1" w:tplc="04190003" w:tentative="1">
      <w:start w:val="1"/>
      <w:numFmt w:val="bullet"/>
      <w:lvlText w:val="o"/>
      <w:lvlJc w:val="left"/>
      <w:pPr>
        <w:ind w:left="558" w:hanging="360"/>
      </w:pPr>
      <w:rPr>
        <w:rFonts w:ascii="Courier New" w:hAnsi="Courier New" w:cs="Courier New" w:hint="default"/>
      </w:rPr>
    </w:lvl>
    <w:lvl w:ilvl="2" w:tplc="04190005" w:tentative="1">
      <w:start w:val="1"/>
      <w:numFmt w:val="bullet"/>
      <w:lvlText w:val=""/>
      <w:lvlJc w:val="left"/>
      <w:pPr>
        <w:ind w:left="1278" w:hanging="360"/>
      </w:pPr>
      <w:rPr>
        <w:rFonts w:ascii="Wingdings" w:hAnsi="Wingdings" w:hint="default"/>
      </w:rPr>
    </w:lvl>
    <w:lvl w:ilvl="3" w:tplc="04190001" w:tentative="1">
      <w:start w:val="1"/>
      <w:numFmt w:val="bullet"/>
      <w:lvlText w:val=""/>
      <w:lvlJc w:val="left"/>
      <w:pPr>
        <w:ind w:left="1998" w:hanging="360"/>
      </w:pPr>
      <w:rPr>
        <w:rFonts w:ascii="Symbol" w:hAnsi="Symbol" w:hint="default"/>
      </w:rPr>
    </w:lvl>
    <w:lvl w:ilvl="4" w:tplc="04190003" w:tentative="1">
      <w:start w:val="1"/>
      <w:numFmt w:val="bullet"/>
      <w:lvlText w:val="o"/>
      <w:lvlJc w:val="left"/>
      <w:pPr>
        <w:ind w:left="2718" w:hanging="360"/>
      </w:pPr>
      <w:rPr>
        <w:rFonts w:ascii="Courier New" w:hAnsi="Courier New" w:cs="Courier New" w:hint="default"/>
      </w:rPr>
    </w:lvl>
    <w:lvl w:ilvl="5" w:tplc="04190005" w:tentative="1">
      <w:start w:val="1"/>
      <w:numFmt w:val="bullet"/>
      <w:lvlText w:val=""/>
      <w:lvlJc w:val="left"/>
      <w:pPr>
        <w:ind w:left="3438" w:hanging="360"/>
      </w:pPr>
      <w:rPr>
        <w:rFonts w:ascii="Wingdings" w:hAnsi="Wingdings" w:hint="default"/>
      </w:rPr>
    </w:lvl>
    <w:lvl w:ilvl="6" w:tplc="04190001" w:tentative="1">
      <w:start w:val="1"/>
      <w:numFmt w:val="bullet"/>
      <w:lvlText w:val=""/>
      <w:lvlJc w:val="left"/>
      <w:pPr>
        <w:ind w:left="4158" w:hanging="360"/>
      </w:pPr>
      <w:rPr>
        <w:rFonts w:ascii="Symbol" w:hAnsi="Symbol" w:hint="default"/>
      </w:rPr>
    </w:lvl>
    <w:lvl w:ilvl="7" w:tplc="04190003" w:tentative="1">
      <w:start w:val="1"/>
      <w:numFmt w:val="bullet"/>
      <w:lvlText w:val="o"/>
      <w:lvlJc w:val="left"/>
      <w:pPr>
        <w:ind w:left="4878" w:hanging="360"/>
      </w:pPr>
      <w:rPr>
        <w:rFonts w:ascii="Courier New" w:hAnsi="Courier New" w:cs="Courier New" w:hint="default"/>
      </w:rPr>
    </w:lvl>
    <w:lvl w:ilvl="8" w:tplc="04190005" w:tentative="1">
      <w:start w:val="1"/>
      <w:numFmt w:val="bullet"/>
      <w:lvlText w:val=""/>
      <w:lvlJc w:val="left"/>
      <w:pPr>
        <w:ind w:left="5598" w:hanging="360"/>
      </w:pPr>
      <w:rPr>
        <w:rFonts w:ascii="Wingdings" w:hAnsi="Wingdings" w:hint="default"/>
      </w:rPr>
    </w:lvl>
  </w:abstractNum>
  <w:abstractNum w:abstractNumId="23" w15:restartNumberingAfterBreak="0">
    <w:nsid w:val="13037CD4"/>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24" w15:restartNumberingAfterBreak="0">
    <w:nsid w:val="146A6A47"/>
    <w:multiLevelType w:val="hybridMultilevel"/>
    <w:tmpl w:val="8674AAC4"/>
    <w:lvl w:ilvl="0" w:tplc="6804C3AE">
      <w:start w:val="1"/>
      <w:numFmt w:val="bullet"/>
      <w:lvlText w:val=""/>
      <w:lvlJc w:val="left"/>
      <w:pPr>
        <w:ind w:left="720" w:hanging="360"/>
      </w:pPr>
      <w:rPr>
        <w:rFonts w:ascii="Symbol" w:hAnsi="Symbol" w:hint="default"/>
        <w:b w:val="0"/>
        <w:i w:val="0"/>
        <w:color w:val="auto"/>
        <w:sz w:val="24"/>
      </w:rPr>
    </w:lvl>
    <w:lvl w:ilvl="1" w:tplc="C4E2BC8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7D44E9C"/>
    <w:multiLevelType w:val="hybridMultilevel"/>
    <w:tmpl w:val="AD38DFB0"/>
    <w:lvl w:ilvl="0" w:tplc="F7C039BA">
      <w:start w:val="1"/>
      <w:numFmt w:val="bullet"/>
      <w:lvlText w:val="-"/>
      <w:lvlJc w:val="left"/>
      <w:pPr>
        <w:ind w:left="720" w:hanging="360"/>
      </w:pPr>
      <w:rPr>
        <w:rFonts w:ascii="Swis721 LtCn BT" w:hAnsi="Swis721 LtCn BT" w:hint="default"/>
      </w:rPr>
    </w:lvl>
    <w:lvl w:ilvl="1" w:tplc="EBF6C57E">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80525AA"/>
    <w:multiLevelType w:val="hybridMultilevel"/>
    <w:tmpl w:val="6BA292AE"/>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AC64A6"/>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28" w15:restartNumberingAfterBreak="0">
    <w:nsid w:val="1C440CA9"/>
    <w:multiLevelType w:val="hybridMultilevel"/>
    <w:tmpl w:val="C4EE74DA"/>
    <w:lvl w:ilvl="0" w:tplc="04190001">
      <w:start w:val="1"/>
      <w:numFmt w:val="bullet"/>
      <w:lvlText w:val=""/>
      <w:lvlJc w:val="left"/>
      <w:pPr>
        <w:ind w:left="1199" w:hanging="360"/>
      </w:pPr>
      <w:rPr>
        <w:rFonts w:ascii="Symbol" w:hAnsi="Symbol" w:hint="default"/>
      </w:rPr>
    </w:lvl>
    <w:lvl w:ilvl="1" w:tplc="04190003" w:tentative="1">
      <w:start w:val="1"/>
      <w:numFmt w:val="bullet"/>
      <w:lvlText w:val="o"/>
      <w:lvlJc w:val="left"/>
      <w:pPr>
        <w:ind w:left="1919" w:hanging="360"/>
      </w:pPr>
      <w:rPr>
        <w:rFonts w:ascii="Courier New" w:hAnsi="Courier New" w:cs="Courier New" w:hint="default"/>
      </w:rPr>
    </w:lvl>
    <w:lvl w:ilvl="2" w:tplc="04190005" w:tentative="1">
      <w:start w:val="1"/>
      <w:numFmt w:val="bullet"/>
      <w:lvlText w:val=""/>
      <w:lvlJc w:val="left"/>
      <w:pPr>
        <w:ind w:left="2639" w:hanging="360"/>
      </w:pPr>
      <w:rPr>
        <w:rFonts w:ascii="Wingdings" w:hAnsi="Wingdings" w:hint="default"/>
      </w:rPr>
    </w:lvl>
    <w:lvl w:ilvl="3" w:tplc="04190001" w:tentative="1">
      <w:start w:val="1"/>
      <w:numFmt w:val="bullet"/>
      <w:lvlText w:val=""/>
      <w:lvlJc w:val="left"/>
      <w:pPr>
        <w:ind w:left="3359" w:hanging="360"/>
      </w:pPr>
      <w:rPr>
        <w:rFonts w:ascii="Symbol" w:hAnsi="Symbol" w:hint="default"/>
      </w:rPr>
    </w:lvl>
    <w:lvl w:ilvl="4" w:tplc="04190003" w:tentative="1">
      <w:start w:val="1"/>
      <w:numFmt w:val="bullet"/>
      <w:lvlText w:val="o"/>
      <w:lvlJc w:val="left"/>
      <w:pPr>
        <w:ind w:left="4079" w:hanging="360"/>
      </w:pPr>
      <w:rPr>
        <w:rFonts w:ascii="Courier New" w:hAnsi="Courier New" w:cs="Courier New" w:hint="default"/>
      </w:rPr>
    </w:lvl>
    <w:lvl w:ilvl="5" w:tplc="04190005" w:tentative="1">
      <w:start w:val="1"/>
      <w:numFmt w:val="bullet"/>
      <w:lvlText w:val=""/>
      <w:lvlJc w:val="left"/>
      <w:pPr>
        <w:ind w:left="4799" w:hanging="360"/>
      </w:pPr>
      <w:rPr>
        <w:rFonts w:ascii="Wingdings" w:hAnsi="Wingdings" w:hint="default"/>
      </w:rPr>
    </w:lvl>
    <w:lvl w:ilvl="6" w:tplc="04190001" w:tentative="1">
      <w:start w:val="1"/>
      <w:numFmt w:val="bullet"/>
      <w:lvlText w:val=""/>
      <w:lvlJc w:val="left"/>
      <w:pPr>
        <w:ind w:left="5519" w:hanging="360"/>
      </w:pPr>
      <w:rPr>
        <w:rFonts w:ascii="Symbol" w:hAnsi="Symbol" w:hint="default"/>
      </w:rPr>
    </w:lvl>
    <w:lvl w:ilvl="7" w:tplc="04190003" w:tentative="1">
      <w:start w:val="1"/>
      <w:numFmt w:val="bullet"/>
      <w:lvlText w:val="o"/>
      <w:lvlJc w:val="left"/>
      <w:pPr>
        <w:ind w:left="6239" w:hanging="360"/>
      </w:pPr>
      <w:rPr>
        <w:rFonts w:ascii="Courier New" w:hAnsi="Courier New" w:cs="Courier New" w:hint="default"/>
      </w:rPr>
    </w:lvl>
    <w:lvl w:ilvl="8" w:tplc="04190005" w:tentative="1">
      <w:start w:val="1"/>
      <w:numFmt w:val="bullet"/>
      <w:lvlText w:val=""/>
      <w:lvlJc w:val="left"/>
      <w:pPr>
        <w:ind w:left="6959" w:hanging="360"/>
      </w:pPr>
      <w:rPr>
        <w:rFonts w:ascii="Wingdings" w:hAnsi="Wingdings" w:hint="default"/>
      </w:rPr>
    </w:lvl>
  </w:abstractNum>
  <w:abstractNum w:abstractNumId="29" w15:restartNumberingAfterBreak="0">
    <w:nsid w:val="1CB579B1"/>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30" w15:restartNumberingAfterBreak="0">
    <w:nsid w:val="1CF10A5B"/>
    <w:multiLevelType w:val="hybridMultilevel"/>
    <w:tmpl w:val="ED94E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0B56DEC"/>
    <w:multiLevelType w:val="hybridMultilevel"/>
    <w:tmpl w:val="44AA866C"/>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736BCA"/>
    <w:multiLevelType w:val="hybridMultilevel"/>
    <w:tmpl w:val="147AC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2984F66"/>
    <w:multiLevelType w:val="hybridMultilevel"/>
    <w:tmpl w:val="22522E32"/>
    <w:lvl w:ilvl="0" w:tplc="AA8C6A10">
      <w:start w:val="1"/>
      <w:numFmt w:val="decimal"/>
      <w:lvlText w:val="%1)"/>
      <w:lvlJc w:val="left"/>
      <w:pPr>
        <w:ind w:left="720" w:hanging="360"/>
      </w:pPr>
      <w:rPr>
        <w:rFonts w:hint="default"/>
        <w:color w:val="000000" w:themeColor="text1"/>
      </w:rPr>
    </w:lvl>
    <w:lvl w:ilvl="1" w:tplc="6804C3AE">
      <w:start w:val="1"/>
      <w:numFmt w:val="bullet"/>
      <w:lvlText w:val=""/>
      <w:lvlJc w:val="left"/>
      <w:pPr>
        <w:ind w:left="720" w:hanging="360"/>
      </w:pPr>
      <w:rPr>
        <w:rFonts w:ascii="Symbol" w:hAnsi="Symbol" w:hint="default"/>
        <w:b w:val="0"/>
        <w:i w:val="0"/>
        <w:color w:val="auto"/>
        <w:sz w:val="24"/>
      </w:rPr>
    </w:lvl>
    <w:lvl w:ilvl="2" w:tplc="0409001B">
      <w:start w:val="1"/>
      <w:numFmt w:val="lowerRoman"/>
      <w:lvlText w:val="%3."/>
      <w:lvlJc w:val="right"/>
      <w:pPr>
        <w:ind w:left="2160" w:hanging="180"/>
      </w:pPr>
    </w:lvl>
    <w:lvl w:ilvl="3" w:tplc="B1186CAE">
      <w:start w:val="1"/>
      <w:numFmt w:val="decimal"/>
      <w:lvlText w:val="%4."/>
      <w:lvlJc w:val="left"/>
      <w:pPr>
        <w:ind w:left="2880" w:hanging="360"/>
      </w:pPr>
      <w:rPr>
        <w:rFonts w:hint="default"/>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CB5168"/>
    <w:multiLevelType w:val="hybridMultilevel"/>
    <w:tmpl w:val="8A463CF0"/>
    <w:lvl w:ilvl="0" w:tplc="6804C3AE">
      <w:start w:val="1"/>
      <w:numFmt w:val="bullet"/>
      <w:lvlText w:val=""/>
      <w:lvlJc w:val="left"/>
      <w:pPr>
        <w:ind w:left="1068" w:hanging="360"/>
      </w:pPr>
      <w:rPr>
        <w:rFonts w:ascii="Symbol" w:hAnsi="Symbol" w:hint="default"/>
        <w:b w:val="0"/>
        <w:i w:val="0"/>
        <w:color w:val="auto"/>
        <w:sz w:val="24"/>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23EB2B95"/>
    <w:multiLevelType w:val="hybridMultilevel"/>
    <w:tmpl w:val="77E06A0C"/>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C5462D"/>
    <w:multiLevelType w:val="hybridMultilevel"/>
    <w:tmpl w:val="C994EE12"/>
    <w:lvl w:ilvl="0" w:tplc="04190001">
      <w:start w:val="1"/>
      <w:numFmt w:val="bullet"/>
      <w:lvlText w:val=""/>
      <w:lvlJc w:val="left"/>
      <w:pPr>
        <w:ind w:left="919" w:hanging="360"/>
      </w:pPr>
      <w:rPr>
        <w:rFonts w:ascii="Symbol" w:hAnsi="Symbol" w:hint="default"/>
      </w:rPr>
    </w:lvl>
    <w:lvl w:ilvl="1" w:tplc="04190003" w:tentative="1">
      <w:start w:val="1"/>
      <w:numFmt w:val="bullet"/>
      <w:lvlText w:val="o"/>
      <w:lvlJc w:val="left"/>
      <w:pPr>
        <w:ind w:left="1639" w:hanging="360"/>
      </w:pPr>
      <w:rPr>
        <w:rFonts w:ascii="Courier New" w:hAnsi="Courier New" w:cs="Courier New" w:hint="default"/>
      </w:rPr>
    </w:lvl>
    <w:lvl w:ilvl="2" w:tplc="04190005" w:tentative="1">
      <w:start w:val="1"/>
      <w:numFmt w:val="bullet"/>
      <w:lvlText w:val=""/>
      <w:lvlJc w:val="left"/>
      <w:pPr>
        <w:ind w:left="2359" w:hanging="360"/>
      </w:pPr>
      <w:rPr>
        <w:rFonts w:ascii="Wingdings" w:hAnsi="Wingdings" w:hint="default"/>
      </w:rPr>
    </w:lvl>
    <w:lvl w:ilvl="3" w:tplc="04190001" w:tentative="1">
      <w:start w:val="1"/>
      <w:numFmt w:val="bullet"/>
      <w:lvlText w:val=""/>
      <w:lvlJc w:val="left"/>
      <w:pPr>
        <w:ind w:left="3079" w:hanging="360"/>
      </w:pPr>
      <w:rPr>
        <w:rFonts w:ascii="Symbol" w:hAnsi="Symbol" w:hint="default"/>
      </w:rPr>
    </w:lvl>
    <w:lvl w:ilvl="4" w:tplc="04190003" w:tentative="1">
      <w:start w:val="1"/>
      <w:numFmt w:val="bullet"/>
      <w:lvlText w:val="o"/>
      <w:lvlJc w:val="left"/>
      <w:pPr>
        <w:ind w:left="3799" w:hanging="360"/>
      </w:pPr>
      <w:rPr>
        <w:rFonts w:ascii="Courier New" w:hAnsi="Courier New" w:cs="Courier New" w:hint="default"/>
      </w:rPr>
    </w:lvl>
    <w:lvl w:ilvl="5" w:tplc="04190005" w:tentative="1">
      <w:start w:val="1"/>
      <w:numFmt w:val="bullet"/>
      <w:lvlText w:val=""/>
      <w:lvlJc w:val="left"/>
      <w:pPr>
        <w:ind w:left="4519" w:hanging="360"/>
      </w:pPr>
      <w:rPr>
        <w:rFonts w:ascii="Wingdings" w:hAnsi="Wingdings" w:hint="default"/>
      </w:rPr>
    </w:lvl>
    <w:lvl w:ilvl="6" w:tplc="04190001" w:tentative="1">
      <w:start w:val="1"/>
      <w:numFmt w:val="bullet"/>
      <w:lvlText w:val=""/>
      <w:lvlJc w:val="left"/>
      <w:pPr>
        <w:ind w:left="5239" w:hanging="360"/>
      </w:pPr>
      <w:rPr>
        <w:rFonts w:ascii="Symbol" w:hAnsi="Symbol" w:hint="default"/>
      </w:rPr>
    </w:lvl>
    <w:lvl w:ilvl="7" w:tplc="04190003" w:tentative="1">
      <w:start w:val="1"/>
      <w:numFmt w:val="bullet"/>
      <w:lvlText w:val="o"/>
      <w:lvlJc w:val="left"/>
      <w:pPr>
        <w:ind w:left="5959" w:hanging="360"/>
      </w:pPr>
      <w:rPr>
        <w:rFonts w:ascii="Courier New" w:hAnsi="Courier New" w:cs="Courier New" w:hint="default"/>
      </w:rPr>
    </w:lvl>
    <w:lvl w:ilvl="8" w:tplc="04190005" w:tentative="1">
      <w:start w:val="1"/>
      <w:numFmt w:val="bullet"/>
      <w:lvlText w:val=""/>
      <w:lvlJc w:val="left"/>
      <w:pPr>
        <w:ind w:left="6679" w:hanging="360"/>
      </w:pPr>
      <w:rPr>
        <w:rFonts w:ascii="Wingdings" w:hAnsi="Wingdings" w:hint="default"/>
      </w:rPr>
    </w:lvl>
  </w:abstractNum>
  <w:abstractNum w:abstractNumId="37" w15:restartNumberingAfterBreak="0">
    <w:nsid w:val="24F51444"/>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38" w15:restartNumberingAfterBreak="0">
    <w:nsid w:val="25200028"/>
    <w:multiLevelType w:val="hybridMultilevel"/>
    <w:tmpl w:val="3A149B32"/>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8F55F5"/>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40" w15:restartNumberingAfterBreak="0">
    <w:nsid w:val="2C4B70B2"/>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41" w15:restartNumberingAfterBreak="0">
    <w:nsid w:val="2D9613B2"/>
    <w:multiLevelType w:val="hybridMultilevel"/>
    <w:tmpl w:val="B3D469E4"/>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A37453"/>
    <w:multiLevelType w:val="hybridMultilevel"/>
    <w:tmpl w:val="DC30D248"/>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43" w15:restartNumberingAfterBreak="0">
    <w:nsid w:val="2E4C6338"/>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44" w15:restartNumberingAfterBreak="0">
    <w:nsid w:val="2EB636E9"/>
    <w:multiLevelType w:val="hybridMultilevel"/>
    <w:tmpl w:val="776CFDE0"/>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0F23CC"/>
    <w:multiLevelType w:val="hybridMultilevel"/>
    <w:tmpl w:val="27241724"/>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C17D9D"/>
    <w:multiLevelType w:val="hybridMultilevel"/>
    <w:tmpl w:val="A2868132"/>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7" w15:restartNumberingAfterBreak="0">
    <w:nsid w:val="35676CEF"/>
    <w:multiLevelType w:val="hybridMultilevel"/>
    <w:tmpl w:val="D6BEB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5CE6D0B"/>
    <w:multiLevelType w:val="hybridMultilevel"/>
    <w:tmpl w:val="5D7CEFCC"/>
    <w:lvl w:ilvl="0" w:tplc="25C433F2">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35EF4451"/>
    <w:multiLevelType w:val="hybridMultilevel"/>
    <w:tmpl w:val="560A368E"/>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F92903"/>
    <w:multiLevelType w:val="hybridMultilevel"/>
    <w:tmpl w:val="112AF810"/>
    <w:lvl w:ilvl="0" w:tplc="6804C3AE">
      <w:start w:val="1"/>
      <w:numFmt w:val="bullet"/>
      <w:lvlText w:val=""/>
      <w:lvlJc w:val="left"/>
      <w:pPr>
        <w:ind w:left="709" w:hanging="360"/>
      </w:pPr>
      <w:rPr>
        <w:rFonts w:ascii="Symbol" w:hAnsi="Symbol" w:hint="default"/>
        <w:b w:val="0"/>
        <w:i w:val="0"/>
        <w:color w:val="auto"/>
        <w:sz w:val="24"/>
      </w:rPr>
    </w:lvl>
    <w:lvl w:ilvl="1" w:tplc="04090003">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51" w15:restartNumberingAfterBreak="0">
    <w:nsid w:val="37950D61"/>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52" w15:restartNumberingAfterBreak="0">
    <w:nsid w:val="37C36807"/>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53" w15:restartNumberingAfterBreak="0">
    <w:nsid w:val="3C443975"/>
    <w:multiLevelType w:val="hybridMultilevel"/>
    <w:tmpl w:val="06040290"/>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54" w15:restartNumberingAfterBreak="0">
    <w:nsid w:val="3EE813DA"/>
    <w:multiLevelType w:val="hybridMultilevel"/>
    <w:tmpl w:val="AB788D24"/>
    <w:lvl w:ilvl="0" w:tplc="6804C3AE">
      <w:start w:val="1"/>
      <w:numFmt w:val="bullet"/>
      <w:lvlText w:val=""/>
      <w:lvlJc w:val="left"/>
      <w:pPr>
        <w:ind w:left="720" w:hanging="360"/>
      </w:pPr>
      <w:rPr>
        <w:rFonts w:ascii="Symbol" w:hAnsi="Symbol" w:hint="default"/>
        <w:b w:val="0"/>
        <w:i w:val="0"/>
        <w:color w:val="auto"/>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02A39EB"/>
    <w:multiLevelType w:val="hybridMultilevel"/>
    <w:tmpl w:val="441A1F94"/>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517447"/>
    <w:multiLevelType w:val="hybridMultilevel"/>
    <w:tmpl w:val="24B24D8E"/>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E870AE"/>
    <w:multiLevelType w:val="hybridMultilevel"/>
    <w:tmpl w:val="1EAAC644"/>
    <w:lvl w:ilvl="0" w:tplc="6804C3AE">
      <w:start w:val="1"/>
      <w:numFmt w:val="bullet"/>
      <w:lvlText w:val=""/>
      <w:lvlJc w:val="left"/>
      <w:pPr>
        <w:ind w:left="1068" w:hanging="360"/>
      </w:pPr>
      <w:rPr>
        <w:rFonts w:ascii="Symbol" w:hAnsi="Symbol" w:hint="default"/>
        <w:b w:val="0"/>
        <w:i w:val="0"/>
        <w:color w:val="auto"/>
        <w:sz w:val="24"/>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8" w15:restartNumberingAfterBreak="0">
    <w:nsid w:val="46DA5ED9"/>
    <w:multiLevelType w:val="multilevel"/>
    <w:tmpl w:val="06AC6F18"/>
    <w:lvl w:ilvl="0">
      <w:start w:val="1"/>
      <w:numFmt w:val="decimal"/>
      <w:lvlText w:val="%1."/>
      <w:lvlJc w:val="left"/>
      <w:pPr>
        <w:ind w:left="839" w:hanging="360"/>
      </w:pPr>
      <w:rPr>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59" w15:restartNumberingAfterBreak="0">
    <w:nsid w:val="48EE20FA"/>
    <w:multiLevelType w:val="hybridMultilevel"/>
    <w:tmpl w:val="9C480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D3E7EF8"/>
    <w:multiLevelType w:val="hybridMultilevel"/>
    <w:tmpl w:val="FCEC817C"/>
    <w:lvl w:ilvl="0" w:tplc="3078D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4DC534F3"/>
    <w:multiLevelType w:val="hybridMultilevel"/>
    <w:tmpl w:val="050CF536"/>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4C07A5"/>
    <w:multiLevelType w:val="hybridMultilevel"/>
    <w:tmpl w:val="1D582042"/>
    <w:lvl w:ilvl="0" w:tplc="0284F0F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53535568"/>
    <w:multiLevelType w:val="hybridMultilevel"/>
    <w:tmpl w:val="79B22E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3D8477C"/>
    <w:multiLevelType w:val="hybridMultilevel"/>
    <w:tmpl w:val="CF56D5A2"/>
    <w:lvl w:ilvl="0" w:tplc="5D7A73CC">
      <w:start w:val="1"/>
      <w:numFmt w:val="decimal"/>
      <w:lvlText w:val="%1."/>
      <w:lvlJc w:val="left"/>
      <w:pPr>
        <w:ind w:left="1353"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565A15C4"/>
    <w:multiLevelType w:val="multilevel"/>
    <w:tmpl w:val="0E04F5DA"/>
    <w:lvl w:ilvl="0">
      <w:start w:val="1"/>
      <w:numFmt w:val="decimal"/>
      <w:lvlText w:val="%1."/>
      <w:lvlJc w:val="left"/>
      <w:pPr>
        <w:ind w:left="1069" w:hanging="360"/>
      </w:pPr>
      <w:rPr>
        <w:rFonts w:hint="default"/>
        <w:b w:val="0"/>
        <w:i/>
      </w:rPr>
    </w:lvl>
    <w:lvl w:ilvl="1">
      <w:start w:val="3"/>
      <w:numFmt w:val="decimal"/>
      <w:isLgl/>
      <w:lvlText w:val="%1.%2."/>
      <w:lvlJc w:val="left"/>
      <w:pPr>
        <w:ind w:left="1459" w:hanging="750"/>
      </w:pPr>
      <w:rPr>
        <w:rFonts w:hint="default"/>
      </w:rPr>
    </w:lvl>
    <w:lvl w:ilvl="2">
      <w:start w:val="1"/>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6" w15:restartNumberingAfterBreak="0">
    <w:nsid w:val="56734AB2"/>
    <w:multiLevelType w:val="hybridMultilevel"/>
    <w:tmpl w:val="828E13EC"/>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A652096"/>
    <w:multiLevelType w:val="hybridMultilevel"/>
    <w:tmpl w:val="B58A1F68"/>
    <w:lvl w:ilvl="0" w:tplc="6804C3AE">
      <w:start w:val="1"/>
      <w:numFmt w:val="bullet"/>
      <w:lvlText w:val=""/>
      <w:lvlJc w:val="left"/>
      <w:pPr>
        <w:ind w:left="1068" w:hanging="360"/>
      </w:pPr>
      <w:rPr>
        <w:rFonts w:ascii="Symbol" w:hAnsi="Symbol" w:hint="default"/>
        <w:b w:val="0"/>
        <w:i w:val="0"/>
        <w:color w:val="auto"/>
        <w:sz w:val="24"/>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8" w15:restartNumberingAfterBreak="0">
    <w:nsid w:val="5B39632A"/>
    <w:multiLevelType w:val="hybridMultilevel"/>
    <w:tmpl w:val="F7A88AB6"/>
    <w:lvl w:ilvl="0" w:tplc="9F2241B8">
      <w:numFmt w:val="bullet"/>
      <w:lvlText w:val="-"/>
      <w:lvlJc w:val="left"/>
      <w:pPr>
        <w:ind w:left="1429" w:hanging="360"/>
      </w:pPr>
      <w:rPr>
        <w:rFonts w:hint="default"/>
      </w:rPr>
    </w:lvl>
    <w:lvl w:ilvl="1" w:tplc="6804C3AE">
      <w:start w:val="1"/>
      <w:numFmt w:val="bullet"/>
      <w:lvlText w:val=""/>
      <w:lvlJc w:val="left"/>
      <w:pPr>
        <w:ind w:left="720" w:hanging="360"/>
      </w:pPr>
      <w:rPr>
        <w:rFonts w:ascii="Symbol" w:hAnsi="Symbol" w:hint="default"/>
        <w:b w:val="0"/>
        <w:i w:val="0"/>
        <w:color w:val="auto"/>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D94456A"/>
    <w:multiLevelType w:val="hybridMultilevel"/>
    <w:tmpl w:val="7A0ECF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E1F1C50"/>
    <w:multiLevelType w:val="hybridMultilevel"/>
    <w:tmpl w:val="A100F7DA"/>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261796"/>
    <w:multiLevelType w:val="hybridMultilevel"/>
    <w:tmpl w:val="33B077FC"/>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D1140B"/>
    <w:multiLevelType w:val="hybridMultilevel"/>
    <w:tmpl w:val="50AAE8F0"/>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BC40DD"/>
    <w:multiLevelType w:val="hybridMultilevel"/>
    <w:tmpl w:val="1C008EB4"/>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3075968"/>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75" w15:restartNumberingAfterBreak="0">
    <w:nsid w:val="635A2D54"/>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76" w15:restartNumberingAfterBreak="0">
    <w:nsid w:val="667C001E"/>
    <w:multiLevelType w:val="hybridMultilevel"/>
    <w:tmpl w:val="574A230C"/>
    <w:lvl w:ilvl="0" w:tplc="6804C3AE">
      <w:start w:val="1"/>
      <w:numFmt w:val="bullet"/>
      <w:lvlText w:val=""/>
      <w:lvlJc w:val="left"/>
      <w:pPr>
        <w:ind w:left="1068" w:hanging="360"/>
      </w:pPr>
      <w:rPr>
        <w:rFonts w:ascii="Symbol" w:hAnsi="Symbol" w:hint="default"/>
        <w:b w:val="0"/>
        <w:i w:val="0"/>
        <w:color w:val="auto"/>
        <w:sz w:val="24"/>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7" w15:restartNumberingAfterBreak="0">
    <w:nsid w:val="678C2AB5"/>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78" w15:restartNumberingAfterBreak="0">
    <w:nsid w:val="694B39FB"/>
    <w:multiLevelType w:val="hybridMultilevel"/>
    <w:tmpl w:val="0AFA836C"/>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A60223"/>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80" w15:restartNumberingAfterBreak="0">
    <w:nsid w:val="6E16164D"/>
    <w:multiLevelType w:val="hybridMultilevel"/>
    <w:tmpl w:val="87902BBC"/>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196CD5"/>
    <w:multiLevelType w:val="hybridMultilevel"/>
    <w:tmpl w:val="E5EA0306"/>
    <w:lvl w:ilvl="0" w:tplc="0419000F">
      <w:start w:val="1"/>
      <w:numFmt w:val="decimal"/>
      <w:lvlText w:val="%1."/>
      <w:lvlJc w:val="left"/>
      <w:pPr>
        <w:ind w:left="720" w:hanging="360"/>
      </w:pPr>
    </w:lvl>
    <w:lvl w:ilvl="1" w:tplc="6FA23632">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FC3698B"/>
    <w:multiLevelType w:val="hybridMultilevel"/>
    <w:tmpl w:val="6C3C9B9E"/>
    <w:lvl w:ilvl="0" w:tplc="6804C3AE">
      <w:start w:val="1"/>
      <w:numFmt w:val="bullet"/>
      <w:lvlText w:val=""/>
      <w:lvlJc w:val="left"/>
      <w:pPr>
        <w:ind w:left="1068" w:hanging="360"/>
      </w:pPr>
      <w:rPr>
        <w:rFonts w:ascii="Symbol" w:hAnsi="Symbol" w:hint="default"/>
        <w:b w:val="0"/>
        <w:i w:val="0"/>
        <w:color w:val="auto"/>
        <w:sz w:val="24"/>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3" w15:restartNumberingAfterBreak="0">
    <w:nsid w:val="701761D3"/>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84" w15:restartNumberingAfterBreak="0">
    <w:nsid w:val="7018185F"/>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85" w15:restartNumberingAfterBreak="0">
    <w:nsid w:val="7115131F"/>
    <w:multiLevelType w:val="hybridMultilevel"/>
    <w:tmpl w:val="9AB69EC2"/>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1657180"/>
    <w:multiLevelType w:val="hybridMultilevel"/>
    <w:tmpl w:val="3CE22A92"/>
    <w:lvl w:ilvl="0" w:tplc="713096DC">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71D661E6"/>
    <w:multiLevelType w:val="hybridMultilevel"/>
    <w:tmpl w:val="C7C8DC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729104BC"/>
    <w:multiLevelType w:val="multilevel"/>
    <w:tmpl w:val="F15851A0"/>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b/>
      </w:rPr>
    </w:lvl>
    <w:lvl w:ilvl="2">
      <w:start w:val="4"/>
      <w:numFmt w:val="decimal"/>
      <w:isLgl/>
      <w:lvlText w:val="%1.%2.%3."/>
      <w:lvlJc w:val="left"/>
      <w:pPr>
        <w:ind w:left="1713"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89" w15:restartNumberingAfterBreak="0">
    <w:nsid w:val="74326F54"/>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90" w15:restartNumberingAfterBreak="0">
    <w:nsid w:val="74510C91"/>
    <w:multiLevelType w:val="hybridMultilevel"/>
    <w:tmpl w:val="A6F45D62"/>
    <w:lvl w:ilvl="0" w:tplc="6804C3AE">
      <w:start w:val="1"/>
      <w:numFmt w:val="bullet"/>
      <w:lvlText w:val=""/>
      <w:lvlJc w:val="left"/>
      <w:pPr>
        <w:ind w:left="1068" w:hanging="360"/>
      </w:pPr>
      <w:rPr>
        <w:rFonts w:ascii="Symbol" w:hAnsi="Symbol" w:hint="default"/>
        <w:b w:val="0"/>
        <w:i w:val="0"/>
        <w:color w:val="auto"/>
        <w:sz w:val="24"/>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1" w15:restartNumberingAfterBreak="0">
    <w:nsid w:val="74FC2888"/>
    <w:multiLevelType w:val="multilevel"/>
    <w:tmpl w:val="E5D84030"/>
    <w:lvl w:ilvl="0">
      <w:start w:val="1"/>
      <w:numFmt w:val="bullet"/>
      <w:lvlText w:val=""/>
      <w:lvlJc w:val="left"/>
      <w:pPr>
        <w:ind w:left="839" w:hanging="360"/>
      </w:pPr>
      <w:rPr>
        <w:rFonts w:ascii="Symbol" w:hAnsi="Symbol" w:hint="default"/>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92" w15:restartNumberingAfterBreak="0">
    <w:nsid w:val="76764F39"/>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93" w15:restartNumberingAfterBreak="0">
    <w:nsid w:val="77387585"/>
    <w:multiLevelType w:val="multilevel"/>
    <w:tmpl w:val="00000885"/>
    <w:lvl w:ilvl="0">
      <w:start w:val="1"/>
      <w:numFmt w:val="decimal"/>
      <w:lvlText w:val="%1."/>
      <w:lvlJc w:val="left"/>
      <w:pPr>
        <w:ind w:left="839" w:hanging="360"/>
      </w:pPr>
      <w:rPr>
        <w:rFonts w:ascii="Times New Roman" w:hAnsi="Times New Roman" w:cs="Times New Roman"/>
        <w:b w:val="0"/>
        <w:bCs w:val="0"/>
        <w:i w:val="0"/>
        <w:iCs w:val="0"/>
        <w:w w:val="100"/>
        <w:sz w:val="24"/>
        <w:szCs w:val="24"/>
      </w:rPr>
    </w:lvl>
    <w:lvl w:ilvl="1">
      <w:numFmt w:val="bullet"/>
      <w:lvlText w:val="•"/>
      <w:lvlJc w:val="left"/>
      <w:pPr>
        <w:ind w:left="1748" w:hanging="360"/>
      </w:pPr>
    </w:lvl>
    <w:lvl w:ilvl="2">
      <w:numFmt w:val="bullet"/>
      <w:lvlText w:val="•"/>
      <w:lvlJc w:val="left"/>
      <w:pPr>
        <w:ind w:left="2656" w:hanging="360"/>
      </w:pPr>
    </w:lvl>
    <w:lvl w:ilvl="3">
      <w:numFmt w:val="bullet"/>
      <w:lvlText w:val="•"/>
      <w:lvlJc w:val="left"/>
      <w:pPr>
        <w:ind w:left="3564" w:hanging="360"/>
      </w:pPr>
    </w:lvl>
    <w:lvl w:ilvl="4">
      <w:numFmt w:val="bullet"/>
      <w:lvlText w:val="•"/>
      <w:lvlJc w:val="left"/>
      <w:pPr>
        <w:ind w:left="4472" w:hanging="360"/>
      </w:pPr>
    </w:lvl>
    <w:lvl w:ilvl="5">
      <w:numFmt w:val="bullet"/>
      <w:lvlText w:val="•"/>
      <w:lvlJc w:val="left"/>
      <w:pPr>
        <w:ind w:left="5380" w:hanging="360"/>
      </w:pPr>
    </w:lvl>
    <w:lvl w:ilvl="6">
      <w:numFmt w:val="bullet"/>
      <w:lvlText w:val="•"/>
      <w:lvlJc w:val="left"/>
      <w:pPr>
        <w:ind w:left="6288" w:hanging="360"/>
      </w:pPr>
    </w:lvl>
    <w:lvl w:ilvl="7">
      <w:numFmt w:val="bullet"/>
      <w:lvlText w:val="•"/>
      <w:lvlJc w:val="left"/>
      <w:pPr>
        <w:ind w:left="7196" w:hanging="360"/>
      </w:pPr>
    </w:lvl>
    <w:lvl w:ilvl="8">
      <w:numFmt w:val="bullet"/>
      <w:lvlText w:val="•"/>
      <w:lvlJc w:val="left"/>
      <w:pPr>
        <w:ind w:left="8104" w:hanging="360"/>
      </w:pPr>
    </w:lvl>
  </w:abstractNum>
  <w:abstractNum w:abstractNumId="94" w15:restartNumberingAfterBreak="0">
    <w:nsid w:val="78A51ADF"/>
    <w:multiLevelType w:val="hybridMultilevel"/>
    <w:tmpl w:val="3ADED8CE"/>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95" w15:restartNumberingAfterBreak="0">
    <w:nsid w:val="79CA07D8"/>
    <w:multiLevelType w:val="hybridMultilevel"/>
    <w:tmpl w:val="3EAA7426"/>
    <w:lvl w:ilvl="0" w:tplc="6804C3AE">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5608C3"/>
    <w:multiLevelType w:val="multilevel"/>
    <w:tmpl w:val="9B022E6E"/>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7AE8618C"/>
    <w:multiLevelType w:val="hybridMultilevel"/>
    <w:tmpl w:val="EC46B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DDE0AFB"/>
    <w:multiLevelType w:val="hybridMultilevel"/>
    <w:tmpl w:val="E2FCA3BA"/>
    <w:lvl w:ilvl="0" w:tplc="6804C3AE">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7"/>
  </w:num>
  <w:num w:numId="3">
    <w:abstractNumId w:val="1"/>
  </w:num>
  <w:num w:numId="4">
    <w:abstractNumId w:val="87"/>
  </w:num>
  <w:num w:numId="5">
    <w:abstractNumId w:val="83"/>
  </w:num>
  <w:num w:numId="6">
    <w:abstractNumId w:val="28"/>
  </w:num>
  <w:num w:numId="7">
    <w:abstractNumId w:val="14"/>
  </w:num>
  <w:num w:numId="8">
    <w:abstractNumId w:val="37"/>
  </w:num>
  <w:num w:numId="9">
    <w:abstractNumId w:val="51"/>
  </w:num>
  <w:num w:numId="10">
    <w:abstractNumId w:val="22"/>
  </w:num>
  <w:num w:numId="11">
    <w:abstractNumId w:val="53"/>
  </w:num>
  <w:num w:numId="12">
    <w:abstractNumId w:val="75"/>
  </w:num>
  <w:num w:numId="13">
    <w:abstractNumId w:val="29"/>
  </w:num>
  <w:num w:numId="14">
    <w:abstractNumId w:val="23"/>
  </w:num>
  <w:num w:numId="15">
    <w:abstractNumId w:val="93"/>
  </w:num>
  <w:num w:numId="16">
    <w:abstractNumId w:val="84"/>
  </w:num>
  <w:num w:numId="17">
    <w:abstractNumId w:val="63"/>
  </w:num>
  <w:num w:numId="18">
    <w:abstractNumId w:val="69"/>
  </w:num>
  <w:num w:numId="19">
    <w:abstractNumId w:val="17"/>
  </w:num>
  <w:num w:numId="20">
    <w:abstractNumId w:val="36"/>
  </w:num>
  <w:num w:numId="21">
    <w:abstractNumId w:val="94"/>
  </w:num>
  <w:num w:numId="22">
    <w:abstractNumId w:val="59"/>
  </w:num>
  <w:num w:numId="23">
    <w:abstractNumId w:val="40"/>
  </w:num>
  <w:num w:numId="24">
    <w:abstractNumId w:val="18"/>
  </w:num>
  <w:num w:numId="25">
    <w:abstractNumId w:val="43"/>
  </w:num>
  <w:num w:numId="26">
    <w:abstractNumId w:val="77"/>
  </w:num>
  <w:num w:numId="27">
    <w:abstractNumId w:val="74"/>
  </w:num>
  <w:num w:numId="28">
    <w:abstractNumId w:val="79"/>
  </w:num>
  <w:num w:numId="29">
    <w:abstractNumId w:val="91"/>
  </w:num>
  <w:num w:numId="30">
    <w:abstractNumId w:val="15"/>
  </w:num>
  <w:num w:numId="31">
    <w:abstractNumId w:val="27"/>
  </w:num>
  <w:num w:numId="32">
    <w:abstractNumId w:val="81"/>
  </w:num>
  <w:num w:numId="33">
    <w:abstractNumId w:val="58"/>
  </w:num>
  <w:num w:numId="34">
    <w:abstractNumId w:val="89"/>
  </w:num>
  <w:num w:numId="35">
    <w:abstractNumId w:val="39"/>
  </w:num>
  <w:num w:numId="36">
    <w:abstractNumId w:val="12"/>
  </w:num>
  <w:num w:numId="37">
    <w:abstractNumId w:val="10"/>
  </w:num>
  <w:num w:numId="38">
    <w:abstractNumId w:val="52"/>
  </w:num>
  <w:num w:numId="39">
    <w:abstractNumId w:val="65"/>
  </w:num>
  <w:num w:numId="40">
    <w:abstractNumId w:val="0"/>
  </w:num>
  <w:num w:numId="41">
    <w:abstractNumId w:val="54"/>
  </w:num>
  <w:num w:numId="42">
    <w:abstractNumId w:val="24"/>
  </w:num>
  <w:num w:numId="43">
    <w:abstractNumId w:val="49"/>
  </w:num>
  <w:num w:numId="44">
    <w:abstractNumId w:val="34"/>
  </w:num>
  <w:num w:numId="45">
    <w:abstractNumId w:val="57"/>
  </w:num>
  <w:num w:numId="46">
    <w:abstractNumId w:val="82"/>
  </w:num>
  <w:num w:numId="47">
    <w:abstractNumId w:val="67"/>
  </w:num>
  <w:num w:numId="48">
    <w:abstractNumId w:val="35"/>
  </w:num>
  <w:num w:numId="49">
    <w:abstractNumId w:val="46"/>
  </w:num>
  <w:num w:numId="50">
    <w:abstractNumId w:val="76"/>
  </w:num>
  <w:num w:numId="51">
    <w:abstractNumId w:val="71"/>
  </w:num>
  <w:num w:numId="52">
    <w:abstractNumId w:val="31"/>
  </w:num>
  <w:num w:numId="53">
    <w:abstractNumId w:val="45"/>
  </w:num>
  <w:num w:numId="54">
    <w:abstractNumId w:val="55"/>
  </w:num>
  <w:num w:numId="55">
    <w:abstractNumId w:val="70"/>
  </w:num>
  <w:num w:numId="56">
    <w:abstractNumId w:val="38"/>
  </w:num>
  <w:num w:numId="57">
    <w:abstractNumId w:val="95"/>
  </w:num>
  <w:num w:numId="58">
    <w:abstractNumId w:val="72"/>
  </w:num>
  <w:num w:numId="59">
    <w:abstractNumId w:val="33"/>
  </w:num>
  <w:num w:numId="60">
    <w:abstractNumId w:val="90"/>
  </w:num>
  <w:num w:numId="61">
    <w:abstractNumId w:val="50"/>
  </w:num>
  <w:num w:numId="62">
    <w:abstractNumId w:val="26"/>
  </w:num>
  <w:num w:numId="63">
    <w:abstractNumId w:val="56"/>
  </w:num>
  <w:num w:numId="64">
    <w:abstractNumId w:val="61"/>
  </w:num>
  <w:num w:numId="65">
    <w:abstractNumId w:val="66"/>
  </w:num>
  <w:num w:numId="66">
    <w:abstractNumId w:val="13"/>
  </w:num>
  <w:num w:numId="67">
    <w:abstractNumId w:val="78"/>
  </w:num>
  <w:num w:numId="68">
    <w:abstractNumId w:val="98"/>
  </w:num>
  <w:num w:numId="69">
    <w:abstractNumId w:val="41"/>
  </w:num>
  <w:num w:numId="70">
    <w:abstractNumId w:val="68"/>
  </w:num>
  <w:num w:numId="71">
    <w:abstractNumId w:val="73"/>
  </w:num>
  <w:num w:numId="72">
    <w:abstractNumId w:val="85"/>
  </w:num>
  <w:num w:numId="73">
    <w:abstractNumId w:val="44"/>
  </w:num>
  <w:num w:numId="74">
    <w:abstractNumId w:val="21"/>
  </w:num>
  <w:num w:numId="75">
    <w:abstractNumId w:val="80"/>
  </w:num>
  <w:num w:numId="76">
    <w:abstractNumId w:val="60"/>
  </w:num>
  <w:num w:numId="77">
    <w:abstractNumId w:val="16"/>
  </w:num>
  <w:num w:numId="78">
    <w:abstractNumId w:val="19"/>
  </w:num>
  <w:num w:numId="79">
    <w:abstractNumId w:val="48"/>
  </w:num>
  <w:num w:numId="80">
    <w:abstractNumId w:val="86"/>
  </w:num>
  <w:num w:numId="81">
    <w:abstractNumId w:val="62"/>
  </w:num>
  <w:num w:numId="82">
    <w:abstractNumId w:val="64"/>
  </w:num>
  <w:num w:numId="83">
    <w:abstractNumId w:val="88"/>
  </w:num>
  <w:num w:numId="84">
    <w:abstractNumId w:val="92"/>
  </w:num>
  <w:num w:numId="85">
    <w:abstractNumId w:val="25"/>
  </w:num>
  <w:num w:numId="86">
    <w:abstractNumId w:val="47"/>
  </w:num>
  <w:num w:numId="87">
    <w:abstractNumId w:val="30"/>
  </w:num>
  <w:num w:numId="88">
    <w:abstractNumId w:val="32"/>
  </w:num>
  <w:num w:numId="89">
    <w:abstractNumId w:val="42"/>
  </w:num>
  <w:num w:numId="90">
    <w:abstractNumId w:val="9"/>
  </w:num>
  <w:num w:numId="91">
    <w:abstractNumId w:val="8"/>
  </w:num>
  <w:num w:numId="92">
    <w:abstractNumId w:val="7"/>
  </w:num>
  <w:num w:numId="93">
    <w:abstractNumId w:val="6"/>
  </w:num>
  <w:num w:numId="94">
    <w:abstractNumId w:val="5"/>
  </w:num>
  <w:num w:numId="95">
    <w:abstractNumId w:val="4"/>
  </w:num>
  <w:num w:numId="96">
    <w:abstractNumId w:val="3"/>
  </w:num>
  <w:num w:numId="97">
    <w:abstractNumId w:val="2"/>
  </w:num>
  <w:num w:numId="98">
    <w:abstractNumId w:val="20"/>
  </w:num>
  <w:num w:numId="99">
    <w:abstractNumId w:val="9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124C"/>
    <w:rsid w:val="000536B5"/>
    <w:rsid w:val="000C64C4"/>
    <w:rsid w:val="00173EF1"/>
    <w:rsid w:val="00206BD9"/>
    <w:rsid w:val="00214C1F"/>
    <w:rsid w:val="00223DBD"/>
    <w:rsid w:val="00234ED9"/>
    <w:rsid w:val="00256664"/>
    <w:rsid w:val="00265324"/>
    <w:rsid w:val="00283225"/>
    <w:rsid w:val="00307366"/>
    <w:rsid w:val="00345907"/>
    <w:rsid w:val="003472D2"/>
    <w:rsid w:val="00362182"/>
    <w:rsid w:val="0039135B"/>
    <w:rsid w:val="00391C2A"/>
    <w:rsid w:val="0045084E"/>
    <w:rsid w:val="004628A3"/>
    <w:rsid w:val="004869FF"/>
    <w:rsid w:val="004D0A18"/>
    <w:rsid w:val="004E5559"/>
    <w:rsid w:val="0050656B"/>
    <w:rsid w:val="006474F9"/>
    <w:rsid w:val="006A7C7F"/>
    <w:rsid w:val="006B46DE"/>
    <w:rsid w:val="006E7527"/>
    <w:rsid w:val="0073594B"/>
    <w:rsid w:val="007C124C"/>
    <w:rsid w:val="007D28EA"/>
    <w:rsid w:val="007E78B9"/>
    <w:rsid w:val="007F32FD"/>
    <w:rsid w:val="00814A7E"/>
    <w:rsid w:val="00817660"/>
    <w:rsid w:val="00823C17"/>
    <w:rsid w:val="00841E11"/>
    <w:rsid w:val="008456E4"/>
    <w:rsid w:val="008639FF"/>
    <w:rsid w:val="00984EB8"/>
    <w:rsid w:val="009F05C5"/>
    <w:rsid w:val="00A16F2C"/>
    <w:rsid w:val="00A3025D"/>
    <w:rsid w:val="00A9120A"/>
    <w:rsid w:val="00A9395E"/>
    <w:rsid w:val="00AE45FB"/>
    <w:rsid w:val="00AF2720"/>
    <w:rsid w:val="00AF72F5"/>
    <w:rsid w:val="00B0783D"/>
    <w:rsid w:val="00B54B4E"/>
    <w:rsid w:val="00B91B59"/>
    <w:rsid w:val="00BC66BE"/>
    <w:rsid w:val="00C241ED"/>
    <w:rsid w:val="00C333EA"/>
    <w:rsid w:val="00C80804"/>
    <w:rsid w:val="00C82382"/>
    <w:rsid w:val="00CD054B"/>
    <w:rsid w:val="00D026A2"/>
    <w:rsid w:val="00D6179F"/>
    <w:rsid w:val="00DE010B"/>
    <w:rsid w:val="00E10B16"/>
    <w:rsid w:val="00E433CD"/>
    <w:rsid w:val="00E45541"/>
    <w:rsid w:val="00E86ACD"/>
    <w:rsid w:val="00EA0BF0"/>
    <w:rsid w:val="00F1179B"/>
    <w:rsid w:val="00F75DD0"/>
    <w:rsid w:val="00F81E2A"/>
    <w:rsid w:val="00F95FC9"/>
    <w:rsid w:val="00FA1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A746FE-F891-456A-A19A-DA8F3D47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1"/>
    <w:qFormat/>
    <w:rsid w:val="00D026A2"/>
    <w:pPr>
      <w:autoSpaceDE w:val="0"/>
      <w:autoSpaceDN w:val="0"/>
      <w:adjustRightInd w:val="0"/>
      <w:spacing w:after="0" w:line="240" w:lineRule="auto"/>
      <w:ind w:left="39"/>
      <w:outlineLvl w:val="0"/>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 список,List Paragraph"/>
    <w:basedOn w:val="a"/>
    <w:link w:val="a4"/>
    <w:uiPriority w:val="1"/>
    <w:qFormat/>
    <w:rsid w:val="007D28EA"/>
    <w:pPr>
      <w:ind w:left="720"/>
      <w:contextualSpacing/>
    </w:pPr>
  </w:style>
  <w:style w:type="paragraph" w:styleId="a5">
    <w:name w:val="Body Text"/>
    <w:basedOn w:val="a"/>
    <w:link w:val="a6"/>
    <w:uiPriority w:val="99"/>
    <w:qFormat/>
    <w:rsid w:val="008639FF"/>
    <w:pPr>
      <w:autoSpaceDE w:val="0"/>
      <w:autoSpaceDN w:val="0"/>
      <w:adjustRightInd w:val="0"/>
      <w:spacing w:after="0" w:line="240" w:lineRule="auto"/>
      <w:ind w:left="39"/>
      <w:jc w:val="both"/>
    </w:pPr>
    <w:rPr>
      <w:rFonts w:ascii="Times New Roman" w:hAnsi="Times New Roman" w:cs="Times New Roman"/>
      <w:sz w:val="24"/>
      <w:szCs w:val="24"/>
    </w:rPr>
  </w:style>
  <w:style w:type="character" w:customStyle="1" w:styleId="a6">
    <w:name w:val="Основной текст Знак"/>
    <w:basedOn w:val="a0"/>
    <w:link w:val="a5"/>
    <w:uiPriority w:val="99"/>
    <w:rsid w:val="008639FF"/>
    <w:rPr>
      <w:rFonts w:ascii="Times New Roman" w:hAnsi="Times New Roman" w:cs="Times New Roman"/>
      <w:sz w:val="24"/>
      <w:szCs w:val="24"/>
    </w:rPr>
  </w:style>
  <w:style w:type="paragraph" w:styleId="a7">
    <w:name w:val="Title"/>
    <w:basedOn w:val="a"/>
    <w:next w:val="a"/>
    <w:link w:val="a8"/>
    <w:uiPriority w:val="1"/>
    <w:qFormat/>
    <w:rsid w:val="008639FF"/>
    <w:pPr>
      <w:autoSpaceDE w:val="0"/>
      <w:autoSpaceDN w:val="0"/>
      <w:adjustRightInd w:val="0"/>
      <w:spacing w:after="0" w:line="291" w:lineRule="exact"/>
      <w:ind w:left="39"/>
    </w:pPr>
    <w:rPr>
      <w:rFonts w:ascii="Times New Roman" w:hAnsi="Times New Roman" w:cs="Times New Roman"/>
      <w:b/>
      <w:bCs/>
      <w:sz w:val="28"/>
      <w:szCs w:val="28"/>
    </w:rPr>
  </w:style>
  <w:style w:type="character" w:customStyle="1" w:styleId="a8">
    <w:name w:val="Заголовок Знак"/>
    <w:basedOn w:val="a0"/>
    <w:link w:val="a7"/>
    <w:uiPriority w:val="1"/>
    <w:rsid w:val="008639FF"/>
    <w:rPr>
      <w:rFonts w:ascii="Times New Roman" w:hAnsi="Times New Roman" w:cs="Times New Roman"/>
      <w:b/>
      <w:bCs/>
      <w:sz w:val="28"/>
      <w:szCs w:val="28"/>
    </w:rPr>
  </w:style>
  <w:style w:type="paragraph" w:styleId="a9">
    <w:name w:val="Balloon Text"/>
    <w:basedOn w:val="a"/>
    <w:link w:val="aa"/>
    <w:uiPriority w:val="99"/>
    <w:semiHidden/>
    <w:unhideWhenUsed/>
    <w:rsid w:val="008456E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56E4"/>
    <w:rPr>
      <w:rFonts w:ascii="Tahoma" w:hAnsi="Tahoma" w:cs="Tahoma"/>
      <w:sz w:val="16"/>
      <w:szCs w:val="16"/>
    </w:rPr>
  </w:style>
  <w:style w:type="table" w:styleId="ab">
    <w:name w:val="Table Grid"/>
    <w:basedOn w:val="a1"/>
    <w:uiPriority w:val="59"/>
    <w:rsid w:val="00845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
    <w:link w:val="p30"/>
    <w:uiPriority w:val="99"/>
    <w:rsid w:val="00D026A2"/>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p30">
    <w:name w:val="p3 Знак"/>
    <w:basedOn w:val="a0"/>
    <w:link w:val="p3"/>
    <w:uiPriority w:val="99"/>
    <w:rsid w:val="00D026A2"/>
    <w:rPr>
      <w:rFonts w:ascii="Times New Roman" w:eastAsia="Batang" w:hAnsi="Times New Roman" w:cs="Times New Roman"/>
      <w:sz w:val="24"/>
      <w:szCs w:val="24"/>
      <w:lang w:eastAsia="ko-KR"/>
    </w:rPr>
  </w:style>
  <w:style w:type="paragraph" w:customStyle="1" w:styleId="Default">
    <w:name w:val="Default"/>
    <w:rsid w:val="00D026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c">
    <w:name w:val="No Spacing"/>
    <w:uiPriority w:val="1"/>
    <w:qFormat/>
    <w:rsid w:val="00D026A2"/>
    <w:pPr>
      <w:spacing w:after="0" w:line="240" w:lineRule="auto"/>
    </w:pPr>
  </w:style>
  <w:style w:type="character" w:customStyle="1" w:styleId="a4">
    <w:name w:val="Абзац списка Знак"/>
    <w:aliases w:val="- список Знак,List Paragraph Знак"/>
    <w:link w:val="a3"/>
    <w:uiPriority w:val="99"/>
    <w:locked/>
    <w:rsid w:val="00D026A2"/>
  </w:style>
  <w:style w:type="character" w:customStyle="1" w:styleId="10">
    <w:name w:val="Заголовок 1 Знак"/>
    <w:basedOn w:val="a0"/>
    <w:link w:val="1"/>
    <w:uiPriority w:val="1"/>
    <w:rsid w:val="00D026A2"/>
    <w:rPr>
      <w:rFonts w:ascii="Times New Roman" w:hAnsi="Times New Roman" w:cs="Times New Roman"/>
      <w:b/>
      <w:bCs/>
      <w:sz w:val="28"/>
      <w:szCs w:val="28"/>
    </w:rPr>
  </w:style>
  <w:style w:type="paragraph" w:styleId="ad">
    <w:name w:val="Body Text Indent"/>
    <w:basedOn w:val="a"/>
    <w:link w:val="ae"/>
    <w:uiPriority w:val="99"/>
    <w:unhideWhenUsed/>
    <w:rsid w:val="00D026A2"/>
    <w:pPr>
      <w:spacing w:after="120"/>
      <w:ind w:left="283"/>
    </w:pPr>
  </w:style>
  <w:style w:type="character" w:customStyle="1" w:styleId="ae">
    <w:name w:val="Основной текст с отступом Знак"/>
    <w:basedOn w:val="a0"/>
    <w:link w:val="ad"/>
    <w:uiPriority w:val="99"/>
    <w:rsid w:val="00D026A2"/>
  </w:style>
  <w:style w:type="character" w:styleId="af">
    <w:name w:val="footnote reference"/>
    <w:uiPriority w:val="99"/>
    <w:qFormat/>
    <w:rsid w:val="00D026A2"/>
    <w:rPr>
      <w:vertAlign w:val="superscript"/>
    </w:rPr>
  </w:style>
  <w:style w:type="paragraph" w:styleId="af0">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f1"/>
    <w:uiPriority w:val="99"/>
    <w:qFormat/>
    <w:rsid w:val="00D026A2"/>
    <w:pPr>
      <w:spacing w:after="0" w:line="240" w:lineRule="auto"/>
    </w:pPr>
    <w:rPr>
      <w:rFonts w:ascii="Calibri" w:eastAsia="Arial Unicode MS" w:hAnsi="Calibri" w:cs="Calibri"/>
      <w:color w:val="00000A"/>
      <w:kern w:val="1"/>
      <w:sz w:val="24"/>
      <w:szCs w:val="24"/>
      <w:lang w:eastAsia="ru-RU"/>
    </w:rPr>
  </w:style>
  <w:style w:type="character" w:customStyle="1" w:styleId="af1">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f0"/>
    <w:uiPriority w:val="99"/>
    <w:rsid w:val="00D026A2"/>
    <w:rPr>
      <w:rFonts w:ascii="Calibri" w:eastAsia="Arial Unicode MS" w:hAnsi="Calibri" w:cs="Calibri"/>
      <w:color w:val="00000A"/>
      <w:kern w:val="1"/>
      <w:sz w:val="24"/>
      <w:szCs w:val="24"/>
      <w:lang w:eastAsia="ru-RU"/>
    </w:rPr>
  </w:style>
  <w:style w:type="paragraph" w:styleId="af2">
    <w:name w:val="header"/>
    <w:basedOn w:val="a"/>
    <w:link w:val="af3"/>
    <w:uiPriority w:val="99"/>
    <w:unhideWhenUsed/>
    <w:rsid w:val="00D026A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D026A2"/>
  </w:style>
  <w:style w:type="paragraph" w:styleId="af4">
    <w:name w:val="footer"/>
    <w:basedOn w:val="a"/>
    <w:link w:val="af5"/>
    <w:uiPriority w:val="99"/>
    <w:unhideWhenUsed/>
    <w:rsid w:val="00D026A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026A2"/>
  </w:style>
  <w:style w:type="paragraph" w:styleId="af6">
    <w:name w:val="Normal (Web)"/>
    <w:basedOn w:val="a"/>
    <w:uiPriority w:val="99"/>
    <w:qFormat/>
    <w:rsid w:val="00D02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uiPriority w:val="99"/>
    <w:qFormat/>
    <w:rsid w:val="00D026A2"/>
    <w:pPr>
      <w:widowControl w:val="0"/>
      <w:suppressAutoHyphens/>
    </w:pPr>
    <w:rPr>
      <w:rFonts w:ascii="Times New Roman" w:eastAsia="SimSun" w:hAnsi="Times New Roman" w:cs="Mangal"/>
      <w:color w:val="00000A"/>
      <w:sz w:val="24"/>
      <w:szCs w:val="24"/>
      <w:lang w:eastAsia="zh-CN" w:bidi="hi-IN"/>
    </w:rPr>
  </w:style>
  <w:style w:type="character" w:customStyle="1" w:styleId="af7">
    <w:name w:val="Привязка сноски"/>
    <w:rsid w:val="00D026A2"/>
    <w:rPr>
      <w:vertAlign w:val="superscript"/>
    </w:rPr>
  </w:style>
  <w:style w:type="paragraph" w:styleId="2">
    <w:name w:val="List Bullet 2"/>
    <w:basedOn w:val="a"/>
    <w:uiPriority w:val="99"/>
    <w:unhideWhenUsed/>
    <w:rsid w:val="00D026A2"/>
    <w:pPr>
      <w:numPr>
        <w:numId w:val="40"/>
      </w:numPr>
      <w:contextualSpacing/>
    </w:pPr>
    <w:rPr>
      <w:rFonts w:ascii="Calibri" w:eastAsia="Times New Roman" w:hAnsi="Calibri" w:cs="Times New Roman"/>
    </w:rPr>
  </w:style>
  <w:style w:type="paragraph" w:customStyle="1" w:styleId="Standard">
    <w:name w:val="Standard"/>
    <w:rsid w:val="00D026A2"/>
    <w:pPr>
      <w:suppressAutoHyphens/>
      <w:autoSpaceDN w:val="0"/>
      <w:spacing w:after="0" w:line="100" w:lineRule="atLeast"/>
      <w:textAlignment w:val="baseline"/>
    </w:pPr>
    <w:rPr>
      <w:rFonts w:ascii="Times New Roman" w:eastAsia="Lucida Sans Unicode" w:hAnsi="Times New Roman" w:cs="Calibri"/>
      <w:color w:val="00000A"/>
      <w:kern w:val="3"/>
      <w:sz w:val="24"/>
      <w:szCs w:val="24"/>
      <w:lang w:eastAsia="ru-RU"/>
    </w:rPr>
  </w:style>
  <w:style w:type="paragraph" w:customStyle="1" w:styleId="12">
    <w:name w:val="Абзац списка1"/>
    <w:basedOn w:val="11"/>
    <w:uiPriority w:val="99"/>
    <w:qFormat/>
    <w:rsid w:val="00D026A2"/>
    <w:pPr>
      <w:ind w:left="720"/>
      <w:contextualSpacing/>
    </w:pPr>
    <w:rPr>
      <w:szCs w:val="21"/>
    </w:rPr>
  </w:style>
  <w:style w:type="paragraph" w:customStyle="1" w:styleId="21">
    <w:name w:val="Основной текст с отступом 21"/>
    <w:basedOn w:val="11"/>
    <w:uiPriority w:val="99"/>
    <w:qFormat/>
    <w:rsid w:val="00D026A2"/>
    <w:pPr>
      <w:spacing w:after="120" w:line="480" w:lineRule="auto"/>
      <w:ind w:left="283"/>
    </w:pPr>
  </w:style>
  <w:style w:type="paragraph" w:customStyle="1" w:styleId="13">
    <w:name w:val="Текст1"/>
    <w:basedOn w:val="11"/>
    <w:uiPriority w:val="99"/>
    <w:qFormat/>
    <w:rsid w:val="00D026A2"/>
    <w:rPr>
      <w:rFonts w:ascii="Courier New" w:hAnsi="Courier New" w:cs="Courier New"/>
      <w:sz w:val="20"/>
      <w:szCs w:val="20"/>
    </w:rPr>
  </w:style>
  <w:style w:type="paragraph" w:customStyle="1" w:styleId="ConsPlusNormal">
    <w:name w:val="ConsPlusNormal"/>
    <w:rsid w:val="00D026A2"/>
    <w:pPr>
      <w:widowControl w:val="0"/>
      <w:autoSpaceDE w:val="0"/>
      <w:autoSpaceDN w:val="0"/>
      <w:adjustRightInd w:val="0"/>
      <w:spacing w:after="0" w:line="240" w:lineRule="auto"/>
    </w:pPr>
    <w:rPr>
      <w:rFonts w:ascii="Arial" w:eastAsia="Times New Roman" w:hAnsi="Arial" w:cs="Arial"/>
      <w:sz w:val="20"/>
      <w:szCs w:val="20"/>
      <w:lang w:val="en-US" w:eastAsia="ru-RU"/>
    </w:rPr>
  </w:style>
  <w:style w:type="character" w:customStyle="1" w:styleId="-">
    <w:name w:val="Интернет-ссылка"/>
    <w:uiPriority w:val="99"/>
    <w:semiHidden/>
    <w:rsid w:val="00D026A2"/>
    <w:rPr>
      <w:rFonts w:cs="Times New Roman"/>
      <w:color w:val="0000FF"/>
      <w:u w:val="single"/>
    </w:rPr>
  </w:style>
  <w:style w:type="character" w:styleId="af8">
    <w:name w:val="Emphasis"/>
    <w:uiPriority w:val="99"/>
    <w:qFormat/>
    <w:rsid w:val="00D026A2"/>
    <w:rPr>
      <w:rFonts w:cs="Times New Roman"/>
      <w:i/>
      <w:iCs/>
    </w:rPr>
  </w:style>
  <w:style w:type="character" w:customStyle="1" w:styleId="w">
    <w:name w:val="w"/>
    <w:qFormat/>
    <w:rsid w:val="00D026A2"/>
    <w:rPr>
      <w:rFonts w:cs="Times New Roman"/>
    </w:rPr>
  </w:style>
  <w:style w:type="paragraph" w:styleId="af9">
    <w:name w:val="Revision"/>
    <w:hidden/>
    <w:uiPriority w:val="99"/>
    <w:semiHidden/>
    <w:rsid w:val="00D026A2"/>
    <w:pPr>
      <w:spacing w:after="0" w:line="240" w:lineRule="auto"/>
    </w:pPr>
  </w:style>
  <w:style w:type="character" w:styleId="afa">
    <w:name w:val="annotation reference"/>
    <w:basedOn w:val="a0"/>
    <w:uiPriority w:val="99"/>
    <w:semiHidden/>
    <w:unhideWhenUsed/>
    <w:rsid w:val="00D026A2"/>
    <w:rPr>
      <w:sz w:val="16"/>
      <w:szCs w:val="16"/>
    </w:rPr>
  </w:style>
  <w:style w:type="paragraph" w:styleId="afb">
    <w:name w:val="annotation text"/>
    <w:basedOn w:val="a"/>
    <w:link w:val="afc"/>
    <w:uiPriority w:val="99"/>
    <w:semiHidden/>
    <w:unhideWhenUsed/>
    <w:rsid w:val="00D026A2"/>
    <w:pPr>
      <w:spacing w:after="160" w:line="240" w:lineRule="auto"/>
    </w:pPr>
    <w:rPr>
      <w:sz w:val="20"/>
      <w:szCs w:val="20"/>
    </w:rPr>
  </w:style>
  <w:style w:type="character" w:customStyle="1" w:styleId="afc">
    <w:name w:val="Текст примечания Знак"/>
    <w:basedOn w:val="a0"/>
    <w:link w:val="afb"/>
    <w:uiPriority w:val="99"/>
    <w:semiHidden/>
    <w:rsid w:val="00D026A2"/>
    <w:rPr>
      <w:sz w:val="20"/>
      <w:szCs w:val="20"/>
    </w:rPr>
  </w:style>
  <w:style w:type="paragraph" w:styleId="afd">
    <w:name w:val="annotation subject"/>
    <w:basedOn w:val="afb"/>
    <w:next w:val="afb"/>
    <w:link w:val="afe"/>
    <w:uiPriority w:val="99"/>
    <w:semiHidden/>
    <w:unhideWhenUsed/>
    <w:rsid w:val="00D026A2"/>
    <w:rPr>
      <w:b/>
      <w:bCs/>
    </w:rPr>
  </w:style>
  <w:style w:type="character" w:customStyle="1" w:styleId="afe">
    <w:name w:val="Тема примечания Знак"/>
    <w:basedOn w:val="afc"/>
    <w:link w:val="afd"/>
    <w:uiPriority w:val="99"/>
    <w:semiHidden/>
    <w:rsid w:val="00D026A2"/>
    <w:rPr>
      <w:b/>
      <w:bCs/>
      <w:sz w:val="20"/>
      <w:szCs w:val="20"/>
    </w:rPr>
  </w:style>
  <w:style w:type="character" w:styleId="aff">
    <w:name w:val="Hyperlink"/>
    <w:basedOn w:val="a0"/>
    <w:uiPriority w:val="99"/>
    <w:unhideWhenUsed/>
    <w:rsid w:val="00D026A2"/>
    <w:rPr>
      <w:color w:val="0000FF" w:themeColor="hyperlink"/>
      <w:u w:val="single"/>
    </w:rPr>
  </w:style>
  <w:style w:type="table" w:customStyle="1" w:styleId="14">
    <w:name w:val="Сетка таблицы1"/>
    <w:basedOn w:val="a1"/>
    <w:next w:val="ab"/>
    <w:uiPriority w:val="39"/>
    <w:rsid w:val="00D026A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06BD9"/>
    <w:pPr>
      <w:autoSpaceDE w:val="0"/>
      <w:autoSpaceDN w:val="0"/>
      <w:adjustRightInd w:val="0"/>
      <w:spacing w:after="0" w:line="240" w:lineRule="auto"/>
      <w:ind w:left="223"/>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D0EDF-633B-4024-914B-B4AAFBC74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20</Pages>
  <Words>41080</Words>
  <Characters>234156</Characters>
  <Application>Microsoft Office Word</Application>
  <DocSecurity>0</DocSecurity>
  <Lines>1951</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dc:creator>
  <cp:lastModifiedBy>ПК</cp:lastModifiedBy>
  <cp:revision>36</cp:revision>
  <cp:lastPrinted>2026-03-16T12:10:00Z</cp:lastPrinted>
  <dcterms:created xsi:type="dcterms:W3CDTF">2025-01-22T15:25:00Z</dcterms:created>
  <dcterms:modified xsi:type="dcterms:W3CDTF">2026-03-16T12:17:00Z</dcterms:modified>
</cp:coreProperties>
</file>